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2A7" w:rsidRPr="0045062A" w:rsidRDefault="008F12A7" w:rsidP="00BC115C">
      <w:pPr>
        <w:pStyle w:val="a4"/>
        <w:spacing w:line="276" w:lineRule="auto"/>
        <w:jc w:val="center"/>
        <w:rPr>
          <w:b/>
          <w:sz w:val="28"/>
          <w:szCs w:val="28"/>
        </w:rPr>
      </w:pPr>
      <w:r w:rsidRPr="0045062A">
        <w:rPr>
          <w:b/>
          <w:sz w:val="28"/>
          <w:szCs w:val="28"/>
        </w:rPr>
        <w:t>Міністерство освіти і науки України</w:t>
      </w:r>
    </w:p>
    <w:p w:rsidR="008F12A7" w:rsidRPr="0045062A" w:rsidRDefault="008F12A7" w:rsidP="00BC115C">
      <w:pPr>
        <w:pStyle w:val="a4"/>
        <w:spacing w:line="276" w:lineRule="auto"/>
        <w:jc w:val="center"/>
        <w:rPr>
          <w:b/>
          <w:sz w:val="28"/>
          <w:szCs w:val="28"/>
        </w:rPr>
      </w:pPr>
      <w:r w:rsidRPr="0045062A">
        <w:rPr>
          <w:b/>
          <w:sz w:val="28"/>
          <w:szCs w:val="28"/>
        </w:rPr>
        <w:t>Київський національний торговельно-економічний університет</w:t>
      </w:r>
    </w:p>
    <w:p w:rsidR="008F12A7" w:rsidRPr="0045062A" w:rsidRDefault="008F12A7" w:rsidP="00BC115C">
      <w:pPr>
        <w:pStyle w:val="a4"/>
        <w:spacing w:line="276" w:lineRule="auto"/>
        <w:jc w:val="center"/>
        <w:rPr>
          <w:b/>
          <w:sz w:val="28"/>
          <w:szCs w:val="28"/>
        </w:rPr>
      </w:pPr>
      <w:r w:rsidRPr="0045062A">
        <w:rPr>
          <w:b/>
          <w:sz w:val="28"/>
          <w:szCs w:val="28"/>
        </w:rPr>
        <w:t>Вінницький торговельно-економічний інститут</w:t>
      </w:r>
    </w:p>
    <w:p w:rsidR="008F12A7" w:rsidRPr="0045062A" w:rsidRDefault="008F12A7" w:rsidP="00BC115C">
      <w:pPr>
        <w:pStyle w:val="a4"/>
        <w:spacing w:line="276" w:lineRule="auto"/>
        <w:jc w:val="center"/>
        <w:rPr>
          <w:i/>
          <w:sz w:val="28"/>
          <w:szCs w:val="28"/>
        </w:rPr>
      </w:pPr>
    </w:p>
    <w:p w:rsidR="008F12A7" w:rsidRPr="0045062A" w:rsidRDefault="008F12A7" w:rsidP="00BC115C">
      <w:pPr>
        <w:pStyle w:val="a4"/>
        <w:spacing w:line="276" w:lineRule="auto"/>
        <w:jc w:val="center"/>
        <w:rPr>
          <w:i/>
          <w:sz w:val="28"/>
          <w:szCs w:val="28"/>
        </w:rPr>
      </w:pPr>
      <w:r w:rsidRPr="0045062A">
        <w:rPr>
          <w:i/>
          <w:sz w:val="28"/>
          <w:szCs w:val="28"/>
        </w:rPr>
        <w:t>Кафедра іноземної філології та перекладу</w:t>
      </w:r>
    </w:p>
    <w:p w:rsidR="008F12A7" w:rsidRPr="0045062A" w:rsidRDefault="008F12A7" w:rsidP="00BC115C">
      <w:pPr>
        <w:pStyle w:val="a4"/>
        <w:spacing w:line="276" w:lineRule="auto"/>
        <w:jc w:val="center"/>
        <w:rPr>
          <w:i/>
          <w:sz w:val="28"/>
          <w:szCs w:val="28"/>
        </w:rPr>
      </w:pPr>
    </w:p>
    <w:p w:rsidR="008F12A7" w:rsidRPr="0045062A" w:rsidRDefault="008F12A7" w:rsidP="00BC115C">
      <w:pPr>
        <w:pStyle w:val="a4"/>
        <w:spacing w:line="276" w:lineRule="auto"/>
        <w:jc w:val="center"/>
        <w:rPr>
          <w:b/>
          <w:sz w:val="28"/>
          <w:szCs w:val="28"/>
        </w:rPr>
      </w:pPr>
    </w:p>
    <w:p w:rsidR="008F12A7" w:rsidRPr="0045062A" w:rsidRDefault="008F12A7" w:rsidP="00BC115C">
      <w:pPr>
        <w:pStyle w:val="a4"/>
        <w:spacing w:line="276" w:lineRule="auto"/>
        <w:ind w:left="5245"/>
        <w:jc w:val="center"/>
        <w:rPr>
          <w:sz w:val="28"/>
          <w:szCs w:val="28"/>
        </w:rPr>
      </w:pPr>
    </w:p>
    <w:p w:rsidR="008F12A7" w:rsidRPr="0045062A" w:rsidRDefault="008F12A7" w:rsidP="00BC115C">
      <w:pPr>
        <w:pStyle w:val="a4"/>
        <w:spacing w:line="276" w:lineRule="auto"/>
        <w:jc w:val="center"/>
        <w:rPr>
          <w:b/>
          <w:sz w:val="28"/>
          <w:szCs w:val="28"/>
        </w:rPr>
      </w:pPr>
    </w:p>
    <w:p w:rsidR="008F12A7" w:rsidRPr="0045062A" w:rsidRDefault="008F12A7" w:rsidP="00BC115C">
      <w:pPr>
        <w:pStyle w:val="a4"/>
        <w:spacing w:line="276" w:lineRule="auto"/>
        <w:jc w:val="center"/>
        <w:rPr>
          <w:b/>
          <w:sz w:val="28"/>
          <w:szCs w:val="28"/>
          <w:lang w:val="ru-RU"/>
        </w:rPr>
      </w:pPr>
    </w:p>
    <w:p w:rsidR="008F12A7" w:rsidRPr="0045062A" w:rsidRDefault="008F12A7" w:rsidP="00BC115C">
      <w:pPr>
        <w:pStyle w:val="a4"/>
        <w:spacing w:line="276" w:lineRule="auto"/>
        <w:jc w:val="center"/>
        <w:rPr>
          <w:b/>
          <w:sz w:val="28"/>
          <w:szCs w:val="28"/>
        </w:rPr>
      </w:pPr>
    </w:p>
    <w:p w:rsidR="00BA2699" w:rsidRDefault="00F07E7C" w:rsidP="00BC115C">
      <w:pPr>
        <w:pStyle w:val="a4"/>
        <w:spacing w:line="276" w:lineRule="auto"/>
        <w:jc w:val="center"/>
        <w:rPr>
          <w:b/>
          <w:sz w:val="28"/>
          <w:szCs w:val="28"/>
        </w:rPr>
      </w:pPr>
      <w:r w:rsidRPr="0045062A">
        <w:rPr>
          <w:b/>
          <w:sz w:val="28"/>
          <w:szCs w:val="28"/>
          <w:lang w:val="ru-RU"/>
        </w:rPr>
        <w:t xml:space="preserve">ПРАКТИЧНИЙ КУРС </w:t>
      </w:r>
      <w:r w:rsidR="008F12A7" w:rsidRPr="0045062A">
        <w:rPr>
          <w:b/>
          <w:sz w:val="28"/>
          <w:szCs w:val="28"/>
        </w:rPr>
        <w:t>ДРУГ</w:t>
      </w:r>
      <w:r w:rsidRPr="0045062A">
        <w:rPr>
          <w:b/>
          <w:sz w:val="28"/>
          <w:szCs w:val="28"/>
          <w:lang w:val="ru-RU"/>
        </w:rPr>
        <w:t>ОЇ</w:t>
      </w:r>
      <w:r w:rsidR="008F12A7" w:rsidRPr="0045062A">
        <w:rPr>
          <w:b/>
          <w:sz w:val="28"/>
          <w:szCs w:val="28"/>
        </w:rPr>
        <w:t xml:space="preserve"> ІНОЗЕМН</w:t>
      </w:r>
      <w:r w:rsidRPr="0045062A">
        <w:rPr>
          <w:b/>
          <w:sz w:val="28"/>
          <w:szCs w:val="28"/>
        </w:rPr>
        <w:t>ОЇ</w:t>
      </w:r>
      <w:r w:rsidR="008F12A7" w:rsidRPr="0045062A">
        <w:rPr>
          <w:b/>
          <w:sz w:val="28"/>
          <w:szCs w:val="28"/>
        </w:rPr>
        <w:t xml:space="preserve"> МОВ</w:t>
      </w:r>
      <w:r w:rsidRPr="0045062A">
        <w:rPr>
          <w:b/>
          <w:sz w:val="28"/>
          <w:szCs w:val="28"/>
        </w:rPr>
        <w:t xml:space="preserve">И </w:t>
      </w:r>
    </w:p>
    <w:p w:rsidR="008F12A7" w:rsidRPr="00BA2699" w:rsidRDefault="00BA2699" w:rsidP="00BC115C">
      <w:pPr>
        <w:pStyle w:val="a4"/>
        <w:spacing w:line="276" w:lineRule="auto"/>
        <w:jc w:val="center"/>
        <w:rPr>
          <w:b/>
          <w:sz w:val="28"/>
          <w:szCs w:val="28"/>
          <w:lang w:val="de-DE"/>
        </w:rPr>
      </w:pPr>
      <w:r>
        <w:rPr>
          <w:b/>
          <w:sz w:val="28"/>
          <w:szCs w:val="28"/>
          <w:lang w:val="de-DE"/>
        </w:rPr>
        <w:t>(</w:t>
      </w:r>
      <w:r>
        <w:rPr>
          <w:b/>
          <w:sz w:val="28"/>
          <w:szCs w:val="28"/>
        </w:rPr>
        <w:t>НІМЕЦЬКА МОВА</w:t>
      </w:r>
      <w:r>
        <w:rPr>
          <w:b/>
          <w:sz w:val="28"/>
          <w:szCs w:val="28"/>
          <w:lang w:val="de-DE"/>
        </w:rPr>
        <w:t>)</w:t>
      </w:r>
    </w:p>
    <w:p w:rsidR="008F12A7" w:rsidRPr="0045062A" w:rsidRDefault="008F12A7" w:rsidP="00BC115C">
      <w:pPr>
        <w:pStyle w:val="a4"/>
        <w:spacing w:line="276" w:lineRule="auto"/>
        <w:jc w:val="center"/>
        <w:rPr>
          <w:b/>
          <w:sz w:val="28"/>
          <w:szCs w:val="28"/>
          <w:lang w:val="ru-RU"/>
        </w:rPr>
      </w:pPr>
    </w:p>
    <w:p w:rsidR="008F12A7" w:rsidRPr="0045062A" w:rsidRDefault="008F12A7" w:rsidP="00BC115C">
      <w:pPr>
        <w:pStyle w:val="a4"/>
        <w:spacing w:line="276" w:lineRule="auto"/>
        <w:jc w:val="center"/>
        <w:rPr>
          <w:b/>
          <w:sz w:val="28"/>
          <w:szCs w:val="28"/>
          <w:lang w:val="ru-RU"/>
        </w:rPr>
      </w:pPr>
    </w:p>
    <w:p w:rsidR="008F12A7" w:rsidRPr="0045062A" w:rsidRDefault="008F12A7" w:rsidP="00BC115C">
      <w:pPr>
        <w:pStyle w:val="a4"/>
        <w:spacing w:line="276" w:lineRule="auto"/>
        <w:jc w:val="center"/>
        <w:rPr>
          <w:b/>
          <w:sz w:val="28"/>
          <w:szCs w:val="28"/>
          <w:lang w:val="ru-RU"/>
        </w:rPr>
      </w:pPr>
    </w:p>
    <w:p w:rsidR="008F12A7" w:rsidRPr="0045062A" w:rsidRDefault="008F12A7" w:rsidP="00BC115C">
      <w:pPr>
        <w:pStyle w:val="a4"/>
        <w:spacing w:line="276" w:lineRule="auto"/>
        <w:jc w:val="center"/>
        <w:rPr>
          <w:b/>
          <w:sz w:val="28"/>
          <w:szCs w:val="28"/>
          <w:lang w:val="ru-RU"/>
        </w:rPr>
      </w:pPr>
    </w:p>
    <w:p w:rsidR="008F12A7" w:rsidRPr="0045062A" w:rsidRDefault="00F07E7C" w:rsidP="00BC115C">
      <w:pPr>
        <w:pStyle w:val="a4"/>
        <w:spacing w:line="276" w:lineRule="auto"/>
        <w:jc w:val="center"/>
        <w:rPr>
          <w:b/>
          <w:sz w:val="28"/>
          <w:szCs w:val="28"/>
        </w:rPr>
      </w:pPr>
      <w:r w:rsidRPr="0045062A">
        <w:rPr>
          <w:kern w:val="16"/>
          <w:sz w:val="28"/>
          <w:szCs w:val="28"/>
        </w:rPr>
        <w:t>Методичні рекомендації до самостійної роботи</w:t>
      </w:r>
    </w:p>
    <w:p w:rsidR="008F12A7" w:rsidRPr="0045062A" w:rsidRDefault="008F12A7" w:rsidP="00BC115C">
      <w:pPr>
        <w:pStyle w:val="a4"/>
        <w:spacing w:line="276" w:lineRule="auto"/>
        <w:jc w:val="center"/>
        <w:rPr>
          <w:b/>
          <w:sz w:val="28"/>
          <w:szCs w:val="28"/>
        </w:rPr>
      </w:pPr>
    </w:p>
    <w:p w:rsidR="008F12A7" w:rsidRPr="0045062A" w:rsidRDefault="008F12A7" w:rsidP="00BC115C">
      <w:pPr>
        <w:spacing w:line="276" w:lineRule="auto"/>
        <w:jc w:val="center"/>
        <w:rPr>
          <w:b/>
          <w:sz w:val="28"/>
          <w:szCs w:val="28"/>
        </w:rPr>
      </w:pPr>
    </w:p>
    <w:p w:rsidR="008F12A7" w:rsidRPr="0045062A" w:rsidRDefault="008F12A7" w:rsidP="00BC115C">
      <w:pPr>
        <w:spacing w:line="276" w:lineRule="auto"/>
        <w:jc w:val="center"/>
        <w:rPr>
          <w:b/>
          <w:sz w:val="28"/>
          <w:szCs w:val="28"/>
          <w:lang w:val="uk-UA"/>
        </w:rPr>
      </w:pPr>
    </w:p>
    <w:p w:rsidR="008F12A7" w:rsidRPr="0045062A" w:rsidRDefault="008F12A7" w:rsidP="00BC115C">
      <w:pPr>
        <w:spacing w:line="276" w:lineRule="auto"/>
        <w:jc w:val="center"/>
        <w:rPr>
          <w:b/>
          <w:sz w:val="28"/>
          <w:szCs w:val="28"/>
          <w:lang w:val="uk-UA"/>
        </w:rPr>
      </w:pPr>
    </w:p>
    <w:p w:rsidR="008F12A7" w:rsidRPr="0045062A" w:rsidRDefault="008F12A7" w:rsidP="00BC115C">
      <w:pPr>
        <w:spacing w:line="276" w:lineRule="auto"/>
        <w:jc w:val="center"/>
        <w:rPr>
          <w:b/>
          <w:sz w:val="28"/>
          <w:szCs w:val="28"/>
          <w:lang w:val="uk-UA"/>
        </w:rPr>
      </w:pPr>
    </w:p>
    <w:p w:rsidR="008F12A7" w:rsidRPr="0045062A" w:rsidRDefault="008F12A7" w:rsidP="00BC115C">
      <w:pPr>
        <w:spacing w:line="276" w:lineRule="auto"/>
        <w:jc w:val="center"/>
        <w:rPr>
          <w:sz w:val="28"/>
          <w:szCs w:val="28"/>
        </w:rPr>
      </w:pPr>
    </w:p>
    <w:p w:rsidR="008F12A7" w:rsidRPr="0045062A" w:rsidRDefault="008F12A7" w:rsidP="00BC115C">
      <w:pPr>
        <w:spacing w:line="276" w:lineRule="auto"/>
        <w:jc w:val="center"/>
        <w:rPr>
          <w:sz w:val="28"/>
          <w:szCs w:val="28"/>
        </w:rPr>
      </w:pPr>
    </w:p>
    <w:tbl>
      <w:tblPr>
        <w:tblW w:w="8933" w:type="dxa"/>
        <w:jc w:val="center"/>
        <w:tblInd w:w="-1059" w:type="dxa"/>
        <w:tblLook w:val="01E0"/>
      </w:tblPr>
      <w:tblGrid>
        <w:gridCol w:w="4078"/>
        <w:gridCol w:w="4855"/>
      </w:tblGrid>
      <w:tr w:rsidR="008F12A7" w:rsidRPr="0045062A" w:rsidTr="00F07E7C">
        <w:trPr>
          <w:jc w:val="center"/>
        </w:trPr>
        <w:tc>
          <w:tcPr>
            <w:tcW w:w="4078" w:type="dxa"/>
          </w:tcPr>
          <w:p w:rsidR="008F12A7" w:rsidRPr="0045062A" w:rsidRDefault="008F12A7" w:rsidP="00BC115C">
            <w:pPr>
              <w:spacing w:line="276" w:lineRule="auto"/>
              <w:ind w:left="107"/>
              <w:rPr>
                <w:rFonts w:eastAsia="Times New Roman"/>
                <w:i/>
                <w:sz w:val="28"/>
                <w:szCs w:val="28"/>
                <w:lang w:val="uk-UA"/>
              </w:rPr>
            </w:pPr>
            <w:r w:rsidRPr="0045062A">
              <w:rPr>
                <w:rFonts w:eastAsia="Times New Roman"/>
                <w:i/>
                <w:sz w:val="28"/>
                <w:szCs w:val="28"/>
                <w:lang w:val="uk-UA"/>
              </w:rPr>
              <w:t>о</w:t>
            </w:r>
            <w:r w:rsidRPr="0045062A">
              <w:rPr>
                <w:rFonts w:eastAsia="Times New Roman"/>
                <w:i/>
                <w:sz w:val="28"/>
                <w:szCs w:val="28"/>
              </w:rPr>
              <w:t>світн</w:t>
            </w:r>
            <w:r w:rsidRPr="0045062A">
              <w:rPr>
                <w:rFonts w:eastAsia="Times New Roman"/>
                <w:i/>
                <w:sz w:val="28"/>
                <w:szCs w:val="28"/>
                <w:lang w:val="uk-UA"/>
              </w:rPr>
              <w:t>ій ступінь</w:t>
            </w:r>
          </w:p>
          <w:p w:rsidR="00D25F43" w:rsidRPr="0045062A" w:rsidRDefault="00D25F43" w:rsidP="00BC115C">
            <w:pPr>
              <w:spacing w:line="276" w:lineRule="auto"/>
              <w:ind w:left="107"/>
              <w:rPr>
                <w:rFonts w:eastAsia="Times New Roman"/>
                <w:i/>
                <w:sz w:val="28"/>
                <w:szCs w:val="28"/>
              </w:rPr>
            </w:pPr>
            <w:r w:rsidRPr="0045062A">
              <w:rPr>
                <w:rFonts w:eastAsia="Times New Roman"/>
                <w:i/>
                <w:sz w:val="28"/>
                <w:szCs w:val="28"/>
                <w:lang w:val="uk-UA"/>
              </w:rPr>
              <w:t>галузь знань</w:t>
            </w:r>
          </w:p>
        </w:tc>
        <w:tc>
          <w:tcPr>
            <w:tcW w:w="4855" w:type="dxa"/>
          </w:tcPr>
          <w:p w:rsidR="008F12A7" w:rsidRPr="0045062A" w:rsidRDefault="008F12A7" w:rsidP="00BC115C">
            <w:pPr>
              <w:spacing w:line="276" w:lineRule="auto"/>
              <w:ind w:left="387"/>
              <w:rPr>
                <w:rStyle w:val="FontStyle14"/>
                <w:i w:val="0"/>
                <w:iCs w:val="0"/>
                <w:sz w:val="28"/>
                <w:szCs w:val="28"/>
                <w:lang w:val="uk-UA"/>
              </w:rPr>
            </w:pPr>
            <w:r w:rsidRPr="0045062A">
              <w:rPr>
                <w:sz w:val="28"/>
                <w:szCs w:val="28"/>
                <w:lang w:val="uk-UA"/>
              </w:rPr>
              <w:t xml:space="preserve">      «бакалавр</w:t>
            </w:r>
            <w:r w:rsidRPr="0045062A">
              <w:rPr>
                <w:rStyle w:val="FontStyle14"/>
                <w:i w:val="0"/>
                <w:iCs w:val="0"/>
                <w:sz w:val="28"/>
                <w:szCs w:val="28"/>
              </w:rPr>
              <w:t>»</w:t>
            </w:r>
          </w:p>
          <w:p w:rsidR="00D25F43" w:rsidRPr="0045062A" w:rsidRDefault="00D25F43" w:rsidP="00BC115C">
            <w:pPr>
              <w:spacing w:line="276" w:lineRule="auto"/>
              <w:ind w:left="387"/>
              <w:rPr>
                <w:sz w:val="28"/>
                <w:szCs w:val="28"/>
                <w:lang w:val="uk-UA"/>
              </w:rPr>
            </w:pPr>
            <w:r w:rsidRPr="0045062A">
              <w:rPr>
                <w:sz w:val="28"/>
                <w:szCs w:val="28"/>
                <w:lang w:val="uk-UA"/>
              </w:rPr>
              <w:t>03 Гуманітарні науки</w:t>
            </w:r>
          </w:p>
        </w:tc>
      </w:tr>
      <w:tr w:rsidR="008F12A7" w:rsidRPr="0045062A" w:rsidTr="00F07E7C">
        <w:trPr>
          <w:jc w:val="center"/>
        </w:trPr>
        <w:tc>
          <w:tcPr>
            <w:tcW w:w="4078" w:type="dxa"/>
          </w:tcPr>
          <w:p w:rsidR="008F12A7" w:rsidRPr="0045062A" w:rsidRDefault="00F07E7C" w:rsidP="00BC115C">
            <w:pPr>
              <w:spacing w:line="276" w:lineRule="auto"/>
              <w:ind w:left="107"/>
              <w:rPr>
                <w:i/>
                <w:sz w:val="28"/>
                <w:szCs w:val="28"/>
                <w:lang w:val="uk-UA"/>
              </w:rPr>
            </w:pPr>
            <w:r w:rsidRPr="0045062A">
              <w:rPr>
                <w:i/>
                <w:sz w:val="28"/>
                <w:szCs w:val="28"/>
                <w:lang w:val="uk-UA"/>
              </w:rPr>
              <w:t>спеціальність</w:t>
            </w:r>
          </w:p>
          <w:p w:rsidR="00F07E7C" w:rsidRPr="0045062A" w:rsidRDefault="00F07E7C" w:rsidP="00BC115C">
            <w:pPr>
              <w:spacing w:line="276" w:lineRule="auto"/>
              <w:ind w:left="107"/>
              <w:rPr>
                <w:i/>
                <w:sz w:val="28"/>
                <w:szCs w:val="28"/>
                <w:lang w:val="uk-UA"/>
              </w:rPr>
            </w:pPr>
            <w:r w:rsidRPr="0045062A">
              <w:rPr>
                <w:i/>
                <w:sz w:val="28"/>
                <w:szCs w:val="28"/>
                <w:lang w:val="uk-UA"/>
              </w:rPr>
              <w:t>спеціалізація</w:t>
            </w:r>
          </w:p>
          <w:p w:rsidR="008F12A7" w:rsidRPr="0045062A" w:rsidRDefault="008F12A7" w:rsidP="00BC115C">
            <w:pPr>
              <w:spacing w:line="276" w:lineRule="auto"/>
              <w:ind w:left="107"/>
              <w:rPr>
                <w:i/>
                <w:sz w:val="28"/>
                <w:szCs w:val="28"/>
                <w:lang w:val="uk-UA"/>
              </w:rPr>
            </w:pPr>
          </w:p>
        </w:tc>
        <w:tc>
          <w:tcPr>
            <w:tcW w:w="4855" w:type="dxa"/>
          </w:tcPr>
          <w:p w:rsidR="008F12A7" w:rsidRPr="0045062A" w:rsidRDefault="00F07E7C" w:rsidP="00BC115C">
            <w:pPr>
              <w:spacing w:line="276" w:lineRule="auto"/>
              <w:ind w:left="387" w:right="-177"/>
              <w:rPr>
                <w:sz w:val="28"/>
                <w:szCs w:val="28"/>
                <w:lang w:val="uk-UA"/>
              </w:rPr>
            </w:pPr>
            <w:r w:rsidRPr="0045062A">
              <w:rPr>
                <w:sz w:val="28"/>
                <w:szCs w:val="28"/>
                <w:lang w:val="uk-UA"/>
              </w:rPr>
              <w:t>035</w:t>
            </w:r>
            <w:r w:rsidR="008F12A7" w:rsidRPr="0045062A">
              <w:rPr>
                <w:sz w:val="28"/>
                <w:szCs w:val="28"/>
              </w:rPr>
              <w:t xml:space="preserve"> </w:t>
            </w:r>
            <w:r w:rsidR="008F12A7" w:rsidRPr="0045062A">
              <w:rPr>
                <w:sz w:val="28"/>
                <w:szCs w:val="28"/>
                <w:lang w:val="uk-UA"/>
              </w:rPr>
              <w:t xml:space="preserve">  </w:t>
            </w:r>
            <w:r w:rsidRPr="0045062A">
              <w:rPr>
                <w:sz w:val="28"/>
                <w:szCs w:val="28"/>
                <w:lang w:val="uk-UA"/>
              </w:rPr>
              <w:t>Філологія</w:t>
            </w:r>
          </w:p>
          <w:p w:rsidR="00F07E7C" w:rsidRPr="0045062A" w:rsidRDefault="00F07E7C" w:rsidP="00BC115C">
            <w:pPr>
              <w:spacing w:line="276" w:lineRule="auto"/>
              <w:ind w:left="387" w:right="-177"/>
              <w:rPr>
                <w:sz w:val="28"/>
                <w:szCs w:val="28"/>
                <w:lang w:val="uk-UA"/>
              </w:rPr>
            </w:pPr>
            <w:r w:rsidRPr="0045062A">
              <w:rPr>
                <w:rFonts w:eastAsia="Times New Roman"/>
                <w:sz w:val="28"/>
                <w:szCs w:val="28"/>
                <w:lang w:val="uk-UA" w:eastAsia="ru-RU"/>
              </w:rPr>
              <w:t>Германські мови та літератури (перекл</w:t>
            </w:r>
            <w:r w:rsidR="00D25F43" w:rsidRPr="0045062A">
              <w:rPr>
                <w:rFonts w:eastAsia="Times New Roman"/>
                <w:sz w:val="28"/>
                <w:szCs w:val="28"/>
                <w:lang w:val="uk-UA" w:eastAsia="ru-RU"/>
              </w:rPr>
              <w:t>ад включно), перша - англійська</w:t>
            </w:r>
          </w:p>
          <w:p w:rsidR="008F12A7" w:rsidRPr="0045062A" w:rsidRDefault="008F12A7" w:rsidP="00BC115C">
            <w:pPr>
              <w:spacing w:line="276" w:lineRule="auto"/>
              <w:ind w:left="387" w:right="-177"/>
              <w:rPr>
                <w:sz w:val="28"/>
                <w:szCs w:val="28"/>
                <w:lang w:val="uk-UA"/>
              </w:rPr>
            </w:pPr>
            <w:r w:rsidRPr="0045062A">
              <w:rPr>
                <w:sz w:val="28"/>
                <w:szCs w:val="28"/>
                <w:lang w:val="uk-UA"/>
              </w:rPr>
              <w:t xml:space="preserve">       </w:t>
            </w:r>
          </w:p>
        </w:tc>
      </w:tr>
    </w:tbl>
    <w:p w:rsidR="008F12A7" w:rsidRPr="0045062A" w:rsidRDefault="008F12A7" w:rsidP="00BC115C">
      <w:pPr>
        <w:spacing w:line="276" w:lineRule="auto"/>
        <w:jc w:val="center"/>
        <w:rPr>
          <w:sz w:val="28"/>
          <w:szCs w:val="28"/>
        </w:rPr>
      </w:pPr>
    </w:p>
    <w:p w:rsidR="008F12A7" w:rsidRPr="0045062A" w:rsidRDefault="008F12A7" w:rsidP="00BC115C">
      <w:pPr>
        <w:tabs>
          <w:tab w:val="left" w:pos="6840"/>
        </w:tabs>
        <w:spacing w:line="276" w:lineRule="auto"/>
        <w:jc w:val="center"/>
        <w:rPr>
          <w:sz w:val="28"/>
          <w:szCs w:val="28"/>
          <w:u w:val="single"/>
        </w:rPr>
      </w:pPr>
    </w:p>
    <w:p w:rsidR="008F12A7" w:rsidRPr="0045062A" w:rsidRDefault="008F12A7" w:rsidP="00BC115C">
      <w:pPr>
        <w:pStyle w:val="a4"/>
        <w:spacing w:line="276" w:lineRule="auto"/>
        <w:jc w:val="center"/>
        <w:rPr>
          <w:b/>
          <w:sz w:val="28"/>
          <w:szCs w:val="28"/>
        </w:rPr>
      </w:pPr>
    </w:p>
    <w:p w:rsidR="008F12A7" w:rsidRPr="0045062A" w:rsidRDefault="008F12A7" w:rsidP="00BC115C">
      <w:pPr>
        <w:pStyle w:val="a4"/>
        <w:spacing w:line="276" w:lineRule="auto"/>
        <w:ind w:firstLine="0"/>
        <w:jc w:val="center"/>
        <w:rPr>
          <w:b/>
          <w:sz w:val="28"/>
          <w:szCs w:val="28"/>
          <w:lang w:val="ru-RU"/>
        </w:rPr>
      </w:pPr>
    </w:p>
    <w:p w:rsidR="008F12A7" w:rsidRPr="0045062A" w:rsidRDefault="008F12A7" w:rsidP="00BC115C">
      <w:pPr>
        <w:pStyle w:val="a4"/>
        <w:spacing w:line="276" w:lineRule="auto"/>
        <w:ind w:firstLine="0"/>
        <w:jc w:val="center"/>
        <w:rPr>
          <w:b/>
          <w:sz w:val="28"/>
          <w:szCs w:val="28"/>
        </w:rPr>
      </w:pPr>
    </w:p>
    <w:p w:rsidR="008F12A7" w:rsidRPr="0045062A" w:rsidRDefault="008F12A7" w:rsidP="00BC115C">
      <w:pPr>
        <w:pStyle w:val="a4"/>
        <w:spacing w:line="276" w:lineRule="auto"/>
        <w:ind w:firstLine="0"/>
        <w:jc w:val="center"/>
        <w:rPr>
          <w:b/>
          <w:sz w:val="28"/>
          <w:szCs w:val="28"/>
          <w:lang w:val="de-DE"/>
        </w:rPr>
      </w:pPr>
    </w:p>
    <w:p w:rsidR="008F12A7" w:rsidRPr="0045062A" w:rsidRDefault="008F12A7" w:rsidP="00BC115C">
      <w:pPr>
        <w:pStyle w:val="a4"/>
        <w:spacing w:line="276" w:lineRule="auto"/>
        <w:jc w:val="center"/>
        <w:rPr>
          <w:sz w:val="28"/>
          <w:szCs w:val="28"/>
        </w:rPr>
      </w:pPr>
      <w:r w:rsidRPr="0045062A">
        <w:rPr>
          <w:sz w:val="28"/>
          <w:szCs w:val="28"/>
        </w:rPr>
        <w:t>Вінниця 2019</w:t>
      </w:r>
    </w:p>
    <w:p w:rsidR="008F12A7" w:rsidRPr="0045062A" w:rsidRDefault="008F12A7" w:rsidP="00BC115C">
      <w:pPr>
        <w:shd w:val="clear" w:color="auto" w:fill="FFFFFF"/>
        <w:tabs>
          <w:tab w:val="left" w:pos="6465"/>
        </w:tabs>
        <w:spacing w:line="276" w:lineRule="auto"/>
        <w:ind w:firstLine="567"/>
        <w:rPr>
          <w:kern w:val="16"/>
          <w:sz w:val="28"/>
          <w:szCs w:val="28"/>
          <w:lang w:val="uk-UA"/>
        </w:rPr>
      </w:pPr>
    </w:p>
    <w:p w:rsidR="008F12A7" w:rsidRPr="0045062A" w:rsidRDefault="008F12A7" w:rsidP="00BC115C">
      <w:pPr>
        <w:shd w:val="clear" w:color="auto" w:fill="FFFFFF"/>
        <w:tabs>
          <w:tab w:val="left" w:pos="6465"/>
        </w:tabs>
        <w:spacing w:line="276" w:lineRule="auto"/>
        <w:ind w:firstLine="567"/>
        <w:rPr>
          <w:i/>
          <w:iCs/>
          <w:kern w:val="16"/>
          <w:sz w:val="28"/>
          <w:szCs w:val="28"/>
          <w:lang w:val="uk-UA"/>
        </w:rPr>
      </w:pPr>
      <w:r w:rsidRPr="0045062A">
        <w:rPr>
          <w:kern w:val="16"/>
          <w:sz w:val="28"/>
          <w:szCs w:val="28"/>
          <w:lang w:val="uk-UA"/>
        </w:rPr>
        <w:t>Розробник</w:t>
      </w:r>
      <w:r w:rsidRPr="0045062A">
        <w:rPr>
          <w:kern w:val="16"/>
          <w:sz w:val="28"/>
          <w:szCs w:val="28"/>
        </w:rPr>
        <w:t xml:space="preserve">: </w:t>
      </w:r>
      <w:r w:rsidRPr="0045062A">
        <w:rPr>
          <w:i/>
          <w:iCs/>
          <w:kern w:val="16"/>
          <w:sz w:val="28"/>
          <w:szCs w:val="28"/>
        </w:rPr>
        <w:t xml:space="preserve">Самохвал О.О., </w:t>
      </w:r>
      <w:r w:rsidR="00F07E7C" w:rsidRPr="0045062A">
        <w:rPr>
          <w:i/>
          <w:kern w:val="16"/>
          <w:sz w:val="28"/>
          <w:szCs w:val="28"/>
        </w:rPr>
        <w:t xml:space="preserve">к. </w:t>
      </w:r>
      <w:r w:rsidR="00F07E7C" w:rsidRPr="0045062A">
        <w:rPr>
          <w:i/>
          <w:kern w:val="16"/>
          <w:sz w:val="28"/>
          <w:szCs w:val="28"/>
          <w:lang w:val="uk-UA"/>
        </w:rPr>
        <w:t>пед</w:t>
      </w:r>
      <w:r w:rsidR="00F07E7C" w:rsidRPr="0045062A">
        <w:rPr>
          <w:i/>
          <w:kern w:val="16"/>
          <w:sz w:val="28"/>
          <w:szCs w:val="28"/>
        </w:rPr>
        <w:t>. н</w:t>
      </w:r>
      <w:r w:rsidR="00F07E7C" w:rsidRPr="0045062A">
        <w:rPr>
          <w:i/>
          <w:kern w:val="16"/>
          <w:sz w:val="28"/>
          <w:szCs w:val="28"/>
          <w:lang w:val="uk-UA"/>
        </w:rPr>
        <w:t>.</w:t>
      </w:r>
      <w:r w:rsidR="00F07E7C" w:rsidRPr="0045062A">
        <w:rPr>
          <w:i/>
          <w:kern w:val="16"/>
          <w:sz w:val="28"/>
          <w:szCs w:val="28"/>
        </w:rPr>
        <w:t>,</w:t>
      </w:r>
      <w:r w:rsidR="00F07E7C" w:rsidRPr="0045062A">
        <w:rPr>
          <w:kern w:val="16"/>
          <w:sz w:val="28"/>
          <w:szCs w:val="28"/>
        </w:rPr>
        <w:t xml:space="preserve"> </w:t>
      </w:r>
      <w:r w:rsidRPr="0045062A">
        <w:rPr>
          <w:i/>
          <w:iCs/>
          <w:kern w:val="16"/>
          <w:sz w:val="28"/>
          <w:szCs w:val="28"/>
        </w:rPr>
        <w:t>доцент</w:t>
      </w:r>
    </w:p>
    <w:p w:rsidR="008F12A7" w:rsidRPr="0045062A" w:rsidRDefault="008F12A7" w:rsidP="00BC115C">
      <w:pPr>
        <w:shd w:val="clear" w:color="auto" w:fill="FFFFFF"/>
        <w:tabs>
          <w:tab w:val="left" w:pos="6465"/>
        </w:tabs>
        <w:spacing w:line="276" w:lineRule="auto"/>
        <w:ind w:firstLine="567"/>
        <w:jc w:val="center"/>
        <w:rPr>
          <w:i/>
          <w:iCs/>
          <w:kern w:val="16"/>
          <w:sz w:val="28"/>
          <w:szCs w:val="28"/>
          <w:lang w:val="uk-UA"/>
        </w:rPr>
      </w:pPr>
    </w:p>
    <w:p w:rsidR="008F12A7" w:rsidRPr="0045062A" w:rsidRDefault="00F07E7C" w:rsidP="00BC115C">
      <w:pPr>
        <w:spacing w:line="276" w:lineRule="auto"/>
        <w:ind w:firstLine="567"/>
        <w:jc w:val="both"/>
        <w:rPr>
          <w:kern w:val="16"/>
          <w:sz w:val="28"/>
          <w:szCs w:val="28"/>
          <w:lang w:val="uk-UA"/>
        </w:rPr>
      </w:pPr>
      <w:r w:rsidRPr="0045062A">
        <w:rPr>
          <w:kern w:val="16"/>
          <w:sz w:val="28"/>
          <w:szCs w:val="28"/>
          <w:lang w:val="uk-UA"/>
        </w:rPr>
        <w:t>Методичні рекомендації</w:t>
      </w:r>
      <w:r w:rsidR="008F12A7" w:rsidRPr="0045062A">
        <w:rPr>
          <w:kern w:val="16"/>
          <w:sz w:val="28"/>
          <w:szCs w:val="28"/>
          <w:lang w:val="uk-UA"/>
        </w:rPr>
        <w:t xml:space="preserve"> розглянуто та схвалено на засідання кафедри іноземної філології та перекладу Вінницького торговельно-економічного інституту  КНТЕУ</w:t>
      </w:r>
      <w:r w:rsidR="00365BC3">
        <w:rPr>
          <w:kern w:val="16"/>
          <w:sz w:val="28"/>
          <w:szCs w:val="28"/>
          <w:lang w:val="de-DE"/>
        </w:rPr>
        <w:t xml:space="preserve"> </w:t>
      </w:r>
      <w:r w:rsidR="002D4CDC">
        <w:rPr>
          <w:kern w:val="16"/>
          <w:sz w:val="28"/>
          <w:szCs w:val="28"/>
          <w:lang w:val="uk-UA"/>
        </w:rPr>
        <w:t>28</w:t>
      </w:r>
      <w:r w:rsidR="008F12A7" w:rsidRPr="0045062A">
        <w:rPr>
          <w:kern w:val="16"/>
          <w:sz w:val="28"/>
          <w:szCs w:val="28"/>
          <w:lang w:val="uk-UA"/>
        </w:rPr>
        <w:t>.1</w:t>
      </w:r>
      <w:r w:rsidR="002D4CDC">
        <w:rPr>
          <w:kern w:val="16"/>
          <w:sz w:val="28"/>
          <w:szCs w:val="28"/>
          <w:lang w:val="uk-UA"/>
        </w:rPr>
        <w:t>0</w:t>
      </w:r>
      <w:r w:rsidR="008F12A7" w:rsidRPr="0045062A">
        <w:rPr>
          <w:kern w:val="16"/>
          <w:sz w:val="28"/>
          <w:szCs w:val="28"/>
          <w:lang w:val="uk-UA"/>
        </w:rPr>
        <w:t xml:space="preserve">.2019 року, протокол № </w:t>
      </w:r>
      <w:r w:rsidR="002D4CDC">
        <w:rPr>
          <w:kern w:val="16"/>
          <w:sz w:val="28"/>
          <w:szCs w:val="28"/>
          <w:lang w:val="uk-UA"/>
        </w:rPr>
        <w:t>10</w:t>
      </w:r>
      <w:r w:rsidR="008F12A7" w:rsidRPr="0045062A">
        <w:rPr>
          <w:kern w:val="16"/>
          <w:sz w:val="28"/>
          <w:szCs w:val="28"/>
          <w:lang w:val="uk-UA"/>
        </w:rPr>
        <w:t xml:space="preserve">, на засіданні методичної комісії факультету економіки та менеджменту </w:t>
      </w:r>
      <w:r w:rsidR="002D4CDC">
        <w:rPr>
          <w:kern w:val="16"/>
          <w:sz w:val="28"/>
          <w:szCs w:val="28"/>
          <w:lang w:val="uk-UA"/>
        </w:rPr>
        <w:t>11</w:t>
      </w:r>
      <w:r w:rsidR="008F12A7" w:rsidRPr="0045062A">
        <w:rPr>
          <w:kern w:val="16"/>
          <w:sz w:val="28"/>
          <w:szCs w:val="28"/>
          <w:lang w:val="uk-UA"/>
        </w:rPr>
        <w:t>.1</w:t>
      </w:r>
      <w:r w:rsidR="0045062A" w:rsidRPr="0045062A">
        <w:rPr>
          <w:kern w:val="16"/>
          <w:sz w:val="28"/>
          <w:szCs w:val="28"/>
          <w:lang w:val="uk-UA"/>
        </w:rPr>
        <w:t>1</w:t>
      </w:r>
      <w:r w:rsidR="008F12A7" w:rsidRPr="0045062A">
        <w:rPr>
          <w:kern w:val="16"/>
          <w:sz w:val="28"/>
          <w:szCs w:val="28"/>
          <w:lang w:val="uk-UA"/>
        </w:rPr>
        <w:t xml:space="preserve">. </w:t>
      </w:r>
      <w:r w:rsidR="008F12A7" w:rsidRPr="0045062A">
        <w:rPr>
          <w:kern w:val="16"/>
          <w:sz w:val="28"/>
          <w:szCs w:val="28"/>
        </w:rPr>
        <w:t>201</w:t>
      </w:r>
      <w:r w:rsidR="008F12A7" w:rsidRPr="0045062A">
        <w:rPr>
          <w:kern w:val="16"/>
          <w:sz w:val="28"/>
          <w:szCs w:val="28"/>
          <w:lang w:val="uk-UA"/>
        </w:rPr>
        <w:t>9</w:t>
      </w:r>
      <w:r w:rsidR="008F12A7" w:rsidRPr="0045062A">
        <w:rPr>
          <w:kern w:val="16"/>
          <w:sz w:val="28"/>
          <w:szCs w:val="28"/>
        </w:rPr>
        <w:t xml:space="preserve"> р., протокол №</w:t>
      </w:r>
      <w:r w:rsidR="008F12A7" w:rsidRPr="0045062A">
        <w:rPr>
          <w:kern w:val="16"/>
          <w:sz w:val="28"/>
          <w:szCs w:val="28"/>
          <w:lang w:val="uk-UA"/>
        </w:rPr>
        <w:t xml:space="preserve"> </w:t>
      </w:r>
      <w:r w:rsidR="002D4CDC">
        <w:rPr>
          <w:kern w:val="16"/>
          <w:sz w:val="28"/>
          <w:szCs w:val="28"/>
          <w:lang w:val="uk-UA"/>
        </w:rPr>
        <w:t>9</w:t>
      </w:r>
      <w:r w:rsidR="008F12A7" w:rsidRPr="0045062A">
        <w:rPr>
          <w:kern w:val="16"/>
          <w:sz w:val="28"/>
          <w:szCs w:val="28"/>
          <w:lang w:val="uk-UA"/>
        </w:rPr>
        <w:t>.</w:t>
      </w:r>
    </w:p>
    <w:p w:rsidR="008F12A7" w:rsidRPr="0045062A" w:rsidRDefault="008F12A7" w:rsidP="00BC115C">
      <w:pPr>
        <w:spacing w:line="276" w:lineRule="auto"/>
        <w:ind w:firstLine="567"/>
        <w:jc w:val="both"/>
        <w:rPr>
          <w:kern w:val="16"/>
          <w:sz w:val="28"/>
          <w:szCs w:val="28"/>
        </w:rPr>
      </w:pPr>
    </w:p>
    <w:p w:rsidR="008F12A7" w:rsidRPr="0045062A" w:rsidRDefault="008F12A7" w:rsidP="00BC115C">
      <w:pPr>
        <w:tabs>
          <w:tab w:val="left" w:pos="6840"/>
        </w:tabs>
        <w:spacing w:line="276" w:lineRule="auto"/>
        <w:ind w:firstLine="567"/>
        <w:rPr>
          <w:kern w:val="16"/>
          <w:sz w:val="28"/>
          <w:szCs w:val="28"/>
        </w:rPr>
      </w:pPr>
      <w:r w:rsidRPr="0045062A">
        <w:rPr>
          <w:kern w:val="16"/>
          <w:sz w:val="28"/>
          <w:szCs w:val="28"/>
        </w:rPr>
        <w:t xml:space="preserve">Рецензент: </w:t>
      </w:r>
      <w:r w:rsidR="00F07E7C" w:rsidRPr="0045062A">
        <w:rPr>
          <w:kern w:val="16"/>
          <w:sz w:val="28"/>
          <w:szCs w:val="28"/>
          <w:lang w:val="uk-UA"/>
        </w:rPr>
        <w:t>Н</w:t>
      </w:r>
      <w:r w:rsidRPr="0045062A">
        <w:rPr>
          <w:kern w:val="16"/>
          <w:sz w:val="28"/>
          <w:szCs w:val="28"/>
        </w:rPr>
        <w:t>.</w:t>
      </w:r>
      <w:r w:rsidR="00F07E7C" w:rsidRPr="0045062A">
        <w:rPr>
          <w:kern w:val="16"/>
          <w:sz w:val="28"/>
          <w:szCs w:val="28"/>
          <w:lang w:val="uk-UA"/>
        </w:rPr>
        <w:t>В</w:t>
      </w:r>
      <w:r w:rsidRPr="0045062A">
        <w:rPr>
          <w:kern w:val="16"/>
          <w:sz w:val="28"/>
          <w:szCs w:val="28"/>
        </w:rPr>
        <w:t xml:space="preserve">. </w:t>
      </w:r>
      <w:r w:rsidR="00F07E7C" w:rsidRPr="0045062A">
        <w:rPr>
          <w:kern w:val="16"/>
          <w:sz w:val="28"/>
          <w:szCs w:val="28"/>
          <w:lang w:val="uk-UA"/>
        </w:rPr>
        <w:t>Войнаровська</w:t>
      </w:r>
      <w:r w:rsidRPr="0045062A">
        <w:rPr>
          <w:kern w:val="16"/>
          <w:sz w:val="28"/>
          <w:szCs w:val="28"/>
        </w:rPr>
        <w:t xml:space="preserve">, к. </w:t>
      </w:r>
      <w:r w:rsidRPr="0045062A">
        <w:rPr>
          <w:kern w:val="16"/>
          <w:sz w:val="28"/>
          <w:szCs w:val="28"/>
          <w:lang w:val="uk-UA"/>
        </w:rPr>
        <w:t>пед</w:t>
      </w:r>
      <w:r w:rsidRPr="0045062A">
        <w:rPr>
          <w:kern w:val="16"/>
          <w:sz w:val="28"/>
          <w:szCs w:val="28"/>
        </w:rPr>
        <w:t>. н</w:t>
      </w:r>
      <w:r w:rsidRPr="0045062A">
        <w:rPr>
          <w:kern w:val="16"/>
          <w:sz w:val="28"/>
          <w:szCs w:val="28"/>
          <w:lang w:val="uk-UA"/>
        </w:rPr>
        <w:t>.</w:t>
      </w:r>
      <w:r w:rsidRPr="0045062A">
        <w:rPr>
          <w:kern w:val="16"/>
          <w:sz w:val="28"/>
          <w:szCs w:val="28"/>
        </w:rPr>
        <w:t>, доцент</w:t>
      </w:r>
    </w:p>
    <w:p w:rsidR="008F12A7" w:rsidRPr="0045062A" w:rsidRDefault="008F12A7" w:rsidP="00BC115C">
      <w:pPr>
        <w:pStyle w:val="a4"/>
        <w:spacing w:line="276" w:lineRule="auto"/>
        <w:jc w:val="center"/>
        <w:rPr>
          <w:i/>
          <w:sz w:val="28"/>
          <w:szCs w:val="28"/>
        </w:rPr>
      </w:pPr>
    </w:p>
    <w:p w:rsidR="008F12A7" w:rsidRPr="0045062A" w:rsidRDefault="008F12A7" w:rsidP="00BC115C">
      <w:pPr>
        <w:pStyle w:val="a4"/>
        <w:spacing w:line="276" w:lineRule="auto"/>
        <w:jc w:val="center"/>
        <w:rPr>
          <w:i/>
          <w:sz w:val="28"/>
          <w:szCs w:val="28"/>
        </w:rPr>
      </w:pPr>
    </w:p>
    <w:p w:rsidR="008F12A7" w:rsidRPr="0045062A" w:rsidRDefault="008F12A7" w:rsidP="00BC115C">
      <w:pPr>
        <w:spacing w:line="276" w:lineRule="auto"/>
        <w:ind w:firstLine="426"/>
        <w:jc w:val="both"/>
        <w:rPr>
          <w:b/>
          <w:bCs/>
          <w:kern w:val="16"/>
          <w:sz w:val="28"/>
          <w:szCs w:val="28"/>
          <w:lang w:val="uk-UA"/>
        </w:rPr>
      </w:pPr>
    </w:p>
    <w:p w:rsidR="008F12A7" w:rsidRPr="0045062A" w:rsidRDefault="008F12A7" w:rsidP="00BC115C">
      <w:pPr>
        <w:spacing w:line="276" w:lineRule="auto"/>
        <w:ind w:firstLine="426"/>
        <w:jc w:val="both"/>
        <w:rPr>
          <w:b/>
          <w:bCs/>
          <w:kern w:val="16"/>
          <w:sz w:val="28"/>
          <w:szCs w:val="28"/>
          <w:lang w:val="uk-UA"/>
        </w:rPr>
      </w:pPr>
    </w:p>
    <w:p w:rsidR="008F12A7" w:rsidRPr="0045062A" w:rsidRDefault="008F12A7" w:rsidP="00BC115C">
      <w:pPr>
        <w:spacing w:line="276" w:lineRule="auto"/>
        <w:ind w:firstLine="426"/>
        <w:jc w:val="both"/>
        <w:rPr>
          <w:b/>
          <w:bCs/>
          <w:kern w:val="16"/>
          <w:sz w:val="28"/>
          <w:szCs w:val="28"/>
          <w:lang w:val="uk-UA"/>
        </w:rPr>
      </w:pPr>
    </w:p>
    <w:p w:rsidR="008F12A7" w:rsidRPr="0045062A" w:rsidRDefault="008F12A7" w:rsidP="00BC115C">
      <w:pPr>
        <w:spacing w:line="276" w:lineRule="auto"/>
        <w:ind w:firstLine="426"/>
        <w:jc w:val="both"/>
        <w:rPr>
          <w:b/>
          <w:bCs/>
          <w:kern w:val="16"/>
          <w:sz w:val="28"/>
          <w:szCs w:val="28"/>
          <w:lang w:val="uk-UA"/>
        </w:rPr>
      </w:pPr>
    </w:p>
    <w:p w:rsidR="008F12A7" w:rsidRPr="0045062A" w:rsidRDefault="008F12A7" w:rsidP="00BC115C">
      <w:pPr>
        <w:spacing w:line="276" w:lineRule="auto"/>
        <w:ind w:firstLine="426"/>
        <w:jc w:val="both"/>
        <w:rPr>
          <w:b/>
          <w:bCs/>
          <w:kern w:val="16"/>
          <w:sz w:val="28"/>
          <w:szCs w:val="28"/>
          <w:lang w:val="uk-UA"/>
        </w:rPr>
      </w:pPr>
    </w:p>
    <w:p w:rsidR="008F12A7" w:rsidRPr="0045062A" w:rsidRDefault="008F12A7" w:rsidP="00BC115C">
      <w:pPr>
        <w:spacing w:line="276" w:lineRule="auto"/>
        <w:ind w:firstLine="426"/>
        <w:jc w:val="both"/>
        <w:rPr>
          <w:b/>
          <w:bCs/>
          <w:kern w:val="16"/>
          <w:sz w:val="28"/>
          <w:szCs w:val="28"/>
          <w:lang w:val="uk-UA"/>
        </w:rPr>
      </w:pPr>
    </w:p>
    <w:p w:rsidR="008F12A7" w:rsidRPr="0045062A" w:rsidRDefault="008F12A7" w:rsidP="00BC115C">
      <w:pPr>
        <w:spacing w:line="276" w:lineRule="auto"/>
        <w:ind w:firstLine="426"/>
        <w:jc w:val="both"/>
        <w:rPr>
          <w:b/>
          <w:bCs/>
          <w:kern w:val="16"/>
          <w:sz w:val="28"/>
          <w:szCs w:val="28"/>
          <w:lang w:val="uk-UA"/>
        </w:rPr>
      </w:pPr>
    </w:p>
    <w:p w:rsidR="008F12A7" w:rsidRPr="0045062A" w:rsidRDefault="008F12A7" w:rsidP="00BC115C">
      <w:pPr>
        <w:spacing w:line="276" w:lineRule="auto"/>
        <w:ind w:firstLine="426"/>
        <w:jc w:val="both"/>
        <w:rPr>
          <w:b/>
          <w:bCs/>
          <w:kern w:val="16"/>
          <w:sz w:val="28"/>
          <w:szCs w:val="28"/>
          <w:lang w:val="uk-UA"/>
        </w:rPr>
      </w:pPr>
    </w:p>
    <w:p w:rsidR="008F12A7" w:rsidRPr="0045062A" w:rsidRDefault="008F12A7" w:rsidP="00BC115C">
      <w:pPr>
        <w:spacing w:line="276" w:lineRule="auto"/>
        <w:ind w:firstLine="426"/>
        <w:jc w:val="both"/>
        <w:rPr>
          <w:b/>
          <w:bCs/>
          <w:kern w:val="16"/>
          <w:sz w:val="28"/>
          <w:szCs w:val="28"/>
          <w:lang w:val="uk-UA"/>
        </w:rPr>
      </w:pPr>
    </w:p>
    <w:p w:rsidR="008F12A7" w:rsidRPr="0045062A" w:rsidRDefault="008F12A7" w:rsidP="00BC115C">
      <w:pPr>
        <w:spacing w:line="276" w:lineRule="auto"/>
        <w:ind w:firstLine="426"/>
        <w:jc w:val="both"/>
        <w:rPr>
          <w:b/>
          <w:bCs/>
          <w:kern w:val="16"/>
          <w:sz w:val="28"/>
          <w:szCs w:val="28"/>
          <w:lang w:val="uk-UA"/>
        </w:rPr>
      </w:pPr>
    </w:p>
    <w:p w:rsidR="008F12A7" w:rsidRPr="0045062A" w:rsidRDefault="008F12A7" w:rsidP="00BC115C">
      <w:pPr>
        <w:spacing w:line="276" w:lineRule="auto"/>
        <w:ind w:firstLine="426"/>
        <w:jc w:val="both"/>
        <w:rPr>
          <w:b/>
          <w:bCs/>
          <w:kern w:val="16"/>
          <w:sz w:val="28"/>
          <w:szCs w:val="28"/>
          <w:lang w:val="uk-UA"/>
        </w:rPr>
      </w:pPr>
    </w:p>
    <w:p w:rsidR="008F12A7" w:rsidRPr="0045062A" w:rsidRDefault="008F12A7" w:rsidP="00BC115C">
      <w:pPr>
        <w:spacing w:line="276" w:lineRule="auto"/>
        <w:ind w:firstLine="426"/>
        <w:jc w:val="both"/>
        <w:rPr>
          <w:b/>
          <w:bCs/>
          <w:kern w:val="16"/>
          <w:sz w:val="28"/>
          <w:szCs w:val="28"/>
          <w:lang w:val="uk-UA"/>
        </w:rPr>
      </w:pPr>
    </w:p>
    <w:p w:rsidR="008F12A7" w:rsidRPr="0045062A" w:rsidRDefault="008F12A7" w:rsidP="00BC115C">
      <w:pPr>
        <w:spacing w:line="276" w:lineRule="auto"/>
        <w:ind w:firstLine="426"/>
        <w:jc w:val="both"/>
        <w:rPr>
          <w:b/>
          <w:bCs/>
          <w:kern w:val="16"/>
          <w:sz w:val="28"/>
          <w:szCs w:val="28"/>
          <w:lang w:val="uk-UA"/>
        </w:rPr>
      </w:pPr>
    </w:p>
    <w:p w:rsidR="008F12A7" w:rsidRPr="0045062A" w:rsidRDefault="008F12A7" w:rsidP="00BC115C">
      <w:pPr>
        <w:spacing w:line="276" w:lineRule="auto"/>
        <w:ind w:firstLine="426"/>
        <w:jc w:val="both"/>
        <w:rPr>
          <w:b/>
          <w:bCs/>
          <w:kern w:val="16"/>
          <w:sz w:val="28"/>
          <w:szCs w:val="28"/>
          <w:lang w:val="uk-UA"/>
        </w:rPr>
      </w:pPr>
    </w:p>
    <w:p w:rsidR="008F12A7" w:rsidRPr="0045062A" w:rsidRDefault="008F12A7" w:rsidP="00BC115C">
      <w:pPr>
        <w:spacing w:line="276" w:lineRule="auto"/>
        <w:ind w:firstLine="426"/>
        <w:jc w:val="both"/>
        <w:rPr>
          <w:b/>
          <w:bCs/>
          <w:kern w:val="16"/>
          <w:sz w:val="28"/>
          <w:szCs w:val="28"/>
          <w:lang w:val="uk-UA"/>
        </w:rPr>
      </w:pPr>
    </w:p>
    <w:p w:rsidR="0045062A" w:rsidRPr="0045062A" w:rsidRDefault="0045062A" w:rsidP="00BC115C">
      <w:pPr>
        <w:spacing w:line="276" w:lineRule="auto"/>
        <w:ind w:firstLine="426"/>
        <w:jc w:val="both"/>
        <w:rPr>
          <w:b/>
          <w:bCs/>
          <w:kern w:val="16"/>
          <w:sz w:val="28"/>
          <w:szCs w:val="28"/>
          <w:lang w:val="uk-UA"/>
        </w:rPr>
      </w:pPr>
    </w:p>
    <w:p w:rsidR="0045062A" w:rsidRPr="0045062A" w:rsidRDefault="0045062A" w:rsidP="00BC115C">
      <w:pPr>
        <w:spacing w:line="276" w:lineRule="auto"/>
        <w:ind w:firstLine="426"/>
        <w:jc w:val="both"/>
        <w:rPr>
          <w:b/>
          <w:bCs/>
          <w:kern w:val="16"/>
          <w:sz w:val="28"/>
          <w:szCs w:val="28"/>
          <w:lang w:val="uk-UA"/>
        </w:rPr>
      </w:pPr>
    </w:p>
    <w:p w:rsidR="008F12A7" w:rsidRPr="0045062A" w:rsidRDefault="008F12A7" w:rsidP="00BC115C">
      <w:pPr>
        <w:spacing w:line="276" w:lineRule="auto"/>
        <w:ind w:firstLine="426"/>
        <w:jc w:val="both"/>
        <w:rPr>
          <w:b/>
          <w:bCs/>
          <w:kern w:val="16"/>
          <w:sz w:val="28"/>
          <w:szCs w:val="28"/>
          <w:lang w:val="uk-UA"/>
        </w:rPr>
      </w:pPr>
    </w:p>
    <w:p w:rsidR="008F12A7" w:rsidRPr="0045062A" w:rsidRDefault="008F12A7" w:rsidP="00BC115C">
      <w:pPr>
        <w:spacing w:line="276" w:lineRule="auto"/>
        <w:ind w:firstLine="426"/>
        <w:jc w:val="both"/>
        <w:rPr>
          <w:b/>
          <w:bCs/>
          <w:kern w:val="16"/>
          <w:sz w:val="28"/>
          <w:szCs w:val="28"/>
          <w:lang w:val="uk-UA"/>
        </w:rPr>
      </w:pPr>
    </w:p>
    <w:p w:rsidR="008F12A7" w:rsidRPr="0045062A" w:rsidRDefault="008F12A7" w:rsidP="00BC115C">
      <w:pPr>
        <w:spacing w:line="276" w:lineRule="auto"/>
        <w:ind w:firstLine="426"/>
        <w:jc w:val="both"/>
        <w:rPr>
          <w:b/>
          <w:bCs/>
          <w:kern w:val="16"/>
          <w:sz w:val="28"/>
          <w:szCs w:val="28"/>
          <w:lang w:val="uk-UA"/>
        </w:rPr>
      </w:pPr>
    </w:p>
    <w:p w:rsidR="009918EC" w:rsidRPr="0045062A" w:rsidRDefault="009918EC" w:rsidP="00BC115C">
      <w:pPr>
        <w:spacing w:line="276" w:lineRule="auto"/>
        <w:ind w:firstLine="426"/>
        <w:jc w:val="center"/>
        <w:rPr>
          <w:bCs/>
          <w:kern w:val="16"/>
          <w:sz w:val="28"/>
          <w:szCs w:val="28"/>
        </w:rPr>
      </w:pPr>
    </w:p>
    <w:p w:rsidR="009918EC" w:rsidRPr="0045062A" w:rsidRDefault="009918EC" w:rsidP="00BC115C">
      <w:pPr>
        <w:spacing w:line="276" w:lineRule="auto"/>
        <w:ind w:firstLine="426"/>
        <w:jc w:val="center"/>
        <w:rPr>
          <w:bCs/>
          <w:kern w:val="16"/>
          <w:sz w:val="28"/>
          <w:szCs w:val="28"/>
        </w:rPr>
      </w:pPr>
    </w:p>
    <w:p w:rsidR="009918EC" w:rsidRPr="0045062A" w:rsidRDefault="009918EC" w:rsidP="00BC115C">
      <w:pPr>
        <w:spacing w:line="276" w:lineRule="auto"/>
        <w:ind w:firstLine="426"/>
        <w:jc w:val="center"/>
        <w:rPr>
          <w:bCs/>
          <w:kern w:val="16"/>
          <w:sz w:val="28"/>
          <w:szCs w:val="28"/>
        </w:rPr>
      </w:pPr>
    </w:p>
    <w:p w:rsidR="00F7428E" w:rsidRPr="0045062A" w:rsidRDefault="00F7428E" w:rsidP="00BC115C">
      <w:pPr>
        <w:spacing w:line="276" w:lineRule="auto"/>
        <w:ind w:firstLine="426"/>
        <w:jc w:val="center"/>
        <w:rPr>
          <w:bCs/>
          <w:kern w:val="16"/>
          <w:sz w:val="28"/>
          <w:szCs w:val="28"/>
          <w:lang w:val="uk-UA"/>
        </w:rPr>
      </w:pPr>
    </w:p>
    <w:p w:rsidR="00F07E7C" w:rsidRPr="0045062A" w:rsidRDefault="00F07E7C" w:rsidP="00BC115C">
      <w:pPr>
        <w:spacing w:line="276" w:lineRule="auto"/>
        <w:ind w:firstLine="426"/>
        <w:jc w:val="center"/>
        <w:rPr>
          <w:b/>
          <w:bCs/>
          <w:kern w:val="16"/>
          <w:sz w:val="28"/>
          <w:szCs w:val="28"/>
          <w:lang w:val="uk-UA"/>
        </w:rPr>
      </w:pPr>
    </w:p>
    <w:p w:rsidR="00A32678" w:rsidRPr="0045062A" w:rsidRDefault="00A32678" w:rsidP="00BC115C">
      <w:pPr>
        <w:spacing w:line="276" w:lineRule="auto"/>
        <w:ind w:firstLine="426"/>
        <w:jc w:val="center"/>
        <w:rPr>
          <w:b/>
          <w:bCs/>
          <w:kern w:val="16"/>
          <w:sz w:val="28"/>
          <w:szCs w:val="28"/>
          <w:lang w:val="uk-UA"/>
        </w:rPr>
      </w:pPr>
    </w:p>
    <w:p w:rsidR="007E3F91" w:rsidRPr="00365BC3" w:rsidRDefault="007E3F91" w:rsidP="00BC115C">
      <w:pPr>
        <w:pStyle w:val="Style1"/>
        <w:widowControl/>
        <w:spacing w:line="276" w:lineRule="auto"/>
        <w:ind w:right="48" w:firstLine="567"/>
        <w:jc w:val="both"/>
        <w:rPr>
          <w:rStyle w:val="FontStyle17"/>
          <w:rFonts w:ascii="Times New Roman" w:hAnsi="Times New Roman" w:cs="Times New Roman"/>
          <w:sz w:val="28"/>
          <w:szCs w:val="28"/>
          <w:lang w:val="de-DE" w:eastAsia="uk-UA"/>
        </w:rPr>
      </w:pPr>
    </w:p>
    <w:p w:rsidR="009918EC" w:rsidRPr="004F198F" w:rsidRDefault="009918EC" w:rsidP="00BC115C">
      <w:pPr>
        <w:pStyle w:val="Style1"/>
        <w:widowControl/>
        <w:spacing w:line="276" w:lineRule="auto"/>
        <w:ind w:right="48" w:firstLine="567"/>
        <w:jc w:val="both"/>
        <w:rPr>
          <w:rStyle w:val="FontStyle17"/>
          <w:rFonts w:ascii="Times New Roman" w:hAnsi="Times New Roman" w:cs="Times New Roman"/>
          <w:sz w:val="28"/>
          <w:szCs w:val="28"/>
          <w:lang w:val="de-DE" w:eastAsia="uk-UA"/>
        </w:rPr>
      </w:pPr>
    </w:p>
    <w:p w:rsidR="007E3F91" w:rsidRPr="00B172CB" w:rsidRDefault="007E3F91" w:rsidP="00BC115C">
      <w:pPr>
        <w:shd w:val="clear" w:color="auto" w:fill="FFFFFF"/>
        <w:autoSpaceDE w:val="0"/>
        <w:autoSpaceDN w:val="0"/>
        <w:adjustRightInd w:val="0"/>
        <w:spacing w:line="276" w:lineRule="auto"/>
        <w:ind w:firstLine="567"/>
        <w:jc w:val="center"/>
        <w:rPr>
          <w:sz w:val="28"/>
          <w:szCs w:val="28"/>
          <w:lang w:val="uk-UA"/>
        </w:rPr>
      </w:pPr>
      <w:r w:rsidRPr="00B172CB">
        <w:rPr>
          <w:b/>
          <w:bCs/>
          <w:color w:val="000000"/>
          <w:sz w:val="28"/>
          <w:szCs w:val="28"/>
          <w:lang w:val="uk-UA"/>
        </w:rPr>
        <w:lastRenderedPageBreak/>
        <w:t xml:space="preserve">1. Загальні методичні рекомендації до самостійної роботи </w:t>
      </w:r>
    </w:p>
    <w:p w:rsidR="007E3F91" w:rsidRPr="00B172CB" w:rsidRDefault="00B172CB" w:rsidP="00BC115C">
      <w:pPr>
        <w:shd w:val="clear" w:color="auto" w:fill="FFFFFF"/>
        <w:autoSpaceDE w:val="0"/>
        <w:autoSpaceDN w:val="0"/>
        <w:adjustRightInd w:val="0"/>
        <w:spacing w:line="276" w:lineRule="auto"/>
        <w:ind w:firstLine="567"/>
        <w:jc w:val="both"/>
        <w:rPr>
          <w:color w:val="000000"/>
          <w:sz w:val="28"/>
          <w:szCs w:val="28"/>
          <w:lang w:val="uk-UA"/>
        </w:rPr>
      </w:pPr>
      <w:r>
        <w:rPr>
          <w:color w:val="000000"/>
          <w:sz w:val="28"/>
          <w:szCs w:val="28"/>
          <w:lang w:val="uk-UA"/>
        </w:rPr>
        <w:t>Самостійна навчально-пізнавальна</w:t>
      </w:r>
      <w:r w:rsidR="007E3F91" w:rsidRPr="00B172CB">
        <w:rPr>
          <w:color w:val="000000"/>
          <w:sz w:val="28"/>
          <w:szCs w:val="28"/>
          <w:lang w:val="uk-UA"/>
        </w:rPr>
        <w:t xml:space="preserve"> діяльність здобувачів вищої освіти здійснюється під час виконання аудиторної (регламентованої) роботи (практичні заняття, консультації з викладачем, наукові конференції та олімпіади, складання екзамену) та </w:t>
      </w:r>
      <w:r>
        <w:rPr>
          <w:color w:val="000000"/>
          <w:sz w:val="28"/>
          <w:szCs w:val="28"/>
          <w:lang w:val="uk-UA"/>
        </w:rPr>
        <w:t>позааудиторної</w:t>
      </w:r>
      <w:r w:rsidR="007E3F91" w:rsidRPr="00B172CB">
        <w:rPr>
          <w:color w:val="000000"/>
          <w:sz w:val="28"/>
          <w:szCs w:val="28"/>
          <w:lang w:val="uk-UA"/>
        </w:rPr>
        <w:t xml:space="preserve"> роботи.</w:t>
      </w:r>
    </w:p>
    <w:p w:rsidR="007E3F91" w:rsidRPr="00B172CB" w:rsidRDefault="007E3F91" w:rsidP="00BC115C">
      <w:pPr>
        <w:shd w:val="clear" w:color="auto" w:fill="FFFFFF"/>
        <w:autoSpaceDE w:val="0"/>
        <w:autoSpaceDN w:val="0"/>
        <w:adjustRightInd w:val="0"/>
        <w:spacing w:line="276" w:lineRule="auto"/>
        <w:ind w:firstLine="567"/>
        <w:jc w:val="both"/>
        <w:rPr>
          <w:color w:val="000000"/>
          <w:sz w:val="28"/>
          <w:szCs w:val="28"/>
          <w:lang w:val="uk-UA"/>
        </w:rPr>
      </w:pPr>
      <w:r w:rsidRPr="00B172CB">
        <w:rPr>
          <w:color w:val="000000"/>
          <w:sz w:val="28"/>
          <w:szCs w:val="28"/>
          <w:lang w:val="uk-UA"/>
        </w:rPr>
        <w:t>Самостійна робота здобувачів вищої освіти не регламентується навчальним розкладом, планується, організовується та здійснюється самим здобувачем вищої освіти (в окремих випадках під керівництвом викладача). Викладач контролює та оцінює результати самостійної роботи здобувачів освітнього ступеня «бакалавр». Кількість годин, передбачена для самостійної роботи над кожною темою, зазначена в тематичному плані.</w:t>
      </w:r>
    </w:p>
    <w:p w:rsidR="007E3F91" w:rsidRPr="00B172CB" w:rsidRDefault="007E3F91" w:rsidP="00BC115C">
      <w:pPr>
        <w:shd w:val="clear" w:color="auto" w:fill="FFFFFF"/>
        <w:autoSpaceDE w:val="0"/>
        <w:autoSpaceDN w:val="0"/>
        <w:adjustRightInd w:val="0"/>
        <w:spacing w:line="276" w:lineRule="auto"/>
        <w:ind w:firstLine="567"/>
        <w:jc w:val="both"/>
        <w:rPr>
          <w:color w:val="000000"/>
          <w:sz w:val="28"/>
          <w:szCs w:val="28"/>
          <w:lang w:val="uk-UA"/>
        </w:rPr>
      </w:pPr>
      <w:r w:rsidRPr="00B172CB">
        <w:rPr>
          <w:color w:val="000000"/>
          <w:sz w:val="28"/>
          <w:szCs w:val="28"/>
          <w:lang w:val="uk-UA"/>
        </w:rPr>
        <w:t xml:space="preserve">Для раціональної організації самостійної роботи здобувачі освітнього ступеня «бакалавр» мають володіти навичками автолінгводидактичної діяльності, які, окрім конкретних стратегій і прийомів самоосвітньої діяльності з вивчення практичного курсу другої іноземної мови, передбачають також здатність ефективно розподілити свій час, передбачений навчальним планом для позааудиторної роботи. </w:t>
      </w:r>
    </w:p>
    <w:p w:rsidR="007E3F91" w:rsidRPr="00B172CB" w:rsidRDefault="007E3F91" w:rsidP="00BC115C">
      <w:pPr>
        <w:shd w:val="clear" w:color="auto" w:fill="FFFFFF"/>
        <w:autoSpaceDE w:val="0"/>
        <w:autoSpaceDN w:val="0"/>
        <w:adjustRightInd w:val="0"/>
        <w:spacing w:line="276" w:lineRule="auto"/>
        <w:ind w:firstLine="567"/>
        <w:jc w:val="both"/>
        <w:rPr>
          <w:color w:val="000000"/>
          <w:sz w:val="28"/>
          <w:szCs w:val="28"/>
          <w:lang w:val="uk-UA"/>
        </w:rPr>
      </w:pPr>
      <w:r w:rsidRPr="00B172CB">
        <w:rPr>
          <w:color w:val="000000"/>
          <w:sz w:val="28"/>
          <w:szCs w:val="28"/>
          <w:lang w:val="uk-UA"/>
        </w:rPr>
        <w:t xml:space="preserve">Формування зазначених навичок у здобувачів вищої освіти є однією з найважливіших педагогічних функцій, що реалізується в процесі спільної лінгводидактичної діяльності викладача й здобувачів вищої освіти засобами аудиторної та позааудиторної роботи. </w:t>
      </w:r>
    </w:p>
    <w:p w:rsidR="007E3F91" w:rsidRPr="00B172CB" w:rsidRDefault="007E3F91" w:rsidP="00BC115C">
      <w:pPr>
        <w:shd w:val="clear" w:color="auto" w:fill="FFFFFF"/>
        <w:autoSpaceDE w:val="0"/>
        <w:autoSpaceDN w:val="0"/>
        <w:adjustRightInd w:val="0"/>
        <w:spacing w:line="276" w:lineRule="auto"/>
        <w:ind w:firstLine="567"/>
        <w:jc w:val="both"/>
        <w:rPr>
          <w:color w:val="000000"/>
          <w:sz w:val="28"/>
          <w:szCs w:val="28"/>
          <w:lang w:val="uk-UA"/>
        </w:rPr>
      </w:pPr>
      <w:r w:rsidRPr="00B172CB">
        <w:rPr>
          <w:color w:val="000000"/>
          <w:sz w:val="28"/>
          <w:szCs w:val="28"/>
          <w:lang w:val="uk-UA"/>
        </w:rPr>
        <w:t>Зокрема, зміст кожного заняття обов’язково повинен містити рекомендації здобувачам вищої освіти щодо:</w:t>
      </w:r>
    </w:p>
    <w:p w:rsidR="007E3F91" w:rsidRPr="00B172CB" w:rsidRDefault="007E3F91" w:rsidP="00BC115C">
      <w:pPr>
        <w:numPr>
          <w:ilvl w:val="0"/>
          <w:numId w:val="1"/>
        </w:numPr>
        <w:shd w:val="clear" w:color="auto" w:fill="FFFFFF"/>
        <w:tabs>
          <w:tab w:val="clear" w:pos="1257"/>
          <w:tab w:val="num" w:pos="900"/>
        </w:tabs>
        <w:autoSpaceDE w:val="0"/>
        <w:autoSpaceDN w:val="0"/>
        <w:adjustRightInd w:val="0"/>
        <w:spacing w:line="276" w:lineRule="auto"/>
        <w:ind w:left="0" w:firstLine="567"/>
        <w:jc w:val="both"/>
        <w:rPr>
          <w:color w:val="000000"/>
          <w:sz w:val="28"/>
          <w:szCs w:val="28"/>
          <w:lang w:val="uk-UA"/>
        </w:rPr>
      </w:pPr>
      <w:r w:rsidRPr="00B172CB">
        <w:rPr>
          <w:color w:val="000000"/>
          <w:sz w:val="28"/>
          <w:szCs w:val="28"/>
          <w:lang w:val="uk-UA"/>
        </w:rPr>
        <w:t>ідентифікації власного стилю учіння та максимального використання його переваг під час здійснення самоосвітньої діяльності;</w:t>
      </w:r>
    </w:p>
    <w:p w:rsidR="007E3F91" w:rsidRPr="00B172CB" w:rsidRDefault="007E3F91" w:rsidP="00BC115C">
      <w:pPr>
        <w:numPr>
          <w:ilvl w:val="0"/>
          <w:numId w:val="1"/>
        </w:numPr>
        <w:shd w:val="clear" w:color="auto" w:fill="FFFFFF"/>
        <w:tabs>
          <w:tab w:val="clear" w:pos="1257"/>
          <w:tab w:val="num" w:pos="900"/>
        </w:tabs>
        <w:autoSpaceDE w:val="0"/>
        <w:autoSpaceDN w:val="0"/>
        <w:adjustRightInd w:val="0"/>
        <w:spacing w:line="276" w:lineRule="auto"/>
        <w:ind w:left="0" w:firstLine="567"/>
        <w:jc w:val="both"/>
        <w:rPr>
          <w:color w:val="000000"/>
          <w:sz w:val="28"/>
          <w:szCs w:val="28"/>
          <w:lang w:val="uk-UA"/>
        </w:rPr>
      </w:pPr>
      <w:r w:rsidRPr="00B172CB">
        <w:rPr>
          <w:color w:val="000000"/>
          <w:sz w:val="28"/>
          <w:szCs w:val="28"/>
          <w:lang w:val="uk-UA"/>
        </w:rPr>
        <w:t>ефективних прийомів засвоєння змісту матеріалу (когнітивна тактика для оволодіння лексикою, граматикою та фонетикою; прийоми самомотивування до здійснення діяльності учіння і т.д.);</w:t>
      </w:r>
    </w:p>
    <w:p w:rsidR="007E3F91" w:rsidRPr="00B172CB" w:rsidRDefault="007E3F91" w:rsidP="00BC115C">
      <w:pPr>
        <w:numPr>
          <w:ilvl w:val="0"/>
          <w:numId w:val="1"/>
        </w:numPr>
        <w:shd w:val="clear" w:color="auto" w:fill="FFFFFF"/>
        <w:tabs>
          <w:tab w:val="clear" w:pos="1257"/>
          <w:tab w:val="num" w:pos="900"/>
        </w:tabs>
        <w:autoSpaceDE w:val="0"/>
        <w:autoSpaceDN w:val="0"/>
        <w:adjustRightInd w:val="0"/>
        <w:spacing w:line="276" w:lineRule="auto"/>
        <w:ind w:left="0" w:firstLine="567"/>
        <w:jc w:val="both"/>
        <w:rPr>
          <w:color w:val="000000"/>
          <w:sz w:val="28"/>
          <w:szCs w:val="28"/>
          <w:lang w:val="uk-UA"/>
        </w:rPr>
      </w:pPr>
      <w:r w:rsidRPr="00B172CB">
        <w:rPr>
          <w:color w:val="000000"/>
          <w:sz w:val="28"/>
          <w:szCs w:val="28"/>
          <w:lang w:val="uk-UA"/>
        </w:rPr>
        <w:t xml:space="preserve">ефективного застосування навчальних курсів, які базуються на використанні програмного забезпечення; </w:t>
      </w:r>
    </w:p>
    <w:p w:rsidR="007E3F91" w:rsidRPr="00B172CB" w:rsidRDefault="007E3F91" w:rsidP="00BC115C">
      <w:pPr>
        <w:numPr>
          <w:ilvl w:val="0"/>
          <w:numId w:val="1"/>
        </w:numPr>
        <w:shd w:val="clear" w:color="auto" w:fill="FFFFFF"/>
        <w:tabs>
          <w:tab w:val="clear" w:pos="1257"/>
          <w:tab w:val="num" w:pos="900"/>
        </w:tabs>
        <w:autoSpaceDE w:val="0"/>
        <w:autoSpaceDN w:val="0"/>
        <w:adjustRightInd w:val="0"/>
        <w:spacing w:line="276" w:lineRule="auto"/>
        <w:ind w:left="0" w:firstLine="567"/>
        <w:jc w:val="both"/>
        <w:rPr>
          <w:color w:val="000000"/>
          <w:sz w:val="28"/>
          <w:szCs w:val="28"/>
          <w:lang w:val="uk-UA"/>
        </w:rPr>
      </w:pPr>
      <w:r w:rsidRPr="00B172CB">
        <w:rPr>
          <w:color w:val="000000"/>
          <w:sz w:val="28"/>
          <w:szCs w:val="28"/>
          <w:lang w:val="uk-UA"/>
        </w:rPr>
        <w:t>використання наявних у бібліотеці ВТЕІ КНТЕУ та електронних мережах інформаційних ресурсів щодо організації та проведення автолінгводидактичної діяльності.</w:t>
      </w:r>
    </w:p>
    <w:p w:rsidR="007E3F91" w:rsidRPr="00B172CB" w:rsidRDefault="007E3F91" w:rsidP="00BC115C">
      <w:pPr>
        <w:shd w:val="clear" w:color="auto" w:fill="FFFFFF"/>
        <w:autoSpaceDE w:val="0"/>
        <w:autoSpaceDN w:val="0"/>
        <w:adjustRightInd w:val="0"/>
        <w:spacing w:line="276" w:lineRule="auto"/>
        <w:ind w:firstLine="567"/>
        <w:jc w:val="both"/>
        <w:rPr>
          <w:color w:val="000000"/>
          <w:sz w:val="28"/>
          <w:szCs w:val="28"/>
          <w:lang w:val="uk-UA"/>
        </w:rPr>
      </w:pPr>
      <w:r w:rsidRPr="00B172CB">
        <w:rPr>
          <w:color w:val="000000"/>
          <w:sz w:val="28"/>
          <w:szCs w:val="28"/>
          <w:lang w:val="uk-UA"/>
        </w:rPr>
        <w:t xml:space="preserve">Формами самостійної роботи є: </w:t>
      </w:r>
    </w:p>
    <w:p w:rsidR="007E3F91" w:rsidRPr="00B172CB" w:rsidRDefault="007E3F91" w:rsidP="00BC115C">
      <w:pPr>
        <w:numPr>
          <w:ilvl w:val="0"/>
          <w:numId w:val="2"/>
        </w:numPr>
        <w:shd w:val="clear" w:color="auto" w:fill="FFFFFF"/>
        <w:tabs>
          <w:tab w:val="clear" w:pos="1257"/>
          <w:tab w:val="num" w:pos="900"/>
        </w:tabs>
        <w:autoSpaceDE w:val="0"/>
        <w:autoSpaceDN w:val="0"/>
        <w:adjustRightInd w:val="0"/>
        <w:spacing w:line="276" w:lineRule="auto"/>
        <w:ind w:left="0" w:firstLine="567"/>
        <w:jc w:val="both"/>
        <w:rPr>
          <w:color w:val="000000"/>
          <w:sz w:val="28"/>
          <w:szCs w:val="28"/>
          <w:lang w:val="uk-UA"/>
        </w:rPr>
      </w:pPr>
      <w:r w:rsidRPr="00B172CB">
        <w:rPr>
          <w:color w:val="000000"/>
          <w:sz w:val="28"/>
          <w:szCs w:val="28"/>
          <w:lang w:val="uk-UA"/>
        </w:rPr>
        <w:t xml:space="preserve">підготовка до занять; </w:t>
      </w:r>
    </w:p>
    <w:p w:rsidR="007E3F91" w:rsidRPr="00B172CB" w:rsidRDefault="007E3F91" w:rsidP="00BC115C">
      <w:pPr>
        <w:numPr>
          <w:ilvl w:val="0"/>
          <w:numId w:val="2"/>
        </w:numPr>
        <w:shd w:val="clear" w:color="auto" w:fill="FFFFFF"/>
        <w:tabs>
          <w:tab w:val="clear" w:pos="1257"/>
          <w:tab w:val="num" w:pos="900"/>
        </w:tabs>
        <w:autoSpaceDE w:val="0"/>
        <w:autoSpaceDN w:val="0"/>
        <w:adjustRightInd w:val="0"/>
        <w:spacing w:line="276" w:lineRule="auto"/>
        <w:ind w:left="0" w:firstLine="567"/>
        <w:jc w:val="both"/>
        <w:rPr>
          <w:color w:val="000000"/>
          <w:sz w:val="28"/>
          <w:szCs w:val="28"/>
          <w:lang w:val="uk-UA"/>
        </w:rPr>
      </w:pPr>
      <w:r w:rsidRPr="00B172CB">
        <w:rPr>
          <w:color w:val="000000"/>
          <w:sz w:val="28"/>
          <w:szCs w:val="28"/>
          <w:lang w:val="uk-UA"/>
        </w:rPr>
        <w:t xml:space="preserve">самостійна робота з підручниками, науковою та періодичною літературою; </w:t>
      </w:r>
    </w:p>
    <w:p w:rsidR="007E3F91" w:rsidRPr="00B172CB" w:rsidRDefault="007E3F91" w:rsidP="00BC115C">
      <w:pPr>
        <w:numPr>
          <w:ilvl w:val="0"/>
          <w:numId w:val="2"/>
        </w:numPr>
        <w:shd w:val="clear" w:color="auto" w:fill="FFFFFF"/>
        <w:tabs>
          <w:tab w:val="clear" w:pos="1257"/>
          <w:tab w:val="num" w:pos="900"/>
        </w:tabs>
        <w:autoSpaceDE w:val="0"/>
        <w:autoSpaceDN w:val="0"/>
        <w:adjustRightInd w:val="0"/>
        <w:spacing w:line="276" w:lineRule="auto"/>
        <w:ind w:left="0" w:firstLine="567"/>
        <w:jc w:val="both"/>
        <w:rPr>
          <w:color w:val="000000"/>
          <w:sz w:val="28"/>
          <w:szCs w:val="28"/>
          <w:lang w:val="uk-UA"/>
        </w:rPr>
      </w:pPr>
      <w:r w:rsidRPr="00B172CB">
        <w:rPr>
          <w:color w:val="000000"/>
          <w:sz w:val="28"/>
          <w:szCs w:val="28"/>
          <w:lang w:val="uk-UA"/>
        </w:rPr>
        <w:lastRenderedPageBreak/>
        <w:t xml:space="preserve">пошук та опрацювання матеріалів шляхом використання мережі Інтернет; </w:t>
      </w:r>
    </w:p>
    <w:p w:rsidR="007E3F91" w:rsidRPr="00B172CB" w:rsidRDefault="007E3F91" w:rsidP="00BC115C">
      <w:pPr>
        <w:numPr>
          <w:ilvl w:val="0"/>
          <w:numId w:val="2"/>
        </w:numPr>
        <w:shd w:val="clear" w:color="auto" w:fill="FFFFFF"/>
        <w:tabs>
          <w:tab w:val="clear" w:pos="1257"/>
          <w:tab w:val="num" w:pos="900"/>
        </w:tabs>
        <w:autoSpaceDE w:val="0"/>
        <w:autoSpaceDN w:val="0"/>
        <w:adjustRightInd w:val="0"/>
        <w:spacing w:line="276" w:lineRule="auto"/>
        <w:ind w:left="0" w:firstLine="567"/>
        <w:jc w:val="both"/>
        <w:rPr>
          <w:color w:val="000000"/>
          <w:sz w:val="28"/>
          <w:szCs w:val="28"/>
          <w:lang w:val="uk-UA"/>
        </w:rPr>
      </w:pPr>
      <w:r w:rsidRPr="00B172CB">
        <w:rPr>
          <w:color w:val="000000"/>
          <w:sz w:val="28"/>
          <w:szCs w:val="28"/>
          <w:lang w:val="uk-UA"/>
        </w:rPr>
        <w:t>узагальнення та аналіз фактичних даних зі сфери спеціалізації;</w:t>
      </w:r>
    </w:p>
    <w:p w:rsidR="007E3F91" w:rsidRPr="00B172CB" w:rsidRDefault="007E3F91" w:rsidP="00BC115C">
      <w:pPr>
        <w:numPr>
          <w:ilvl w:val="0"/>
          <w:numId w:val="2"/>
        </w:numPr>
        <w:shd w:val="clear" w:color="auto" w:fill="FFFFFF"/>
        <w:tabs>
          <w:tab w:val="clear" w:pos="1257"/>
          <w:tab w:val="num" w:pos="900"/>
        </w:tabs>
        <w:autoSpaceDE w:val="0"/>
        <w:autoSpaceDN w:val="0"/>
        <w:adjustRightInd w:val="0"/>
        <w:spacing w:line="276" w:lineRule="auto"/>
        <w:ind w:left="0" w:firstLine="567"/>
        <w:jc w:val="both"/>
        <w:rPr>
          <w:color w:val="000000"/>
          <w:sz w:val="28"/>
          <w:szCs w:val="28"/>
          <w:lang w:val="uk-UA"/>
        </w:rPr>
      </w:pPr>
      <w:r w:rsidRPr="00B172CB">
        <w:rPr>
          <w:color w:val="000000"/>
          <w:sz w:val="28"/>
          <w:szCs w:val="28"/>
          <w:lang w:val="uk-UA"/>
        </w:rPr>
        <w:t xml:space="preserve">проведення самостійних наукових досліджень; </w:t>
      </w:r>
    </w:p>
    <w:p w:rsidR="007E3F91" w:rsidRPr="00B172CB" w:rsidRDefault="007E3F91" w:rsidP="00BC115C">
      <w:pPr>
        <w:numPr>
          <w:ilvl w:val="0"/>
          <w:numId w:val="2"/>
        </w:numPr>
        <w:shd w:val="clear" w:color="auto" w:fill="FFFFFF"/>
        <w:tabs>
          <w:tab w:val="clear" w:pos="1257"/>
          <w:tab w:val="num" w:pos="900"/>
        </w:tabs>
        <w:autoSpaceDE w:val="0"/>
        <w:autoSpaceDN w:val="0"/>
        <w:adjustRightInd w:val="0"/>
        <w:spacing w:line="276" w:lineRule="auto"/>
        <w:ind w:left="0" w:firstLine="567"/>
        <w:jc w:val="both"/>
        <w:rPr>
          <w:color w:val="000000"/>
          <w:sz w:val="28"/>
          <w:szCs w:val="28"/>
          <w:lang w:val="uk-UA"/>
        </w:rPr>
      </w:pPr>
      <w:r w:rsidRPr="00B172CB">
        <w:rPr>
          <w:color w:val="000000"/>
          <w:sz w:val="28"/>
          <w:szCs w:val="28"/>
          <w:lang w:val="uk-UA"/>
        </w:rPr>
        <w:t xml:space="preserve">підготовка рефератів, доповідей, презентацій; </w:t>
      </w:r>
    </w:p>
    <w:p w:rsidR="007E3F91" w:rsidRPr="00B172CB" w:rsidRDefault="007E3F91" w:rsidP="00BC115C">
      <w:pPr>
        <w:numPr>
          <w:ilvl w:val="0"/>
          <w:numId w:val="2"/>
        </w:numPr>
        <w:shd w:val="clear" w:color="auto" w:fill="FFFFFF"/>
        <w:tabs>
          <w:tab w:val="clear" w:pos="1257"/>
          <w:tab w:val="num" w:pos="900"/>
        </w:tabs>
        <w:autoSpaceDE w:val="0"/>
        <w:autoSpaceDN w:val="0"/>
        <w:adjustRightInd w:val="0"/>
        <w:spacing w:line="276" w:lineRule="auto"/>
        <w:ind w:left="0" w:firstLine="567"/>
        <w:jc w:val="both"/>
        <w:rPr>
          <w:color w:val="000000"/>
          <w:sz w:val="28"/>
          <w:szCs w:val="28"/>
          <w:lang w:val="uk-UA"/>
        </w:rPr>
      </w:pPr>
      <w:r w:rsidRPr="00B172CB">
        <w:rPr>
          <w:color w:val="000000"/>
          <w:sz w:val="28"/>
          <w:szCs w:val="28"/>
          <w:lang w:val="uk-UA"/>
        </w:rPr>
        <w:t xml:space="preserve">виконання індивідуальних завдань; </w:t>
      </w:r>
    </w:p>
    <w:p w:rsidR="007E3F91" w:rsidRPr="00B172CB" w:rsidRDefault="007E3F91" w:rsidP="00BC115C">
      <w:pPr>
        <w:numPr>
          <w:ilvl w:val="0"/>
          <w:numId w:val="2"/>
        </w:numPr>
        <w:shd w:val="clear" w:color="auto" w:fill="FFFFFF"/>
        <w:tabs>
          <w:tab w:val="clear" w:pos="1257"/>
          <w:tab w:val="num" w:pos="900"/>
        </w:tabs>
        <w:autoSpaceDE w:val="0"/>
        <w:autoSpaceDN w:val="0"/>
        <w:adjustRightInd w:val="0"/>
        <w:spacing w:line="276" w:lineRule="auto"/>
        <w:ind w:left="0" w:firstLine="567"/>
        <w:jc w:val="both"/>
        <w:rPr>
          <w:color w:val="000000"/>
          <w:sz w:val="28"/>
          <w:szCs w:val="28"/>
          <w:lang w:val="uk-UA"/>
        </w:rPr>
      </w:pPr>
      <w:r w:rsidRPr="00B172CB">
        <w:rPr>
          <w:color w:val="000000"/>
          <w:sz w:val="28"/>
          <w:szCs w:val="28"/>
          <w:lang w:val="uk-UA"/>
        </w:rPr>
        <w:t xml:space="preserve">написання контрольних робіт; </w:t>
      </w:r>
    </w:p>
    <w:p w:rsidR="007E3F91" w:rsidRPr="00B172CB" w:rsidRDefault="007E3F91" w:rsidP="00BC115C">
      <w:pPr>
        <w:numPr>
          <w:ilvl w:val="0"/>
          <w:numId w:val="2"/>
        </w:numPr>
        <w:shd w:val="clear" w:color="auto" w:fill="FFFFFF"/>
        <w:tabs>
          <w:tab w:val="clear" w:pos="1257"/>
          <w:tab w:val="num" w:pos="900"/>
        </w:tabs>
        <w:autoSpaceDE w:val="0"/>
        <w:autoSpaceDN w:val="0"/>
        <w:adjustRightInd w:val="0"/>
        <w:spacing w:line="276" w:lineRule="auto"/>
        <w:ind w:left="0" w:firstLine="567"/>
        <w:jc w:val="both"/>
        <w:rPr>
          <w:sz w:val="28"/>
          <w:szCs w:val="28"/>
          <w:lang w:val="uk-UA"/>
        </w:rPr>
      </w:pPr>
      <w:r w:rsidRPr="00B172CB">
        <w:rPr>
          <w:color w:val="000000"/>
          <w:sz w:val="28"/>
          <w:szCs w:val="28"/>
          <w:lang w:val="uk-UA"/>
        </w:rPr>
        <w:t>підготовка до екзамен.</w:t>
      </w:r>
    </w:p>
    <w:p w:rsidR="00713FD4" w:rsidRPr="00B172CB" w:rsidRDefault="00713FD4" w:rsidP="00BC115C">
      <w:pPr>
        <w:shd w:val="clear" w:color="auto" w:fill="FFFFFF"/>
        <w:autoSpaceDE w:val="0"/>
        <w:autoSpaceDN w:val="0"/>
        <w:adjustRightInd w:val="0"/>
        <w:spacing w:line="276" w:lineRule="auto"/>
        <w:ind w:firstLine="567"/>
        <w:jc w:val="center"/>
        <w:rPr>
          <w:b/>
          <w:sz w:val="28"/>
          <w:szCs w:val="28"/>
          <w:lang w:val="uk-UA"/>
        </w:rPr>
      </w:pPr>
    </w:p>
    <w:p w:rsidR="007E3F91" w:rsidRPr="00B172CB" w:rsidRDefault="007E3F91" w:rsidP="00BC115C">
      <w:pPr>
        <w:shd w:val="clear" w:color="auto" w:fill="FFFFFF"/>
        <w:autoSpaceDE w:val="0"/>
        <w:autoSpaceDN w:val="0"/>
        <w:adjustRightInd w:val="0"/>
        <w:spacing w:line="276" w:lineRule="auto"/>
        <w:ind w:firstLine="567"/>
        <w:jc w:val="center"/>
        <w:rPr>
          <w:sz w:val="28"/>
          <w:szCs w:val="28"/>
          <w:lang w:val="uk-UA"/>
        </w:rPr>
      </w:pPr>
      <w:r w:rsidRPr="00B172CB">
        <w:rPr>
          <w:b/>
          <w:sz w:val="28"/>
          <w:szCs w:val="28"/>
          <w:lang w:val="uk-UA"/>
        </w:rPr>
        <w:t xml:space="preserve">2. </w:t>
      </w:r>
      <w:r w:rsidR="00F31065">
        <w:rPr>
          <w:b/>
          <w:sz w:val="28"/>
          <w:szCs w:val="28"/>
          <w:lang w:val="uk-UA"/>
        </w:rPr>
        <w:t>Т</w:t>
      </w:r>
      <w:r w:rsidRPr="00B172CB">
        <w:rPr>
          <w:b/>
          <w:sz w:val="28"/>
          <w:szCs w:val="28"/>
          <w:lang w:val="uk-UA"/>
        </w:rPr>
        <w:t>ематичний план</w:t>
      </w:r>
      <w:r w:rsidR="00F31065">
        <w:rPr>
          <w:b/>
          <w:sz w:val="28"/>
          <w:szCs w:val="28"/>
          <w:lang w:val="uk-UA"/>
        </w:rPr>
        <w:t xml:space="preserve"> дисципліни</w:t>
      </w:r>
    </w:p>
    <w:p w:rsidR="00A32678" w:rsidRPr="00B172CB" w:rsidRDefault="007E3F91" w:rsidP="00BC115C">
      <w:pPr>
        <w:tabs>
          <w:tab w:val="left" w:pos="6120"/>
        </w:tabs>
        <w:spacing w:line="276" w:lineRule="auto"/>
        <w:ind w:firstLine="567"/>
        <w:jc w:val="both"/>
        <w:rPr>
          <w:sz w:val="28"/>
          <w:szCs w:val="28"/>
          <w:u w:val="single"/>
          <w:lang w:val="uk-UA"/>
        </w:rPr>
      </w:pPr>
      <w:r w:rsidRPr="00B172CB">
        <w:rPr>
          <w:sz w:val="28"/>
          <w:szCs w:val="28"/>
          <w:lang w:val="uk-UA"/>
        </w:rPr>
        <w:t xml:space="preserve">Відповідно до навчальних планів підготовки бакалаврів </w:t>
      </w:r>
      <w:r w:rsidR="00A32678" w:rsidRPr="00B172CB">
        <w:rPr>
          <w:rStyle w:val="FontStyle14"/>
          <w:i w:val="0"/>
          <w:sz w:val="28"/>
          <w:szCs w:val="28"/>
          <w:lang w:val="uk-UA"/>
        </w:rPr>
        <w:t>галузі знань</w:t>
      </w:r>
      <w:r w:rsidR="00A32678" w:rsidRPr="00B172CB">
        <w:rPr>
          <w:rStyle w:val="FontStyle14"/>
          <w:sz w:val="28"/>
          <w:szCs w:val="28"/>
          <w:lang w:val="uk-UA"/>
        </w:rPr>
        <w:t xml:space="preserve"> </w:t>
      </w:r>
      <w:r w:rsidR="00A32678" w:rsidRPr="00B172CB">
        <w:rPr>
          <w:sz w:val="28"/>
          <w:szCs w:val="28"/>
          <w:lang w:val="uk-UA"/>
        </w:rPr>
        <w:t xml:space="preserve">«Гуманітарні науки» </w:t>
      </w:r>
      <w:r w:rsidR="00A32678" w:rsidRPr="00B172CB">
        <w:rPr>
          <w:rStyle w:val="FontStyle14"/>
          <w:sz w:val="28"/>
          <w:szCs w:val="28"/>
          <w:lang w:val="uk-UA"/>
        </w:rPr>
        <w:t xml:space="preserve"> </w:t>
      </w:r>
      <w:r w:rsidR="00A32678" w:rsidRPr="00B172CB">
        <w:rPr>
          <w:rStyle w:val="FontStyle14"/>
          <w:i w:val="0"/>
          <w:sz w:val="28"/>
          <w:szCs w:val="28"/>
          <w:lang w:val="uk-UA"/>
        </w:rPr>
        <w:t>спеціальності</w:t>
      </w:r>
      <w:r w:rsidR="00A32678" w:rsidRPr="00B172CB">
        <w:rPr>
          <w:rStyle w:val="FontStyle14"/>
          <w:sz w:val="28"/>
          <w:szCs w:val="28"/>
          <w:lang w:val="uk-UA"/>
        </w:rPr>
        <w:t xml:space="preserve"> </w:t>
      </w:r>
      <w:r w:rsidR="00713FD4" w:rsidRPr="00B172CB">
        <w:rPr>
          <w:sz w:val="28"/>
          <w:szCs w:val="28"/>
          <w:lang w:val="uk-UA"/>
        </w:rPr>
        <w:t xml:space="preserve">035 «Філологія» спеціалізації </w:t>
      </w:r>
      <w:r w:rsidR="00713FD4" w:rsidRPr="00B172CB">
        <w:rPr>
          <w:rFonts w:eastAsia="Times New Roman"/>
          <w:sz w:val="28"/>
          <w:szCs w:val="28"/>
          <w:lang w:val="uk-UA" w:eastAsia="ru-RU"/>
        </w:rPr>
        <w:t>«Германські мови та літератури (переклад включно), перша - англійська»</w:t>
      </w:r>
      <w:r w:rsidRPr="00B172CB">
        <w:rPr>
          <w:sz w:val="28"/>
          <w:szCs w:val="28"/>
          <w:lang w:val="uk-UA"/>
        </w:rPr>
        <w:t xml:space="preserve"> становить </w:t>
      </w:r>
      <w:r w:rsidR="00A32678" w:rsidRPr="00B172CB">
        <w:rPr>
          <w:sz w:val="28"/>
          <w:szCs w:val="28"/>
          <w:lang w:val="uk-UA"/>
        </w:rPr>
        <w:t>360</w:t>
      </w:r>
      <w:r w:rsidRPr="00B172CB">
        <w:rPr>
          <w:sz w:val="28"/>
          <w:szCs w:val="28"/>
          <w:lang w:val="uk-UA"/>
        </w:rPr>
        <w:t xml:space="preserve"> </w:t>
      </w:r>
      <w:r w:rsidR="00A32678" w:rsidRPr="00B172CB">
        <w:rPr>
          <w:sz w:val="28"/>
          <w:szCs w:val="28"/>
          <w:lang w:val="uk-UA"/>
        </w:rPr>
        <w:t xml:space="preserve">годин / 6 кредитів, з яких 158 год. – практичні заняття, 202 год. – самостійна робота. Кінцевою формою контролю є екзамен. </w:t>
      </w:r>
    </w:p>
    <w:p w:rsidR="00A32678" w:rsidRPr="00B172CB" w:rsidRDefault="00A32678" w:rsidP="00BC115C">
      <w:pPr>
        <w:spacing w:line="276" w:lineRule="auto"/>
        <w:ind w:firstLine="567"/>
        <w:jc w:val="both"/>
        <w:rPr>
          <w:sz w:val="28"/>
          <w:szCs w:val="28"/>
          <w:lang w:val="uk-UA"/>
        </w:rPr>
      </w:pPr>
      <w:r w:rsidRPr="00B172CB">
        <w:rPr>
          <w:sz w:val="28"/>
          <w:szCs w:val="28"/>
          <w:lang w:val="uk-UA"/>
        </w:rPr>
        <w:t>Тематичний план дисципліни представлено у таблиці 1.</w:t>
      </w:r>
    </w:p>
    <w:p w:rsidR="007E3F91" w:rsidRPr="004F198F" w:rsidRDefault="00A32678" w:rsidP="00BC115C">
      <w:pPr>
        <w:autoSpaceDE w:val="0"/>
        <w:autoSpaceDN w:val="0"/>
        <w:adjustRightInd w:val="0"/>
        <w:spacing w:line="276" w:lineRule="auto"/>
        <w:ind w:firstLine="567"/>
        <w:jc w:val="right"/>
        <w:rPr>
          <w:color w:val="000000"/>
          <w:sz w:val="28"/>
          <w:szCs w:val="28"/>
          <w:lang w:val="de-DE"/>
        </w:rPr>
      </w:pPr>
      <w:r w:rsidRPr="00B172CB">
        <w:rPr>
          <w:color w:val="000000"/>
          <w:sz w:val="28"/>
          <w:szCs w:val="28"/>
          <w:lang w:val="uk-UA"/>
        </w:rPr>
        <w:t>Таблиця 2.1</w:t>
      </w:r>
    </w:p>
    <w:p w:rsidR="00A32678" w:rsidRPr="004F198F" w:rsidRDefault="00A32678" w:rsidP="00BC115C">
      <w:pPr>
        <w:autoSpaceDE w:val="0"/>
        <w:autoSpaceDN w:val="0"/>
        <w:adjustRightInd w:val="0"/>
        <w:spacing w:line="276" w:lineRule="auto"/>
        <w:jc w:val="center"/>
        <w:rPr>
          <w:b/>
          <w:color w:val="000000"/>
          <w:sz w:val="28"/>
          <w:szCs w:val="28"/>
          <w:lang w:val="de-DE"/>
        </w:rPr>
      </w:pPr>
      <w:r w:rsidRPr="0045062A">
        <w:rPr>
          <w:b/>
          <w:color w:val="000000"/>
          <w:sz w:val="28"/>
          <w:szCs w:val="28"/>
          <w:lang w:val="uk-UA"/>
        </w:rPr>
        <w:t>Тематичний план дисципліни «Практичний курс другої іноземної мови (німецька мова)»</w:t>
      </w:r>
    </w:p>
    <w:tbl>
      <w:tblPr>
        <w:tblW w:w="10591" w:type="dxa"/>
        <w:jc w:val="center"/>
        <w:tblLayout w:type="fixed"/>
        <w:tblLook w:val="0000"/>
      </w:tblPr>
      <w:tblGrid>
        <w:gridCol w:w="6431"/>
        <w:gridCol w:w="992"/>
        <w:gridCol w:w="1200"/>
        <w:gridCol w:w="855"/>
        <w:gridCol w:w="1113"/>
      </w:tblGrid>
      <w:tr w:rsidR="00D01F84" w:rsidRPr="0045062A" w:rsidTr="00B172CB">
        <w:trPr>
          <w:cantSplit/>
          <w:trHeight w:val="948"/>
          <w:jc w:val="center"/>
        </w:trPr>
        <w:tc>
          <w:tcPr>
            <w:tcW w:w="6431" w:type="dxa"/>
            <w:vMerge w:val="restart"/>
            <w:tcBorders>
              <w:top w:val="single" w:sz="4" w:space="0" w:color="000000"/>
              <w:left w:val="single" w:sz="4" w:space="0" w:color="000000"/>
              <w:bottom w:val="single" w:sz="4" w:space="0" w:color="000000"/>
            </w:tcBorders>
          </w:tcPr>
          <w:p w:rsidR="00D01F84" w:rsidRPr="00365BC3" w:rsidRDefault="00D01F84" w:rsidP="00BC115C">
            <w:pPr>
              <w:spacing w:line="276" w:lineRule="auto"/>
              <w:jc w:val="center"/>
              <w:rPr>
                <w:b/>
              </w:rPr>
            </w:pPr>
          </w:p>
          <w:p w:rsidR="00D01F84" w:rsidRPr="00365BC3" w:rsidRDefault="00D01F84" w:rsidP="00BC115C">
            <w:pPr>
              <w:spacing w:line="276" w:lineRule="auto"/>
              <w:jc w:val="center"/>
              <w:rPr>
                <w:b/>
              </w:rPr>
            </w:pPr>
          </w:p>
          <w:p w:rsidR="00D01F84" w:rsidRPr="00365BC3" w:rsidRDefault="00D01F84" w:rsidP="00BC115C">
            <w:pPr>
              <w:spacing w:line="276" w:lineRule="auto"/>
              <w:jc w:val="center"/>
              <w:rPr>
                <w:b/>
              </w:rPr>
            </w:pPr>
            <w:r w:rsidRPr="00365BC3">
              <w:rPr>
                <w:b/>
              </w:rPr>
              <w:t>Теми</w:t>
            </w:r>
          </w:p>
        </w:tc>
        <w:tc>
          <w:tcPr>
            <w:tcW w:w="3047" w:type="dxa"/>
            <w:gridSpan w:val="3"/>
            <w:tcBorders>
              <w:top w:val="single" w:sz="4" w:space="0" w:color="000000"/>
              <w:left w:val="single" w:sz="4" w:space="0" w:color="000000"/>
              <w:right w:val="single" w:sz="4" w:space="0" w:color="000000"/>
            </w:tcBorders>
          </w:tcPr>
          <w:p w:rsidR="00D01F84" w:rsidRPr="00365BC3" w:rsidRDefault="00D01F84" w:rsidP="00BC115C">
            <w:pPr>
              <w:snapToGrid w:val="0"/>
              <w:spacing w:before="240" w:line="276" w:lineRule="auto"/>
              <w:jc w:val="center"/>
              <w:rPr>
                <w:b/>
              </w:rPr>
            </w:pPr>
            <w:r w:rsidRPr="00365BC3">
              <w:rPr>
                <w:b/>
              </w:rPr>
              <w:t>Кількість годин</w:t>
            </w:r>
          </w:p>
        </w:tc>
        <w:tc>
          <w:tcPr>
            <w:tcW w:w="1113" w:type="dxa"/>
            <w:tcBorders>
              <w:top w:val="single" w:sz="4" w:space="0" w:color="000000"/>
              <w:left w:val="single" w:sz="4" w:space="0" w:color="000000"/>
              <w:right w:val="single" w:sz="4" w:space="0" w:color="000000"/>
            </w:tcBorders>
          </w:tcPr>
          <w:p w:rsidR="00D01F84" w:rsidRPr="00365BC3" w:rsidRDefault="00D01F84" w:rsidP="00BC115C">
            <w:pPr>
              <w:snapToGrid w:val="0"/>
              <w:spacing w:line="276" w:lineRule="auto"/>
              <w:jc w:val="center"/>
              <w:rPr>
                <w:b/>
              </w:rPr>
            </w:pPr>
            <w:r w:rsidRPr="00365BC3">
              <w:rPr>
                <w:b/>
              </w:rPr>
              <w:t>Форми контролю</w:t>
            </w:r>
          </w:p>
        </w:tc>
      </w:tr>
      <w:tr w:rsidR="00D01F84" w:rsidRPr="0045062A" w:rsidTr="00B172CB">
        <w:trPr>
          <w:cantSplit/>
          <w:trHeight w:hRule="exact" w:val="462"/>
          <w:jc w:val="center"/>
        </w:trPr>
        <w:tc>
          <w:tcPr>
            <w:tcW w:w="6431" w:type="dxa"/>
            <w:vMerge/>
            <w:tcBorders>
              <w:top w:val="single" w:sz="4" w:space="0" w:color="000000"/>
              <w:left w:val="single" w:sz="4" w:space="0" w:color="000000"/>
              <w:bottom w:val="single" w:sz="4" w:space="0" w:color="000000"/>
            </w:tcBorders>
          </w:tcPr>
          <w:p w:rsidR="00D01F84" w:rsidRPr="00365BC3" w:rsidRDefault="00D01F84" w:rsidP="00BC115C">
            <w:pPr>
              <w:spacing w:line="276" w:lineRule="auto"/>
              <w:jc w:val="center"/>
            </w:pPr>
          </w:p>
        </w:tc>
        <w:tc>
          <w:tcPr>
            <w:tcW w:w="992" w:type="dxa"/>
            <w:vMerge w:val="restart"/>
            <w:tcBorders>
              <w:top w:val="single" w:sz="4" w:space="0" w:color="000000"/>
              <w:left w:val="single" w:sz="4" w:space="0" w:color="000000"/>
              <w:bottom w:val="single" w:sz="4" w:space="0" w:color="000000"/>
            </w:tcBorders>
          </w:tcPr>
          <w:p w:rsidR="00D01F84" w:rsidRPr="00365BC3" w:rsidRDefault="00D01F84" w:rsidP="00BC115C">
            <w:pPr>
              <w:snapToGrid w:val="0"/>
              <w:spacing w:line="276" w:lineRule="auto"/>
              <w:ind w:left="-108" w:right="-85"/>
              <w:jc w:val="center"/>
              <w:rPr>
                <w:b/>
              </w:rPr>
            </w:pPr>
          </w:p>
          <w:p w:rsidR="00D01F84" w:rsidRPr="00365BC3" w:rsidRDefault="00D01F84" w:rsidP="00BC115C">
            <w:pPr>
              <w:spacing w:line="276" w:lineRule="auto"/>
              <w:ind w:left="-108" w:right="-85"/>
              <w:jc w:val="center"/>
              <w:rPr>
                <w:b/>
              </w:rPr>
            </w:pPr>
            <w:r w:rsidRPr="00365BC3">
              <w:rPr>
                <w:b/>
              </w:rPr>
              <w:t>Всього</w:t>
            </w:r>
          </w:p>
        </w:tc>
        <w:tc>
          <w:tcPr>
            <w:tcW w:w="2055" w:type="dxa"/>
            <w:gridSpan w:val="2"/>
            <w:tcBorders>
              <w:top w:val="single" w:sz="4" w:space="0" w:color="000000"/>
              <w:left w:val="single" w:sz="4" w:space="0" w:color="auto"/>
              <w:bottom w:val="single" w:sz="4" w:space="0" w:color="000000"/>
            </w:tcBorders>
          </w:tcPr>
          <w:p w:rsidR="00D01F84" w:rsidRPr="00365BC3" w:rsidRDefault="00D01F84" w:rsidP="00BC115C">
            <w:pPr>
              <w:snapToGrid w:val="0"/>
              <w:spacing w:before="120" w:line="276" w:lineRule="auto"/>
              <w:jc w:val="center"/>
              <w:rPr>
                <w:b/>
              </w:rPr>
            </w:pPr>
            <w:r w:rsidRPr="00365BC3">
              <w:rPr>
                <w:b/>
              </w:rPr>
              <w:t>з них</w:t>
            </w:r>
          </w:p>
        </w:tc>
        <w:tc>
          <w:tcPr>
            <w:tcW w:w="1113" w:type="dxa"/>
            <w:tcBorders>
              <w:top w:val="single" w:sz="4" w:space="0" w:color="000000"/>
              <w:left w:val="single" w:sz="4" w:space="0" w:color="000000"/>
              <w:bottom w:val="single" w:sz="4" w:space="0" w:color="000000"/>
              <w:right w:val="single" w:sz="4" w:space="0" w:color="000000"/>
            </w:tcBorders>
          </w:tcPr>
          <w:p w:rsidR="00D01F84" w:rsidRPr="00365BC3" w:rsidRDefault="00D01F84" w:rsidP="00BC115C">
            <w:pPr>
              <w:snapToGrid w:val="0"/>
              <w:spacing w:line="276" w:lineRule="auto"/>
              <w:jc w:val="center"/>
            </w:pPr>
          </w:p>
        </w:tc>
      </w:tr>
      <w:tr w:rsidR="00D01F84" w:rsidRPr="0045062A" w:rsidTr="00B172CB">
        <w:trPr>
          <w:cantSplit/>
          <w:trHeight w:val="433"/>
          <w:jc w:val="center"/>
        </w:trPr>
        <w:tc>
          <w:tcPr>
            <w:tcW w:w="6431" w:type="dxa"/>
            <w:vMerge/>
            <w:tcBorders>
              <w:top w:val="single" w:sz="4" w:space="0" w:color="000000"/>
              <w:left w:val="single" w:sz="4" w:space="0" w:color="000000"/>
              <w:bottom w:val="single" w:sz="4" w:space="0" w:color="000000"/>
            </w:tcBorders>
          </w:tcPr>
          <w:p w:rsidR="00D01F84" w:rsidRPr="00365BC3" w:rsidRDefault="00D01F84" w:rsidP="00BC115C">
            <w:pPr>
              <w:spacing w:line="276" w:lineRule="auto"/>
              <w:jc w:val="center"/>
            </w:pPr>
          </w:p>
        </w:tc>
        <w:tc>
          <w:tcPr>
            <w:tcW w:w="992" w:type="dxa"/>
            <w:vMerge/>
            <w:tcBorders>
              <w:top w:val="single" w:sz="4" w:space="0" w:color="000000"/>
              <w:left w:val="single" w:sz="4" w:space="0" w:color="000000"/>
              <w:bottom w:val="single" w:sz="4" w:space="0" w:color="000000"/>
              <w:right w:val="single" w:sz="4" w:space="0" w:color="auto"/>
            </w:tcBorders>
          </w:tcPr>
          <w:p w:rsidR="00D01F84" w:rsidRPr="00365BC3" w:rsidRDefault="00D01F84" w:rsidP="00BC115C">
            <w:pPr>
              <w:spacing w:line="276" w:lineRule="auto"/>
              <w:jc w:val="center"/>
            </w:pPr>
          </w:p>
        </w:tc>
        <w:tc>
          <w:tcPr>
            <w:tcW w:w="1200" w:type="dxa"/>
            <w:tcBorders>
              <w:top w:val="single" w:sz="4" w:space="0" w:color="000000"/>
              <w:left w:val="single" w:sz="4" w:space="0" w:color="auto"/>
              <w:bottom w:val="single" w:sz="4" w:space="0" w:color="000000"/>
            </w:tcBorders>
          </w:tcPr>
          <w:p w:rsidR="00D01F84" w:rsidRPr="00365BC3" w:rsidRDefault="00D01F84" w:rsidP="00BC115C">
            <w:pPr>
              <w:snapToGrid w:val="0"/>
              <w:spacing w:line="276" w:lineRule="auto"/>
              <w:ind w:left="-120" w:right="-108"/>
              <w:jc w:val="center"/>
              <w:rPr>
                <w:b/>
                <w:lang w:val="uk-UA"/>
              </w:rPr>
            </w:pPr>
            <w:r w:rsidRPr="00365BC3">
              <w:rPr>
                <w:b/>
                <w:lang w:val="uk-UA"/>
              </w:rPr>
              <w:t>Практи-чні</w:t>
            </w:r>
          </w:p>
        </w:tc>
        <w:tc>
          <w:tcPr>
            <w:tcW w:w="855" w:type="dxa"/>
            <w:tcBorders>
              <w:top w:val="single" w:sz="4" w:space="0" w:color="000000"/>
              <w:left w:val="single" w:sz="4" w:space="0" w:color="000000"/>
              <w:bottom w:val="single" w:sz="4" w:space="0" w:color="000000"/>
            </w:tcBorders>
          </w:tcPr>
          <w:p w:rsidR="00D01F84" w:rsidRPr="00365BC3" w:rsidRDefault="00D01F84" w:rsidP="00BC115C">
            <w:pPr>
              <w:snapToGrid w:val="0"/>
              <w:spacing w:before="120" w:line="276" w:lineRule="auto"/>
              <w:jc w:val="center"/>
              <w:rPr>
                <w:b/>
                <w:lang w:val="de-DE"/>
              </w:rPr>
            </w:pPr>
            <w:r w:rsidRPr="00365BC3">
              <w:rPr>
                <w:b/>
              </w:rPr>
              <w:t>СРС</w:t>
            </w:r>
          </w:p>
        </w:tc>
        <w:tc>
          <w:tcPr>
            <w:tcW w:w="1113" w:type="dxa"/>
            <w:tcBorders>
              <w:top w:val="single" w:sz="4" w:space="0" w:color="000000"/>
              <w:left w:val="single" w:sz="4" w:space="0" w:color="000000"/>
              <w:bottom w:val="single" w:sz="4" w:space="0" w:color="000000"/>
              <w:right w:val="single" w:sz="4" w:space="0" w:color="000000"/>
            </w:tcBorders>
          </w:tcPr>
          <w:p w:rsidR="00D01F84" w:rsidRPr="00365BC3" w:rsidRDefault="00D01F84" w:rsidP="00BC115C">
            <w:pPr>
              <w:snapToGrid w:val="0"/>
              <w:spacing w:line="276" w:lineRule="auto"/>
              <w:jc w:val="center"/>
            </w:pPr>
          </w:p>
        </w:tc>
      </w:tr>
      <w:tr w:rsidR="00D01F84" w:rsidRPr="0045062A" w:rsidTr="00D01F84">
        <w:trPr>
          <w:trHeight w:val="250"/>
          <w:jc w:val="center"/>
        </w:trPr>
        <w:tc>
          <w:tcPr>
            <w:tcW w:w="10591" w:type="dxa"/>
            <w:gridSpan w:val="5"/>
            <w:tcBorders>
              <w:top w:val="single" w:sz="4" w:space="0" w:color="000000"/>
              <w:left w:val="single" w:sz="4" w:space="0" w:color="000000"/>
              <w:bottom w:val="single" w:sz="4" w:space="0" w:color="auto"/>
              <w:right w:val="single" w:sz="4" w:space="0" w:color="000000"/>
            </w:tcBorders>
          </w:tcPr>
          <w:p w:rsidR="00D01F84" w:rsidRPr="00365BC3" w:rsidRDefault="00D01F84" w:rsidP="00BC115C">
            <w:pPr>
              <w:snapToGrid w:val="0"/>
              <w:spacing w:line="276" w:lineRule="auto"/>
              <w:jc w:val="center"/>
              <w:rPr>
                <w:b/>
              </w:rPr>
            </w:pPr>
            <w:r w:rsidRPr="00365BC3">
              <w:rPr>
                <w:b/>
                <w:iCs/>
              </w:rPr>
              <w:t xml:space="preserve">ІІІ </w:t>
            </w:r>
            <w:r w:rsidRPr="00365BC3">
              <w:rPr>
                <w:b/>
              </w:rPr>
              <w:t xml:space="preserve">семестр (ІІ </w:t>
            </w:r>
            <w:proofErr w:type="gramStart"/>
            <w:r w:rsidRPr="00365BC3">
              <w:rPr>
                <w:b/>
              </w:rPr>
              <w:t>р</w:t>
            </w:r>
            <w:proofErr w:type="gramEnd"/>
            <w:r w:rsidRPr="00365BC3">
              <w:rPr>
                <w:b/>
              </w:rPr>
              <w:t>ік навчання )</w:t>
            </w:r>
          </w:p>
        </w:tc>
      </w:tr>
      <w:tr w:rsidR="00D01F84" w:rsidRPr="0045062A" w:rsidTr="00B172CB">
        <w:trPr>
          <w:trHeight w:val="285"/>
          <w:jc w:val="center"/>
        </w:trPr>
        <w:tc>
          <w:tcPr>
            <w:tcW w:w="6431" w:type="dxa"/>
            <w:tcBorders>
              <w:top w:val="single" w:sz="4" w:space="0" w:color="000000"/>
              <w:left w:val="single" w:sz="4" w:space="0" w:color="000000"/>
              <w:bottom w:val="single" w:sz="4" w:space="0" w:color="auto"/>
            </w:tcBorders>
          </w:tcPr>
          <w:p w:rsidR="00D01F84" w:rsidRPr="00365BC3" w:rsidRDefault="00D01F84" w:rsidP="00BC115C">
            <w:pPr>
              <w:spacing w:line="276" w:lineRule="auto"/>
            </w:pPr>
            <w:r w:rsidRPr="00365BC3">
              <w:rPr>
                <w:b/>
                <w:lang w:val="de-DE"/>
              </w:rPr>
              <w:t>Thema</w:t>
            </w:r>
            <w:r w:rsidRPr="00365BC3">
              <w:rPr>
                <w:b/>
              </w:rPr>
              <w:t xml:space="preserve"> 1. </w:t>
            </w:r>
            <w:r w:rsidRPr="00365BC3">
              <w:rPr>
                <w:b/>
                <w:lang w:val="de-DE"/>
              </w:rPr>
              <w:t>Gesprächsführung</w:t>
            </w:r>
          </w:p>
        </w:tc>
        <w:tc>
          <w:tcPr>
            <w:tcW w:w="992" w:type="dxa"/>
            <w:tcBorders>
              <w:top w:val="single" w:sz="4" w:space="0" w:color="000000"/>
              <w:left w:val="single" w:sz="4" w:space="0" w:color="000000"/>
              <w:bottom w:val="single" w:sz="4" w:space="0" w:color="auto"/>
            </w:tcBorders>
          </w:tcPr>
          <w:p w:rsidR="00D01F84" w:rsidRPr="00365BC3" w:rsidRDefault="00B415D8" w:rsidP="00BC115C">
            <w:pPr>
              <w:snapToGrid w:val="0"/>
              <w:spacing w:line="276" w:lineRule="auto"/>
              <w:jc w:val="center"/>
              <w:rPr>
                <w:b/>
                <w:lang w:val="de-DE"/>
              </w:rPr>
            </w:pPr>
            <w:r w:rsidRPr="00365BC3">
              <w:rPr>
                <w:b/>
                <w:lang w:val="de-DE"/>
              </w:rPr>
              <w:t>65</w:t>
            </w:r>
          </w:p>
        </w:tc>
        <w:tc>
          <w:tcPr>
            <w:tcW w:w="1200" w:type="dxa"/>
            <w:tcBorders>
              <w:top w:val="single" w:sz="4" w:space="0" w:color="000000"/>
              <w:left w:val="single" w:sz="4" w:space="0" w:color="000000"/>
              <w:bottom w:val="single" w:sz="4" w:space="0" w:color="auto"/>
            </w:tcBorders>
          </w:tcPr>
          <w:p w:rsidR="00D01F84" w:rsidRPr="00365BC3" w:rsidRDefault="00D01F84" w:rsidP="00BC115C">
            <w:pPr>
              <w:snapToGrid w:val="0"/>
              <w:spacing w:line="276" w:lineRule="auto"/>
              <w:jc w:val="center"/>
              <w:rPr>
                <w:b/>
              </w:rPr>
            </w:pPr>
            <w:r w:rsidRPr="00365BC3">
              <w:rPr>
                <w:b/>
              </w:rPr>
              <w:t>20</w:t>
            </w:r>
          </w:p>
        </w:tc>
        <w:tc>
          <w:tcPr>
            <w:tcW w:w="855" w:type="dxa"/>
            <w:tcBorders>
              <w:top w:val="single" w:sz="4" w:space="0" w:color="000000"/>
              <w:left w:val="single" w:sz="4" w:space="0" w:color="000000"/>
              <w:bottom w:val="single" w:sz="4" w:space="0" w:color="auto"/>
            </w:tcBorders>
          </w:tcPr>
          <w:p w:rsidR="00D01F84" w:rsidRPr="00365BC3" w:rsidRDefault="00B415D8" w:rsidP="00BC115C">
            <w:pPr>
              <w:snapToGrid w:val="0"/>
              <w:spacing w:line="276" w:lineRule="auto"/>
              <w:jc w:val="center"/>
              <w:rPr>
                <w:b/>
                <w:lang w:val="de-DE"/>
              </w:rPr>
            </w:pPr>
            <w:r w:rsidRPr="00365BC3">
              <w:rPr>
                <w:b/>
                <w:lang w:val="de-DE"/>
              </w:rPr>
              <w:t>45</w:t>
            </w:r>
          </w:p>
        </w:tc>
        <w:tc>
          <w:tcPr>
            <w:tcW w:w="1113" w:type="dxa"/>
            <w:tcBorders>
              <w:top w:val="single" w:sz="4" w:space="0" w:color="000000"/>
              <w:left w:val="single" w:sz="4" w:space="0" w:color="000000"/>
              <w:bottom w:val="single" w:sz="4" w:space="0" w:color="auto"/>
              <w:right w:val="single" w:sz="4" w:space="0" w:color="000000"/>
            </w:tcBorders>
          </w:tcPr>
          <w:p w:rsidR="00D01F84" w:rsidRPr="00365BC3" w:rsidRDefault="00D01F84" w:rsidP="00BC115C">
            <w:pPr>
              <w:snapToGrid w:val="0"/>
              <w:spacing w:line="276" w:lineRule="auto"/>
              <w:jc w:val="center"/>
            </w:pPr>
          </w:p>
        </w:tc>
      </w:tr>
      <w:tr w:rsidR="00D01F84" w:rsidRPr="0045062A" w:rsidTr="00B172CB">
        <w:trPr>
          <w:trHeight w:val="698"/>
          <w:jc w:val="center"/>
        </w:trPr>
        <w:tc>
          <w:tcPr>
            <w:tcW w:w="6431" w:type="dxa"/>
            <w:tcBorders>
              <w:top w:val="single" w:sz="4" w:space="0" w:color="auto"/>
              <w:left w:val="single" w:sz="4" w:space="0" w:color="000000"/>
              <w:bottom w:val="single" w:sz="4" w:space="0" w:color="000000"/>
            </w:tcBorders>
          </w:tcPr>
          <w:p w:rsidR="00D01F84" w:rsidRPr="00365BC3" w:rsidRDefault="00D01F84" w:rsidP="00BC115C">
            <w:pPr>
              <w:snapToGrid w:val="0"/>
              <w:spacing w:line="276" w:lineRule="auto"/>
              <w:rPr>
                <w:lang w:val="de-DE"/>
              </w:rPr>
            </w:pPr>
            <w:r w:rsidRPr="00365BC3">
              <w:rPr>
                <w:lang w:val="de-DE"/>
              </w:rPr>
              <w:t>1. Das Alphabet. Regel des Lesens.</w:t>
            </w:r>
          </w:p>
          <w:p w:rsidR="00D01F84" w:rsidRPr="00365BC3" w:rsidRDefault="00D01F84" w:rsidP="00BC115C">
            <w:pPr>
              <w:spacing w:line="276" w:lineRule="auto"/>
              <w:rPr>
                <w:lang w:val="de-DE"/>
              </w:rPr>
            </w:pPr>
            <w:r w:rsidRPr="00365BC3">
              <w:rPr>
                <w:lang w:val="de-DE"/>
              </w:rPr>
              <w:t>2.</w:t>
            </w:r>
            <w:r w:rsidR="00263068" w:rsidRPr="00365BC3">
              <w:rPr>
                <w:lang w:val="de-DE"/>
              </w:rPr>
              <w:t xml:space="preserve"> </w:t>
            </w:r>
            <w:r w:rsidRPr="00365BC3">
              <w:rPr>
                <w:lang w:val="de-DE"/>
              </w:rPr>
              <w:t>Begrüßung und Verabschiedung.</w:t>
            </w:r>
          </w:p>
          <w:p w:rsidR="00D01F84" w:rsidRPr="00365BC3" w:rsidRDefault="00D01F84" w:rsidP="00BC115C">
            <w:pPr>
              <w:spacing w:line="276" w:lineRule="auto"/>
              <w:rPr>
                <w:lang w:val="de-DE"/>
              </w:rPr>
            </w:pPr>
            <w:r w:rsidRPr="00365BC3">
              <w:rPr>
                <w:color w:val="000000"/>
                <w:kern w:val="28"/>
                <w:lang w:val="de-DE"/>
              </w:rPr>
              <w:t xml:space="preserve">3. </w:t>
            </w:r>
            <w:r w:rsidRPr="00365BC3">
              <w:rPr>
                <w:lang w:val="de-DE"/>
              </w:rPr>
              <w:t>Vorstellung. Kennenlernen. Personalpronomen.</w:t>
            </w:r>
          </w:p>
          <w:p w:rsidR="00D01F84" w:rsidRPr="00365BC3" w:rsidRDefault="00D01F84" w:rsidP="00BC115C">
            <w:pPr>
              <w:spacing w:line="276" w:lineRule="auto"/>
              <w:rPr>
                <w:lang w:val="de-DE"/>
              </w:rPr>
            </w:pPr>
            <w:r w:rsidRPr="00365BC3">
              <w:rPr>
                <w:color w:val="000000"/>
                <w:kern w:val="28"/>
                <w:lang w:val="de-DE"/>
              </w:rPr>
              <w:t>4. Lexikalische Übungen.</w:t>
            </w:r>
            <w:r w:rsidRPr="00365BC3">
              <w:rPr>
                <w:lang w:val="de-DE"/>
              </w:rPr>
              <w:t xml:space="preserve"> </w:t>
            </w:r>
          </w:p>
          <w:p w:rsidR="00D01F84" w:rsidRPr="00365BC3" w:rsidRDefault="00D01F84" w:rsidP="00BC115C">
            <w:pPr>
              <w:spacing w:line="276" w:lineRule="auto"/>
              <w:rPr>
                <w:lang w:val="de-DE"/>
              </w:rPr>
            </w:pPr>
            <w:r w:rsidRPr="00365BC3">
              <w:rPr>
                <w:lang w:val="de-DE"/>
              </w:rPr>
              <w:t xml:space="preserve">5. Bestimmung und Unbestimmung. </w:t>
            </w:r>
          </w:p>
          <w:p w:rsidR="00D01F84" w:rsidRPr="00365BC3" w:rsidRDefault="00D01F84" w:rsidP="00BC115C">
            <w:pPr>
              <w:spacing w:line="276" w:lineRule="auto"/>
              <w:rPr>
                <w:lang w:val="de-DE"/>
              </w:rPr>
            </w:pPr>
            <w:r w:rsidRPr="00365BC3">
              <w:rPr>
                <w:lang w:val="de-DE"/>
              </w:rPr>
              <w:t xml:space="preserve">6. Danksagen und Entschuldigung.  </w:t>
            </w:r>
          </w:p>
          <w:p w:rsidR="00D01F84" w:rsidRPr="00365BC3" w:rsidRDefault="00D01F84" w:rsidP="00BC115C">
            <w:pPr>
              <w:snapToGrid w:val="0"/>
              <w:spacing w:line="276" w:lineRule="auto"/>
              <w:rPr>
                <w:lang w:val="de-DE"/>
              </w:rPr>
            </w:pPr>
            <w:r w:rsidRPr="00365BC3">
              <w:rPr>
                <w:color w:val="000000"/>
                <w:kern w:val="28"/>
                <w:lang w:val="de-DE"/>
              </w:rPr>
              <w:t xml:space="preserve">7. </w:t>
            </w:r>
            <w:r w:rsidRPr="00365BC3">
              <w:rPr>
                <w:lang w:val="de-DE"/>
              </w:rPr>
              <w:t xml:space="preserve">Der Artikel. Die Deklination der Artikel. </w:t>
            </w:r>
          </w:p>
          <w:p w:rsidR="00D01F84" w:rsidRPr="00365BC3" w:rsidRDefault="00D01F84" w:rsidP="00BC115C">
            <w:pPr>
              <w:snapToGrid w:val="0"/>
              <w:spacing w:line="276" w:lineRule="auto"/>
              <w:rPr>
                <w:lang w:val="de-DE"/>
              </w:rPr>
            </w:pPr>
            <w:r w:rsidRPr="00365BC3">
              <w:rPr>
                <w:color w:val="000000"/>
                <w:kern w:val="28"/>
                <w:lang w:val="de-DE"/>
              </w:rPr>
              <w:t xml:space="preserve">8. </w:t>
            </w:r>
            <w:r w:rsidRPr="00365BC3">
              <w:rPr>
                <w:lang w:val="de-DE"/>
              </w:rPr>
              <w:t xml:space="preserve">Einfacher Satz. Der Fragesatz. Wortfolge- </w:t>
            </w:r>
          </w:p>
          <w:p w:rsidR="00D01F84" w:rsidRPr="00365BC3" w:rsidRDefault="00D01F84" w:rsidP="00BC115C">
            <w:pPr>
              <w:spacing w:line="276" w:lineRule="auto"/>
              <w:rPr>
                <w:color w:val="000000"/>
                <w:kern w:val="28"/>
                <w:lang w:val="de-DE"/>
              </w:rPr>
            </w:pPr>
            <w:r w:rsidRPr="00365BC3">
              <w:rPr>
                <w:color w:val="000000"/>
                <w:kern w:val="28"/>
                <w:lang w:val="de-DE"/>
              </w:rPr>
              <w:t xml:space="preserve">9. </w:t>
            </w:r>
            <w:r w:rsidRPr="00365BC3">
              <w:rPr>
                <w:lang w:val="de-DE"/>
              </w:rPr>
              <w:t>Bitte. Fragewörter.</w:t>
            </w:r>
          </w:p>
          <w:p w:rsidR="00A20B2B" w:rsidRPr="00A20B2B" w:rsidRDefault="00D01F84" w:rsidP="00BC115C">
            <w:pPr>
              <w:snapToGrid w:val="0"/>
              <w:spacing w:line="276" w:lineRule="auto"/>
              <w:rPr>
                <w:color w:val="000000"/>
                <w:kern w:val="28"/>
                <w:lang w:val="uk-UA"/>
              </w:rPr>
            </w:pPr>
            <w:r w:rsidRPr="00365BC3">
              <w:rPr>
                <w:color w:val="000000"/>
                <w:kern w:val="28"/>
              </w:rPr>
              <w:t xml:space="preserve">10. </w:t>
            </w:r>
            <w:r w:rsidRPr="00365BC3">
              <w:rPr>
                <w:color w:val="000000"/>
                <w:kern w:val="28"/>
                <w:lang w:val="de-DE"/>
              </w:rPr>
              <w:t>Thematische Dialoge</w:t>
            </w:r>
            <w:r w:rsidRPr="00365BC3">
              <w:rPr>
                <w:color w:val="000000"/>
                <w:kern w:val="28"/>
              </w:rPr>
              <w:t>.</w:t>
            </w:r>
            <w:r w:rsidRPr="00365BC3">
              <w:rPr>
                <w:color w:val="000000"/>
                <w:kern w:val="28"/>
                <w:lang w:val="de-DE"/>
              </w:rPr>
              <w:t xml:space="preserve"> Grammatische Übungen.</w:t>
            </w:r>
          </w:p>
        </w:tc>
        <w:tc>
          <w:tcPr>
            <w:tcW w:w="992" w:type="dxa"/>
            <w:tcBorders>
              <w:top w:val="single" w:sz="4" w:space="0" w:color="auto"/>
              <w:left w:val="single" w:sz="4" w:space="0" w:color="000000"/>
              <w:bottom w:val="single" w:sz="4" w:space="0" w:color="000000"/>
            </w:tcBorders>
          </w:tcPr>
          <w:p w:rsidR="00D01F84" w:rsidRPr="00365BC3" w:rsidRDefault="00B415D8" w:rsidP="00BC115C">
            <w:pPr>
              <w:spacing w:line="276" w:lineRule="auto"/>
              <w:jc w:val="center"/>
              <w:rPr>
                <w:lang w:val="de-DE"/>
              </w:rPr>
            </w:pPr>
            <w:r w:rsidRPr="00365BC3">
              <w:rPr>
                <w:lang w:val="de-DE"/>
              </w:rPr>
              <w:t>6</w:t>
            </w:r>
          </w:p>
          <w:p w:rsidR="00D01F84" w:rsidRPr="00365BC3" w:rsidRDefault="00B415D8" w:rsidP="00BC115C">
            <w:pPr>
              <w:spacing w:line="276" w:lineRule="auto"/>
              <w:jc w:val="center"/>
              <w:rPr>
                <w:lang w:val="de-DE"/>
              </w:rPr>
            </w:pPr>
            <w:r w:rsidRPr="00365BC3">
              <w:rPr>
                <w:lang w:val="de-DE"/>
              </w:rPr>
              <w:t>7</w:t>
            </w:r>
          </w:p>
          <w:p w:rsidR="00D01F84" w:rsidRPr="00365BC3" w:rsidRDefault="00B415D8" w:rsidP="00BC115C">
            <w:pPr>
              <w:spacing w:line="276" w:lineRule="auto"/>
              <w:jc w:val="center"/>
              <w:rPr>
                <w:lang w:val="de-DE"/>
              </w:rPr>
            </w:pPr>
            <w:r w:rsidRPr="00365BC3">
              <w:rPr>
                <w:lang w:val="de-DE"/>
              </w:rPr>
              <w:t>6</w:t>
            </w:r>
          </w:p>
          <w:p w:rsidR="00D01F84" w:rsidRPr="00365BC3" w:rsidRDefault="00B415D8" w:rsidP="00BC115C">
            <w:pPr>
              <w:spacing w:line="276" w:lineRule="auto"/>
              <w:jc w:val="center"/>
              <w:rPr>
                <w:lang w:val="de-DE"/>
              </w:rPr>
            </w:pPr>
            <w:r w:rsidRPr="00365BC3">
              <w:rPr>
                <w:lang w:val="de-DE"/>
              </w:rPr>
              <w:t>6</w:t>
            </w:r>
          </w:p>
          <w:p w:rsidR="00D01F84" w:rsidRPr="00365BC3" w:rsidRDefault="00B415D8" w:rsidP="00BC115C">
            <w:pPr>
              <w:spacing w:line="276" w:lineRule="auto"/>
              <w:jc w:val="center"/>
              <w:rPr>
                <w:lang w:val="de-DE"/>
              </w:rPr>
            </w:pPr>
            <w:r w:rsidRPr="00365BC3">
              <w:rPr>
                <w:lang w:val="de-DE"/>
              </w:rPr>
              <w:t>7</w:t>
            </w:r>
          </w:p>
          <w:p w:rsidR="00D01F84" w:rsidRPr="00365BC3" w:rsidRDefault="00B415D8" w:rsidP="00BC115C">
            <w:pPr>
              <w:spacing w:line="276" w:lineRule="auto"/>
              <w:jc w:val="center"/>
              <w:rPr>
                <w:lang w:val="de-DE"/>
              </w:rPr>
            </w:pPr>
            <w:r w:rsidRPr="00365BC3">
              <w:rPr>
                <w:lang w:val="de-DE"/>
              </w:rPr>
              <w:t>7</w:t>
            </w:r>
          </w:p>
          <w:p w:rsidR="00D01F84" w:rsidRPr="00365BC3" w:rsidRDefault="00B415D8" w:rsidP="00BC115C">
            <w:pPr>
              <w:spacing w:line="276" w:lineRule="auto"/>
              <w:jc w:val="center"/>
              <w:rPr>
                <w:lang w:val="de-DE"/>
              </w:rPr>
            </w:pPr>
            <w:r w:rsidRPr="00365BC3">
              <w:rPr>
                <w:lang w:val="de-DE"/>
              </w:rPr>
              <w:t>7</w:t>
            </w:r>
          </w:p>
          <w:p w:rsidR="00D01F84" w:rsidRPr="00365BC3" w:rsidRDefault="00B415D8" w:rsidP="00BC115C">
            <w:pPr>
              <w:spacing w:line="276" w:lineRule="auto"/>
              <w:jc w:val="center"/>
              <w:rPr>
                <w:lang w:val="de-DE"/>
              </w:rPr>
            </w:pPr>
            <w:r w:rsidRPr="00365BC3">
              <w:rPr>
                <w:lang w:val="de-DE"/>
              </w:rPr>
              <w:t>6</w:t>
            </w:r>
          </w:p>
          <w:p w:rsidR="00D01F84" w:rsidRPr="00365BC3" w:rsidRDefault="00B415D8" w:rsidP="00BC115C">
            <w:pPr>
              <w:spacing w:line="276" w:lineRule="auto"/>
              <w:jc w:val="center"/>
              <w:rPr>
                <w:lang w:val="de-DE"/>
              </w:rPr>
            </w:pPr>
            <w:r w:rsidRPr="00365BC3">
              <w:rPr>
                <w:lang w:val="de-DE"/>
              </w:rPr>
              <w:t>7</w:t>
            </w:r>
          </w:p>
          <w:p w:rsidR="00D01F84" w:rsidRPr="00365BC3" w:rsidRDefault="00B415D8" w:rsidP="00BC115C">
            <w:pPr>
              <w:snapToGrid w:val="0"/>
              <w:spacing w:line="276" w:lineRule="auto"/>
              <w:jc w:val="center"/>
              <w:rPr>
                <w:lang w:val="de-DE"/>
              </w:rPr>
            </w:pPr>
            <w:r w:rsidRPr="00365BC3">
              <w:rPr>
                <w:lang w:val="de-DE"/>
              </w:rPr>
              <w:t>6</w:t>
            </w:r>
          </w:p>
        </w:tc>
        <w:tc>
          <w:tcPr>
            <w:tcW w:w="1200" w:type="dxa"/>
            <w:tcBorders>
              <w:top w:val="single" w:sz="4" w:space="0" w:color="auto"/>
              <w:left w:val="single" w:sz="4" w:space="0" w:color="000000"/>
              <w:bottom w:val="single" w:sz="4" w:space="0" w:color="000000"/>
            </w:tcBorders>
          </w:tcPr>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rPr>
                <w:lang w:val="de-DE"/>
              </w:rP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napToGrid w:val="0"/>
              <w:spacing w:line="276" w:lineRule="auto"/>
              <w:jc w:val="center"/>
            </w:pPr>
            <w:r w:rsidRPr="00365BC3">
              <w:t>2</w:t>
            </w:r>
          </w:p>
        </w:tc>
        <w:tc>
          <w:tcPr>
            <w:tcW w:w="855" w:type="dxa"/>
            <w:tcBorders>
              <w:top w:val="single" w:sz="4" w:space="0" w:color="auto"/>
              <w:left w:val="single" w:sz="4" w:space="0" w:color="000000"/>
              <w:bottom w:val="single" w:sz="4" w:space="0" w:color="000000"/>
            </w:tcBorders>
          </w:tcPr>
          <w:p w:rsidR="00D01F84" w:rsidRPr="00365BC3" w:rsidRDefault="00263068" w:rsidP="00BC115C">
            <w:pPr>
              <w:spacing w:line="276" w:lineRule="auto"/>
              <w:jc w:val="center"/>
              <w:rPr>
                <w:lang w:val="de-DE"/>
              </w:rPr>
            </w:pPr>
            <w:r w:rsidRPr="00365BC3">
              <w:rPr>
                <w:lang w:val="de-DE"/>
              </w:rPr>
              <w:t>4</w:t>
            </w:r>
          </w:p>
          <w:p w:rsidR="00D01F84" w:rsidRPr="00365BC3" w:rsidRDefault="00263068" w:rsidP="00BC115C">
            <w:pPr>
              <w:spacing w:line="276" w:lineRule="auto"/>
              <w:jc w:val="center"/>
              <w:rPr>
                <w:lang w:val="de-DE"/>
              </w:rPr>
            </w:pPr>
            <w:r w:rsidRPr="00365BC3">
              <w:rPr>
                <w:lang w:val="de-DE"/>
              </w:rPr>
              <w:t>5</w:t>
            </w:r>
          </w:p>
          <w:p w:rsidR="00D01F84" w:rsidRPr="00365BC3" w:rsidRDefault="00263068" w:rsidP="00BC115C">
            <w:pPr>
              <w:spacing w:line="276" w:lineRule="auto"/>
              <w:jc w:val="center"/>
              <w:rPr>
                <w:lang w:val="de-DE"/>
              </w:rPr>
            </w:pPr>
            <w:r w:rsidRPr="00365BC3">
              <w:rPr>
                <w:lang w:val="de-DE"/>
              </w:rPr>
              <w:t>4</w:t>
            </w:r>
          </w:p>
          <w:p w:rsidR="00D01F84" w:rsidRPr="00365BC3" w:rsidRDefault="00263068" w:rsidP="00BC115C">
            <w:pPr>
              <w:spacing w:line="276" w:lineRule="auto"/>
              <w:jc w:val="center"/>
              <w:rPr>
                <w:lang w:val="de-DE"/>
              </w:rPr>
            </w:pPr>
            <w:r w:rsidRPr="00365BC3">
              <w:rPr>
                <w:lang w:val="de-DE"/>
              </w:rPr>
              <w:t>4</w:t>
            </w:r>
          </w:p>
          <w:p w:rsidR="00D01F84" w:rsidRPr="00365BC3" w:rsidRDefault="00263068" w:rsidP="00BC115C">
            <w:pPr>
              <w:spacing w:line="276" w:lineRule="auto"/>
              <w:jc w:val="center"/>
              <w:rPr>
                <w:lang w:val="de-DE"/>
              </w:rPr>
            </w:pPr>
            <w:r w:rsidRPr="00365BC3">
              <w:rPr>
                <w:lang w:val="de-DE"/>
              </w:rPr>
              <w:t>5</w:t>
            </w:r>
          </w:p>
          <w:p w:rsidR="00D01F84" w:rsidRPr="00365BC3" w:rsidRDefault="00263068" w:rsidP="00BC115C">
            <w:pPr>
              <w:spacing w:line="276" w:lineRule="auto"/>
              <w:jc w:val="center"/>
              <w:rPr>
                <w:lang w:val="de-DE"/>
              </w:rPr>
            </w:pPr>
            <w:r w:rsidRPr="00365BC3">
              <w:rPr>
                <w:lang w:val="de-DE"/>
              </w:rPr>
              <w:t>5</w:t>
            </w:r>
          </w:p>
          <w:p w:rsidR="00D01F84" w:rsidRPr="00365BC3" w:rsidRDefault="00263068" w:rsidP="00BC115C">
            <w:pPr>
              <w:spacing w:line="276" w:lineRule="auto"/>
              <w:jc w:val="center"/>
              <w:rPr>
                <w:lang w:val="de-DE"/>
              </w:rPr>
            </w:pPr>
            <w:r w:rsidRPr="00365BC3">
              <w:rPr>
                <w:lang w:val="de-DE"/>
              </w:rPr>
              <w:t>5</w:t>
            </w:r>
          </w:p>
          <w:p w:rsidR="00D01F84" w:rsidRPr="00365BC3" w:rsidRDefault="00263068" w:rsidP="00BC115C">
            <w:pPr>
              <w:spacing w:line="276" w:lineRule="auto"/>
              <w:jc w:val="center"/>
              <w:rPr>
                <w:lang w:val="de-DE"/>
              </w:rPr>
            </w:pPr>
            <w:r w:rsidRPr="00365BC3">
              <w:rPr>
                <w:lang w:val="de-DE"/>
              </w:rPr>
              <w:t>4</w:t>
            </w:r>
          </w:p>
          <w:p w:rsidR="00D01F84" w:rsidRPr="00365BC3" w:rsidRDefault="00263068" w:rsidP="00BC115C">
            <w:pPr>
              <w:spacing w:line="276" w:lineRule="auto"/>
              <w:jc w:val="center"/>
              <w:rPr>
                <w:lang w:val="de-DE"/>
              </w:rPr>
            </w:pPr>
            <w:r w:rsidRPr="00365BC3">
              <w:rPr>
                <w:lang w:val="de-DE"/>
              </w:rPr>
              <w:t>5</w:t>
            </w:r>
          </w:p>
          <w:p w:rsidR="00D01F84" w:rsidRPr="00365BC3" w:rsidRDefault="00263068" w:rsidP="00BC115C">
            <w:pPr>
              <w:spacing w:line="276" w:lineRule="auto"/>
              <w:jc w:val="center"/>
              <w:rPr>
                <w:lang w:val="de-DE"/>
              </w:rPr>
            </w:pPr>
            <w:r w:rsidRPr="00365BC3">
              <w:rPr>
                <w:lang w:val="de-DE"/>
              </w:rPr>
              <w:t>4</w:t>
            </w:r>
          </w:p>
        </w:tc>
        <w:tc>
          <w:tcPr>
            <w:tcW w:w="1113" w:type="dxa"/>
            <w:tcBorders>
              <w:top w:val="single" w:sz="4" w:space="0" w:color="auto"/>
              <w:left w:val="single" w:sz="4" w:space="0" w:color="000000"/>
              <w:bottom w:val="single" w:sz="4" w:space="0" w:color="000000"/>
              <w:right w:val="single" w:sz="4" w:space="0" w:color="000000"/>
            </w:tcBorders>
          </w:tcPr>
          <w:p w:rsidR="00D01F84" w:rsidRPr="00365BC3" w:rsidRDefault="00D01F84" w:rsidP="00BC115C">
            <w:pPr>
              <w:spacing w:line="276" w:lineRule="auto"/>
              <w:jc w:val="center"/>
            </w:pPr>
            <w:r w:rsidRPr="00365BC3">
              <w:t xml:space="preserve">із </w:t>
            </w:r>
          </w:p>
          <w:p w:rsidR="00D01F84" w:rsidRPr="00365BC3" w:rsidRDefault="00D01F84" w:rsidP="00BC115C">
            <w:pPr>
              <w:spacing w:line="276" w:lineRule="auto"/>
              <w:jc w:val="center"/>
            </w:pPr>
            <w:r w:rsidRPr="00365BC3">
              <w:t xml:space="preserve">т, уо </w:t>
            </w:r>
          </w:p>
          <w:p w:rsidR="00D01F84" w:rsidRPr="00365BC3" w:rsidRDefault="00D01F84" w:rsidP="00BC115C">
            <w:pPr>
              <w:spacing w:line="276" w:lineRule="auto"/>
              <w:jc w:val="center"/>
            </w:pPr>
            <w:proofErr w:type="gramStart"/>
            <w:r w:rsidRPr="00365BC3">
              <w:t>по</w:t>
            </w:r>
            <w:proofErr w:type="gramEnd"/>
          </w:p>
          <w:p w:rsidR="00D01F84" w:rsidRPr="00365BC3" w:rsidRDefault="00D01F84" w:rsidP="00BC115C">
            <w:pPr>
              <w:spacing w:line="276" w:lineRule="auto"/>
              <w:jc w:val="center"/>
            </w:pPr>
            <w:r w:rsidRPr="00365BC3">
              <w:t xml:space="preserve">т, уо </w:t>
            </w:r>
          </w:p>
          <w:p w:rsidR="00D01F84" w:rsidRPr="00365BC3" w:rsidRDefault="00D01F84" w:rsidP="00BC115C">
            <w:pPr>
              <w:spacing w:line="276" w:lineRule="auto"/>
              <w:jc w:val="center"/>
            </w:pPr>
            <w:r w:rsidRPr="00365BC3">
              <w:t xml:space="preserve">т </w:t>
            </w:r>
          </w:p>
          <w:p w:rsidR="00D01F84" w:rsidRPr="00365BC3" w:rsidRDefault="00D01F84" w:rsidP="00BC115C">
            <w:pPr>
              <w:spacing w:line="276" w:lineRule="auto"/>
              <w:jc w:val="center"/>
            </w:pPr>
            <w:r w:rsidRPr="00365BC3">
              <w:t xml:space="preserve">із </w:t>
            </w:r>
          </w:p>
          <w:p w:rsidR="00D01F84" w:rsidRPr="00365BC3" w:rsidRDefault="00D01F84" w:rsidP="00BC115C">
            <w:pPr>
              <w:spacing w:line="276" w:lineRule="auto"/>
              <w:jc w:val="center"/>
            </w:pPr>
            <w:r w:rsidRPr="00365BC3">
              <w:t xml:space="preserve">т, уо </w:t>
            </w:r>
          </w:p>
          <w:p w:rsidR="00D01F84" w:rsidRPr="00365BC3" w:rsidRDefault="00D01F84" w:rsidP="00BC115C">
            <w:pPr>
              <w:spacing w:line="276" w:lineRule="auto"/>
              <w:jc w:val="center"/>
            </w:pPr>
            <w:proofErr w:type="gramStart"/>
            <w:r w:rsidRPr="00365BC3">
              <w:t>по</w:t>
            </w:r>
            <w:proofErr w:type="gramEnd"/>
          </w:p>
          <w:p w:rsidR="00D01F84" w:rsidRPr="00365BC3" w:rsidRDefault="00D01F84" w:rsidP="00BC115C">
            <w:pPr>
              <w:spacing w:line="276" w:lineRule="auto"/>
              <w:jc w:val="center"/>
            </w:pPr>
            <w:r w:rsidRPr="00365BC3">
              <w:t xml:space="preserve">із </w:t>
            </w:r>
          </w:p>
          <w:p w:rsidR="00D01F84" w:rsidRPr="00365BC3" w:rsidRDefault="00D01F84" w:rsidP="00BC115C">
            <w:pPr>
              <w:spacing w:line="276" w:lineRule="auto"/>
              <w:jc w:val="center"/>
            </w:pPr>
            <w:r w:rsidRPr="00365BC3">
              <w:t>дкн</w:t>
            </w:r>
          </w:p>
        </w:tc>
      </w:tr>
      <w:tr w:rsidR="00D01F84" w:rsidRPr="0045062A" w:rsidTr="00B172CB">
        <w:trPr>
          <w:trHeight w:val="217"/>
          <w:jc w:val="center"/>
        </w:trPr>
        <w:tc>
          <w:tcPr>
            <w:tcW w:w="6431" w:type="dxa"/>
            <w:tcBorders>
              <w:top w:val="single" w:sz="4" w:space="0" w:color="000000"/>
              <w:left w:val="single" w:sz="4" w:space="0" w:color="000000"/>
              <w:bottom w:val="single" w:sz="4" w:space="0" w:color="auto"/>
            </w:tcBorders>
          </w:tcPr>
          <w:p w:rsidR="00D01F84" w:rsidRPr="00365BC3" w:rsidRDefault="00D01F84" w:rsidP="00BC115C">
            <w:pPr>
              <w:spacing w:line="276" w:lineRule="auto"/>
              <w:rPr>
                <w:lang w:val="de-DE"/>
              </w:rPr>
            </w:pPr>
            <w:r w:rsidRPr="00365BC3">
              <w:rPr>
                <w:b/>
                <w:lang w:val="de-DE"/>
              </w:rPr>
              <w:t>Thema 2. Ich und meine Familie.</w:t>
            </w:r>
          </w:p>
        </w:tc>
        <w:tc>
          <w:tcPr>
            <w:tcW w:w="992" w:type="dxa"/>
            <w:tcBorders>
              <w:top w:val="single" w:sz="4" w:space="0" w:color="000000"/>
              <w:left w:val="single" w:sz="4" w:space="0" w:color="000000"/>
              <w:bottom w:val="single" w:sz="4" w:space="0" w:color="auto"/>
            </w:tcBorders>
          </w:tcPr>
          <w:p w:rsidR="00D01F84" w:rsidRPr="00365BC3" w:rsidRDefault="00B415D8" w:rsidP="00BC115C">
            <w:pPr>
              <w:snapToGrid w:val="0"/>
              <w:spacing w:line="276" w:lineRule="auto"/>
              <w:jc w:val="center"/>
              <w:rPr>
                <w:b/>
                <w:lang w:val="de-DE"/>
              </w:rPr>
            </w:pPr>
            <w:r w:rsidRPr="00365BC3">
              <w:rPr>
                <w:b/>
                <w:lang w:val="de-DE"/>
              </w:rPr>
              <w:t>57</w:t>
            </w:r>
          </w:p>
        </w:tc>
        <w:tc>
          <w:tcPr>
            <w:tcW w:w="1200" w:type="dxa"/>
            <w:tcBorders>
              <w:top w:val="single" w:sz="4" w:space="0" w:color="000000"/>
              <w:left w:val="single" w:sz="4" w:space="0" w:color="000000"/>
              <w:bottom w:val="single" w:sz="4" w:space="0" w:color="auto"/>
            </w:tcBorders>
          </w:tcPr>
          <w:p w:rsidR="00D01F84" w:rsidRPr="00365BC3" w:rsidRDefault="00D01F84" w:rsidP="00BC115C">
            <w:pPr>
              <w:snapToGrid w:val="0"/>
              <w:spacing w:line="276" w:lineRule="auto"/>
              <w:jc w:val="center"/>
              <w:rPr>
                <w:b/>
              </w:rPr>
            </w:pPr>
            <w:r w:rsidRPr="00365BC3">
              <w:rPr>
                <w:b/>
              </w:rPr>
              <w:t>18</w:t>
            </w:r>
          </w:p>
        </w:tc>
        <w:tc>
          <w:tcPr>
            <w:tcW w:w="855" w:type="dxa"/>
            <w:tcBorders>
              <w:top w:val="single" w:sz="4" w:space="0" w:color="000000"/>
              <w:left w:val="single" w:sz="4" w:space="0" w:color="000000"/>
              <w:bottom w:val="single" w:sz="4" w:space="0" w:color="auto"/>
            </w:tcBorders>
          </w:tcPr>
          <w:p w:rsidR="00D01F84" w:rsidRPr="00365BC3" w:rsidRDefault="00B415D8" w:rsidP="00BC115C">
            <w:pPr>
              <w:snapToGrid w:val="0"/>
              <w:spacing w:line="276" w:lineRule="auto"/>
              <w:jc w:val="center"/>
              <w:rPr>
                <w:b/>
                <w:lang w:val="de-DE"/>
              </w:rPr>
            </w:pPr>
            <w:r w:rsidRPr="00365BC3">
              <w:rPr>
                <w:b/>
                <w:lang w:val="de-DE"/>
              </w:rPr>
              <w:t>39</w:t>
            </w:r>
          </w:p>
        </w:tc>
        <w:tc>
          <w:tcPr>
            <w:tcW w:w="1113" w:type="dxa"/>
            <w:tcBorders>
              <w:top w:val="single" w:sz="4" w:space="0" w:color="000000"/>
              <w:left w:val="single" w:sz="4" w:space="0" w:color="000000"/>
              <w:bottom w:val="single" w:sz="4" w:space="0" w:color="auto"/>
              <w:right w:val="single" w:sz="4" w:space="0" w:color="000000"/>
            </w:tcBorders>
          </w:tcPr>
          <w:p w:rsidR="00D01F84" w:rsidRPr="00365BC3" w:rsidRDefault="00D01F84" w:rsidP="00BC115C">
            <w:pPr>
              <w:snapToGrid w:val="0"/>
              <w:spacing w:line="276" w:lineRule="auto"/>
              <w:jc w:val="center"/>
            </w:pPr>
          </w:p>
        </w:tc>
      </w:tr>
      <w:tr w:rsidR="00D01F84" w:rsidRPr="0045062A" w:rsidTr="00B172CB">
        <w:trPr>
          <w:trHeight w:val="1260"/>
          <w:jc w:val="center"/>
        </w:trPr>
        <w:tc>
          <w:tcPr>
            <w:tcW w:w="6431" w:type="dxa"/>
            <w:tcBorders>
              <w:top w:val="single" w:sz="4" w:space="0" w:color="auto"/>
              <w:left w:val="single" w:sz="4" w:space="0" w:color="000000"/>
              <w:bottom w:val="single" w:sz="4" w:space="0" w:color="000000"/>
            </w:tcBorders>
          </w:tcPr>
          <w:p w:rsidR="00D01F84" w:rsidRPr="00365BC3" w:rsidRDefault="00D01F84" w:rsidP="00BC115C">
            <w:pPr>
              <w:spacing w:line="276" w:lineRule="auto"/>
              <w:jc w:val="both"/>
              <w:rPr>
                <w:lang w:val="de-DE"/>
              </w:rPr>
            </w:pPr>
            <w:r w:rsidRPr="00365BC3">
              <w:rPr>
                <w:lang w:val="de-DE"/>
              </w:rPr>
              <w:lastRenderedPageBreak/>
              <w:t xml:space="preserve">11. Über mich. </w:t>
            </w:r>
          </w:p>
          <w:p w:rsidR="00D01F84" w:rsidRPr="00365BC3" w:rsidRDefault="00D01F84" w:rsidP="00BC115C">
            <w:pPr>
              <w:spacing w:line="276" w:lineRule="auto"/>
              <w:rPr>
                <w:color w:val="000000"/>
                <w:kern w:val="28"/>
                <w:lang w:val="de-DE"/>
              </w:rPr>
            </w:pPr>
            <w:r w:rsidRPr="00365BC3">
              <w:rPr>
                <w:color w:val="000000"/>
                <w:kern w:val="28"/>
                <w:lang w:val="de-DE"/>
              </w:rPr>
              <w:t xml:space="preserve">12. </w:t>
            </w:r>
            <w:r w:rsidRPr="00365BC3">
              <w:rPr>
                <w:lang w:val="de-DE"/>
              </w:rPr>
              <w:t xml:space="preserve">Pluralbildung der </w:t>
            </w:r>
            <w:proofErr w:type="gramStart"/>
            <w:r w:rsidRPr="00365BC3">
              <w:rPr>
                <w:lang w:val="de-DE"/>
              </w:rPr>
              <w:t>Substantiven</w:t>
            </w:r>
            <w:proofErr w:type="gramEnd"/>
            <w:r w:rsidRPr="00365BC3">
              <w:rPr>
                <w:lang w:val="de-DE"/>
              </w:rPr>
              <w:t>.</w:t>
            </w:r>
          </w:p>
          <w:p w:rsidR="00D01F84" w:rsidRPr="00365BC3" w:rsidRDefault="00D01F84" w:rsidP="00BC115C">
            <w:pPr>
              <w:spacing w:line="276" w:lineRule="auto"/>
              <w:rPr>
                <w:color w:val="000000"/>
                <w:kern w:val="28"/>
                <w:lang w:val="de-DE"/>
              </w:rPr>
            </w:pPr>
            <w:r w:rsidRPr="00365BC3">
              <w:rPr>
                <w:color w:val="000000"/>
                <w:kern w:val="28"/>
                <w:lang w:val="de-DE"/>
              </w:rPr>
              <w:t>13. Grammatische und lexikalische Übungen.</w:t>
            </w:r>
          </w:p>
          <w:p w:rsidR="00D01F84" w:rsidRPr="00365BC3" w:rsidRDefault="00D01F84" w:rsidP="00BC115C">
            <w:pPr>
              <w:spacing w:line="276" w:lineRule="auto"/>
              <w:jc w:val="both"/>
              <w:rPr>
                <w:lang w:val="de-DE"/>
              </w:rPr>
            </w:pPr>
            <w:r w:rsidRPr="00365BC3">
              <w:rPr>
                <w:lang w:val="de-DE"/>
              </w:rPr>
              <w:t>14. Meine Familie.</w:t>
            </w:r>
          </w:p>
          <w:p w:rsidR="00D01F84" w:rsidRPr="00365BC3" w:rsidRDefault="00D01F84" w:rsidP="00BC115C">
            <w:pPr>
              <w:spacing w:line="276" w:lineRule="auto"/>
              <w:jc w:val="both"/>
              <w:rPr>
                <w:color w:val="000000"/>
                <w:kern w:val="28"/>
                <w:lang w:val="de-DE"/>
              </w:rPr>
            </w:pPr>
            <w:r w:rsidRPr="00365BC3">
              <w:rPr>
                <w:color w:val="000000"/>
                <w:kern w:val="28"/>
                <w:lang w:val="de-DE"/>
              </w:rPr>
              <w:t>15. Familienverhältnisse.</w:t>
            </w:r>
          </w:p>
          <w:p w:rsidR="00D01F84" w:rsidRPr="00365BC3" w:rsidRDefault="00D01F84" w:rsidP="00BC115C">
            <w:pPr>
              <w:spacing w:line="276" w:lineRule="auto"/>
              <w:jc w:val="both"/>
              <w:rPr>
                <w:lang w:val="de-DE"/>
              </w:rPr>
            </w:pPr>
            <w:r w:rsidRPr="00365BC3">
              <w:rPr>
                <w:lang w:val="de-DE"/>
              </w:rPr>
              <w:t xml:space="preserve">16. Die Uhr. Wochentage und Monate. </w:t>
            </w:r>
          </w:p>
          <w:p w:rsidR="00D01F84" w:rsidRPr="00365BC3" w:rsidRDefault="00D01F84" w:rsidP="00BC115C">
            <w:pPr>
              <w:spacing w:line="276" w:lineRule="auto"/>
              <w:jc w:val="both"/>
              <w:rPr>
                <w:lang w:val="de-DE"/>
              </w:rPr>
            </w:pPr>
            <w:r w:rsidRPr="00365BC3">
              <w:rPr>
                <w:lang w:val="de-DE"/>
              </w:rPr>
              <w:t xml:space="preserve">17. </w:t>
            </w:r>
            <w:r w:rsidRPr="00365BC3">
              <w:rPr>
                <w:color w:val="000000"/>
                <w:kern w:val="28"/>
                <w:lang w:val="de-DE"/>
              </w:rPr>
              <w:t>Mein Familienbaum</w:t>
            </w:r>
            <w:r w:rsidRPr="00365BC3">
              <w:rPr>
                <w:color w:val="000000"/>
                <w:kern w:val="28"/>
                <w:lang w:val="uk-UA"/>
              </w:rPr>
              <w:t>.</w:t>
            </w:r>
          </w:p>
          <w:p w:rsidR="00D01F84" w:rsidRPr="00365BC3" w:rsidRDefault="00D01F84" w:rsidP="00BC115C">
            <w:pPr>
              <w:spacing w:line="276" w:lineRule="auto"/>
              <w:jc w:val="both"/>
              <w:rPr>
                <w:color w:val="000000"/>
                <w:kern w:val="28"/>
                <w:lang w:val="de-DE"/>
              </w:rPr>
            </w:pPr>
            <w:r w:rsidRPr="00365BC3">
              <w:rPr>
                <w:color w:val="000000"/>
                <w:kern w:val="28"/>
                <w:lang w:val="de-DE"/>
              </w:rPr>
              <w:t>18. Hörverstehen.</w:t>
            </w:r>
          </w:p>
          <w:p w:rsidR="00D01F84" w:rsidRPr="00365BC3" w:rsidRDefault="00D01F84" w:rsidP="00BC115C">
            <w:pPr>
              <w:spacing w:line="276" w:lineRule="auto"/>
              <w:rPr>
                <w:lang w:val="de-DE"/>
              </w:rPr>
            </w:pPr>
            <w:r w:rsidRPr="00365BC3">
              <w:rPr>
                <w:lang w:val="de-DE"/>
              </w:rPr>
              <w:t>19. Individuelles Lesen.</w:t>
            </w:r>
          </w:p>
        </w:tc>
        <w:tc>
          <w:tcPr>
            <w:tcW w:w="992" w:type="dxa"/>
            <w:tcBorders>
              <w:top w:val="single" w:sz="4" w:space="0" w:color="auto"/>
              <w:left w:val="single" w:sz="4" w:space="0" w:color="000000"/>
              <w:bottom w:val="single" w:sz="4" w:space="0" w:color="000000"/>
            </w:tcBorders>
          </w:tcPr>
          <w:p w:rsidR="00D01F84" w:rsidRPr="00365BC3" w:rsidRDefault="00B415D8" w:rsidP="00BC115C">
            <w:pPr>
              <w:spacing w:line="276" w:lineRule="auto"/>
              <w:jc w:val="center"/>
              <w:rPr>
                <w:lang w:val="de-DE"/>
              </w:rPr>
            </w:pPr>
            <w:r w:rsidRPr="00365BC3">
              <w:rPr>
                <w:lang w:val="de-DE"/>
              </w:rPr>
              <w:t>6</w:t>
            </w:r>
          </w:p>
          <w:p w:rsidR="00D01F84" w:rsidRPr="00365BC3" w:rsidRDefault="00B415D8" w:rsidP="00BC115C">
            <w:pPr>
              <w:spacing w:line="276" w:lineRule="auto"/>
              <w:jc w:val="center"/>
              <w:rPr>
                <w:lang w:val="de-DE"/>
              </w:rPr>
            </w:pPr>
            <w:r w:rsidRPr="00365BC3">
              <w:rPr>
                <w:lang w:val="de-DE"/>
              </w:rPr>
              <w:t>6</w:t>
            </w:r>
          </w:p>
          <w:p w:rsidR="00D01F84" w:rsidRPr="00365BC3" w:rsidRDefault="00B415D8" w:rsidP="00BC115C">
            <w:pPr>
              <w:spacing w:line="276" w:lineRule="auto"/>
              <w:jc w:val="center"/>
              <w:rPr>
                <w:lang w:val="de-DE"/>
              </w:rPr>
            </w:pPr>
            <w:r w:rsidRPr="00365BC3">
              <w:rPr>
                <w:lang w:val="de-DE"/>
              </w:rPr>
              <w:t>7</w:t>
            </w:r>
          </w:p>
          <w:p w:rsidR="00D01F84" w:rsidRPr="00365BC3" w:rsidRDefault="00B415D8" w:rsidP="00BC115C">
            <w:pPr>
              <w:spacing w:line="276" w:lineRule="auto"/>
              <w:jc w:val="center"/>
              <w:rPr>
                <w:lang w:val="de-DE"/>
              </w:rPr>
            </w:pPr>
            <w:r w:rsidRPr="00365BC3">
              <w:rPr>
                <w:lang w:val="de-DE"/>
              </w:rPr>
              <w:t>6</w:t>
            </w:r>
          </w:p>
          <w:p w:rsidR="00D01F84" w:rsidRPr="00365BC3" w:rsidRDefault="00B415D8" w:rsidP="00BC115C">
            <w:pPr>
              <w:spacing w:line="276" w:lineRule="auto"/>
              <w:jc w:val="center"/>
              <w:rPr>
                <w:lang w:val="de-DE"/>
              </w:rPr>
            </w:pPr>
            <w:r w:rsidRPr="00365BC3">
              <w:rPr>
                <w:lang w:val="de-DE"/>
              </w:rPr>
              <w:t>6</w:t>
            </w:r>
          </w:p>
          <w:p w:rsidR="00D01F84" w:rsidRPr="00365BC3" w:rsidRDefault="00B415D8" w:rsidP="00BC115C">
            <w:pPr>
              <w:spacing w:line="276" w:lineRule="auto"/>
              <w:jc w:val="center"/>
              <w:rPr>
                <w:lang w:val="de-DE"/>
              </w:rPr>
            </w:pPr>
            <w:r w:rsidRPr="00365BC3">
              <w:rPr>
                <w:lang w:val="de-DE"/>
              </w:rPr>
              <w:t>7</w:t>
            </w:r>
          </w:p>
          <w:p w:rsidR="00D01F84" w:rsidRPr="00365BC3" w:rsidRDefault="00B415D8" w:rsidP="00BC115C">
            <w:pPr>
              <w:spacing w:line="276" w:lineRule="auto"/>
              <w:jc w:val="center"/>
              <w:rPr>
                <w:lang w:val="de-DE"/>
              </w:rPr>
            </w:pPr>
            <w:r w:rsidRPr="00365BC3">
              <w:rPr>
                <w:lang w:val="de-DE"/>
              </w:rPr>
              <w:t>6</w:t>
            </w:r>
          </w:p>
          <w:p w:rsidR="00D01F84" w:rsidRPr="00365BC3" w:rsidRDefault="00B415D8" w:rsidP="00BC115C">
            <w:pPr>
              <w:spacing w:line="276" w:lineRule="auto"/>
              <w:jc w:val="center"/>
              <w:rPr>
                <w:lang w:val="de-DE"/>
              </w:rPr>
            </w:pPr>
            <w:r w:rsidRPr="00365BC3">
              <w:rPr>
                <w:lang w:val="de-DE"/>
              </w:rPr>
              <w:t>6</w:t>
            </w:r>
          </w:p>
          <w:p w:rsidR="00D01F84" w:rsidRPr="00365BC3" w:rsidRDefault="00B415D8" w:rsidP="00BC115C">
            <w:pPr>
              <w:snapToGrid w:val="0"/>
              <w:spacing w:line="276" w:lineRule="auto"/>
              <w:jc w:val="center"/>
              <w:rPr>
                <w:lang w:val="de-DE"/>
              </w:rPr>
            </w:pPr>
            <w:r w:rsidRPr="00365BC3">
              <w:rPr>
                <w:lang w:val="de-DE"/>
              </w:rPr>
              <w:t>7</w:t>
            </w:r>
          </w:p>
        </w:tc>
        <w:tc>
          <w:tcPr>
            <w:tcW w:w="1200" w:type="dxa"/>
            <w:tcBorders>
              <w:top w:val="single" w:sz="4" w:space="0" w:color="auto"/>
              <w:left w:val="single" w:sz="4" w:space="0" w:color="000000"/>
              <w:bottom w:val="single" w:sz="4" w:space="0" w:color="000000"/>
            </w:tcBorders>
          </w:tcPr>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tc>
        <w:tc>
          <w:tcPr>
            <w:tcW w:w="855" w:type="dxa"/>
            <w:tcBorders>
              <w:top w:val="single" w:sz="4" w:space="0" w:color="auto"/>
              <w:left w:val="single" w:sz="4" w:space="0" w:color="000000"/>
              <w:bottom w:val="single" w:sz="4" w:space="0" w:color="000000"/>
            </w:tcBorders>
          </w:tcPr>
          <w:p w:rsidR="00D01F84" w:rsidRPr="00365BC3" w:rsidRDefault="00263068" w:rsidP="00BC115C">
            <w:pPr>
              <w:spacing w:line="276" w:lineRule="auto"/>
              <w:jc w:val="center"/>
              <w:rPr>
                <w:lang w:val="de-DE"/>
              </w:rPr>
            </w:pPr>
            <w:r w:rsidRPr="00365BC3">
              <w:rPr>
                <w:lang w:val="de-DE"/>
              </w:rPr>
              <w:t>4</w:t>
            </w:r>
          </w:p>
          <w:p w:rsidR="00D01F84" w:rsidRPr="00365BC3" w:rsidRDefault="00263068" w:rsidP="00BC115C">
            <w:pPr>
              <w:spacing w:line="276" w:lineRule="auto"/>
              <w:jc w:val="center"/>
            </w:pPr>
            <w:r w:rsidRPr="00365BC3">
              <w:rPr>
                <w:lang w:val="de-DE"/>
              </w:rPr>
              <w:t>4</w:t>
            </w:r>
          </w:p>
          <w:p w:rsidR="00D01F84" w:rsidRPr="00365BC3" w:rsidRDefault="00263068" w:rsidP="00BC115C">
            <w:pPr>
              <w:spacing w:line="276" w:lineRule="auto"/>
              <w:jc w:val="center"/>
              <w:rPr>
                <w:lang w:val="de-DE"/>
              </w:rPr>
            </w:pPr>
            <w:r w:rsidRPr="00365BC3">
              <w:rPr>
                <w:lang w:val="de-DE"/>
              </w:rPr>
              <w:t>5</w:t>
            </w:r>
          </w:p>
          <w:p w:rsidR="00D01F84" w:rsidRPr="00365BC3" w:rsidRDefault="00263068" w:rsidP="00BC115C">
            <w:pPr>
              <w:spacing w:line="276" w:lineRule="auto"/>
              <w:jc w:val="center"/>
              <w:rPr>
                <w:lang w:val="de-DE"/>
              </w:rPr>
            </w:pPr>
            <w:r w:rsidRPr="00365BC3">
              <w:rPr>
                <w:lang w:val="de-DE"/>
              </w:rPr>
              <w:t>4</w:t>
            </w:r>
          </w:p>
          <w:p w:rsidR="00D01F84" w:rsidRPr="00365BC3" w:rsidRDefault="00263068" w:rsidP="00BC115C">
            <w:pPr>
              <w:spacing w:line="276" w:lineRule="auto"/>
              <w:jc w:val="center"/>
              <w:rPr>
                <w:lang w:val="de-DE"/>
              </w:rPr>
            </w:pPr>
            <w:r w:rsidRPr="00365BC3">
              <w:rPr>
                <w:lang w:val="de-DE"/>
              </w:rPr>
              <w:t>4</w:t>
            </w:r>
          </w:p>
          <w:p w:rsidR="00D01F84" w:rsidRPr="00365BC3" w:rsidRDefault="00263068" w:rsidP="00BC115C">
            <w:pPr>
              <w:spacing w:line="276" w:lineRule="auto"/>
              <w:jc w:val="center"/>
              <w:rPr>
                <w:lang w:val="de-DE"/>
              </w:rPr>
            </w:pPr>
            <w:r w:rsidRPr="00365BC3">
              <w:rPr>
                <w:lang w:val="de-DE"/>
              </w:rPr>
              <w:t>5</w:t>
            </w:r>
          </w:p>
          <w:p w:rsidR="00D01F84" w:rsidRPr="00365BC3" w:rsidRDefault="00263068" w:rsidP="00BC115C">
            <w:pPr>
              <w:spacing w:line="276" w:lineRule="auto"/>
              <w:jc w:val="center"/>
              <w:rPr>
                <w:lang w:val="de-DE"/>
              </w:rPr>
            </w:pPr>
            <w:r w:rsidRPr="00365BC3">
              <w:rPr>
                <w:lang w:val="de-DE"/>
              </w:rPr>
              <w:t>4</w:t>
            </w:r>
          </w:p>
          <w:p w:rsidR="00D01F84" w:rsidRPr="00365BC3" w:rsidRDefault="00263068" w:rsidP="00BC115C">
            <w:pPr>
              <w:spacing w:line="276" w:lineRule="auto"/>
              <w:jc w:val="center"/>
              <w:rPr>
                <w:lang w:val="de-DE"/>
              </w:rPr>
            </w:pPr>
            <w:r w:rsidRPr="00365BC3">
              <w:rPr>
                <w:lang w:val="de-DE"/>
              </w:rPr>
              <w:t>4</w:t>
            </w:r>
          </w:p>
          <w:p w:rsidR="00D01F84" w:rsidRPr="00365BC3" w:rsidRDefault="00263068" w:rsidP="00BC115C">
            <w:pPr>
              <w:spacing w:line="276" w:lineRule="auto"/>
              <w:jc w:val="center"/>
              <w:rPr>
                <w:lang w:val="de-DE"/>
              </w:rPr>
            </w:pPr>
            <w:r w:rsidRPr="00365BC3">
              <w:rPr>
                <w:lang w:val="de-DE"/>
              </w:rPr>
              <w:t>5</w:t>
            </w:r>
          </w:p>
        </w:tc>
        <w:tc>
          <w:tcPr>
            <w:tcW w:w="1113" w:type="dxa"/>
            <w:tcBorders>
              <w:top w:val="single" w:sz="4" w:space="0" w:color="auto"/>
              <w:left w:val="single" w:sz="4" w:space="0" w:color="000000"/>
              <w:bottom w:val="single" w:sz="4" w:space="0" w:color="000000"/>
              <w:right w:val="single" w:sz="4" w:space="0" w:color="000000"/>
            </w:tcBorders>
          </w:tcPr>
          <w:p w:rsidR="00D01F84" w:rsidRPr="00365BC3" w:rsidRDefault="00D01F84" w:rsidP="00BC115C">
            <w:pPr>
              <w:spacing w:line="276" w:lineRule="auto"/>
              <w:jc w:val="center"/>
            </w:pPr>
            <w:r w:rsidRPr="00365BC3">
              <w:t xml:space="preserve">із </w:t>
            </w:r>
          </w:p>
          <w:p w:rsidR="00D01F84" w:rsidRPr="00365BC3" w:rsidRDefault="00D01F84" w:rsidP="00BC115C">
            <w:pPr>
              <w:spacing w:line="276" w:lineRule="auto"/>
              <w:jc w:val="center"/>
            </w:pPr>
            <w:r w:rsidRPr="00365BC3">
              <w:t>дкн</w:t>
            </w:r>
          </w:p>
          <w:p w:rsidR="00D01F84" w:rsidRPr="00365BC3" w:rsidRDefault="00D01F84" w:rsidP="00BC115C">
            <w:pPr>
              <w:spacing w:line="276" w:lineRule="auto"/>
              <w:jc w:val="center"/>
            </w:pPr>
            <w:proofErr w:type="gramStart"/>
            <w:r w:rsidRPr="00365BC3">
              <w:t>по</w:t>
            </w:r>
            <w:proofErr w:type="gramEnd"/>
          </w:p>
          <w:p w:rsidR="00D01F84" w:rsidRPr="00365BC3" w:rsidRDefault="00D01F84" w:rsidP="00BC115C">
            <w:pPr>
              <w:spacing w:line="276" w:lineRule="auto"/>
              <w:jc w:val="center"/>
            </w:pPr>
            <w:r w:rsidRPr="00365BC3">
              <w:t xml:space="preserve">т, уо </w:t>
            </w:r>
          </w:p>
          <w:p w:rsidR="00D01F84" w:rsidRPr="00365BC3" w:rsidRDefault="00D01F84" w:rsidP="00BC115C">
            <w:pPr>
              <w:spacing w:line="276" w:lineRule="auto"/>
              <w:jc w:val="center"/>
            </w:pPr>
            <w:r w:rsidRPr="00365BC3">
              <w:t xml:space="preserve">т </w:t>
            </w:r>
          </w:p>
          <w:p w:rsidR="00D01F84" w:rsidRPr="00365BC3" w:rsidRDefault="00D01F84" w:rsidP="00BC115C">
            <w:pPr>
              <w:spacing w:line="276" w:lineRule="auto"/>
              <w:jc w:val="center"/>
            </w:pPr>
            <w:r w:rsidRPr="00365BC3">
              <w:t xml:space="preserve">із </w:t>
            </w:r>
          </w:p>
          <w:p w:rsidR="00D01F84" w:rsidRPr="00365BC3" w:rsidRDefault="00D01F84" w:rsidP="00BC115C">
            <w:pPr>
              <w:spacing w:line="276" w:lineRule="auto"/>
              <w:jc w:val="center"/>
            </w:pPr>
            <w:r w:rsidRPr="00365BC3">
              <w:t xml:space="preserve">т, уо </w:t>
            </w:r>
          </w:p>
          <w:p w:rsidR="00D01F84" w:rsidRPr="00365BC3" w:rsidRDefault="00D01F84" w:rsidP="00BC115C">
            <w:pPr>
              <w:spacing w:line="276" w:lineRule="auto"/>
              <w:jc w:val="center"/>
            </w:pPr>
            <w:r w:rsidRPr="00365BC3">
              <w:t>дкн</w:t>
            </w:r>
          </w:p>
          <w:p w:rsidR="00D01F84" w:rsidRPr="00365BC3" w:rsidRDefault="00D01F84" w:rsidP="00BC115C">
            <w:pPr>
              <w:spacing w:line="276" w:lineRule="auto"/>
              <w:jc w:val="center"/>
            </w:pPr>
            <w:r w:rsidRPr="00365BC3">
              <w:t>т</w:t>
            </w:r>
          </w:p>
        </w:tc>
      </w:tr>
      <w:tr w:rsidR="00336349" w:rsidRPr="0045062A" w:rsidTr="00B172CB">
        <w:trPr>
          <w:trHeight w:val="270"/>
          <w:jc w:val="center"/>
        </w:trPr>
        <w:tc>
          <w:tcPr>
            <w:tcW w:w="6431" w:type="dxa"/>
            <w:tcBorders>
              <w:top w:val="single" w:sz="4" w:space="0" w:color="000000"/>
              <w:left w:val="single" w:sz="4" w:space="0" w:color="000000"/>
              <w:bottom w:val="single" w:sz="4" w:space="0" w:color="auto"/>
            </w:tcBorders>
          </w:tcPr>
          <w:p w:rsidR="00336349" w:rsidRPr="00365BC3" w:rsidRDefault="00336349" w:rsidP="00BC115C">
            <w:pPr>
              <w:spacing w:line="276" w:lineRule="auto"/>
            </w:pPr>
            <w:r w:rsidRPr="00365BC3">
              <w:rPr>
                <w:b/>
                <w:lang w:val="de-DE"/>
              </w:rPr>
              <w:t>Thema</w:t>
            </w:r>
            <w:r w:rsidRPr="00365BC3">
              <w:rPr>
                <w:b/>
              </w:rPr>
              <w:t xml:space="preserve"> </w:t>
            </w:r>
            <w:r w:rsidR="0053213F" w:rsidRPr="00365BC3">
              <w:rPr>
                <w:b/>
                <w:lang w:val="uk-UA"/>
              </w:rPr>
              <w:t>3</w:t>
            </w:r>
            <w:proofErr w:type="gramStart"/>
            <w:r w:rsidRPr="00365BC3">
              <w:rPr>
                <w:b/>
              </w:rPr>
              <w:t>.</w:t>
            </w:r>
            <w:r w:rsidRPr="00365BC3">
              <w:rPr>
                <w:b/>
                <w:spacing w:val="-2"/>
              </w:rPr>
              <w:t xml:space="preserve">  </w:t>
            </w:r>
            <w:proofErr w:type="gramEnd"/>
            <w:r w:rsidRPr="00365BC3">
              <w:rPr>
                <w:b/>
                <w:spacing w:val="-2"/>
                <w:lang w:val="de-DE"/>
              </w:rPr>
              <w:t>Am Institut</w:t>
            </w:r>
            <w:r w:rsidRPr="00365BC3">
              <w:rPr>
                <w:b/>
                <w:spacing w:val="-2"/>
              </w:rPr>
              <w:t>.</w:t>
            </w:r>
          </w:p>
        </w:tc>
        <w:tc>
          <w:tcPr>
            <w:tcW w:w="992" w:type="dxa"/>
            <w:tcBorders>
              <w:top w:val="single" w:sz="4" w:space="0" w:color="000000"/>
              <w:left w:val="single" w:sz="4" w:space="0" w:color="000000"/>
              <w:bottom w:val="single" w:sz="4" w:space="0" w:color="auto"/>
            </w:tcBorders>
          </w:tcPr>
          <w:p w:rsidR="00336349" w:rsidRPr="00365BC3" w:rsidRDefault="00336349" w:rsidP="00BC115C">
            <w:pPr>
              <w:spacing w:line="276" w:lineRule="auto"/>
              <w:jc w:val="center"/>
              <w:rPr>
                <w:b/>
                <w:lang w:val="de-DE"/>
              </w:rPr>
            </w:pPr>
            <w:r w:rsidRPr="00365BC3">
              <w:rPr>
                <w:b/>
              </w:rPr>
              <w:t>5</w:t>
            </w:r>
            <w:r w:rsidR="00B415D8" w:rsidRPr="00365BC3">
              <w:rPr>
                <w:b/>
                <w:lang w:val="de-DE"/>
              </w:rPr>
              <w:t>8</w:t>
            </w:r>
          </w:p>
        </w:tc>
        <w:tc>
          <w:tcPr>
            <w:tcW w:w="1200" w:type="dxa"/>
            <w:tcBorders>
              <w:top w:val="single" w:sz="4" w:space="0" w:color="000000"/>
              <w:left w:val="single" w:sz="4" w:space="0" w:color="000000"/>
              <w:bottom w:val="single" w:sz="4" w:space="0" w:color="auto"/>
            </w:tcBorders>
          </w:tcPr>
          <w:p w:rsidR="00336349" w:rsidRPr="00365BC3" w:rsidRDefault="00B415D8" w:rsidP="00BC115C">
            <w:pPr>
              <w:spacing w:line="276" w:lineRule="auto"/>
              <w:jc w:val="center"/>
              <w:rPr>
                <w:b/>
                <w:lang w:val="de-DE"/>
              </w:rPr>
            </w:pPr>
            <w:r w:rsidRPr="00365BC3">
              <w:rPr>
                <w:b/>
                <w:lang w:val="de-DE"/>
              </w:rPr>
              <w:t>18</w:t>
            </w:r>
          </w:p>
        </w:tc>
        <w:tc>
          <w:tcPr>
            <w:tcW w:w="855" w:type="dxa"/>
            <w:tcBorders>
              <w:top w:val="single" w:sz="4" w:space="0" w:color="000000"/>
              <w:left w:val="single" w:sz="4" w:space="0" w:color="000000"/>
              <w:bottom w:val="single" w:sz="4" w:space="0" w:color="auto"/>
            </w:tcBorders>
          </w:tcPr>
          <w:p w:rsidR="00336349" w:rsidRPr="00365BC3" w:rsidRDefault="00B415D8" w:rsidP="00BC115C">
            <w:pPr>
              <w:spacing w:line="276" w:lineRule="auto"/>
              <w:jc w:val="center"/>
              <w:rPr>
                <w:b/>
                <w:lang w:val="de-DE"/>
              </w:rPr>
            </w:pPr>
            <w:r w:rsidRPr="00365BC3">
              <w:rPr>
                <w:b/>
                <w:lang w:val="de-DE"/>
              </w:rPr>
              <w:t>40</w:t>
            </w:r>
          </w:p>
        </w:tc>
        <w:tc>
          <w:tcPr>
            <w:tcW w:w="1113" w:type="dxa"/>
            <w:tcBorders>
              <w:top w:val="single" w:sz="4" w:space="0" w:color="000000"/>
              <w:left w:val="single" w:sz="4" w:space="0" w:color="000000"/>
              <w:bottom w:val="single" w:sz="4" w:space="0" w:color="auto"/>
              <w:right w:val="single" w:sz="4" w:space="0" w:color="000000"/>
            </w:tcBorders>
          </w:tcPr>
          <w:p w:rsidR="00336349" w:rsidRPr="00365BC3" w:rsidRDefault="00336349" w:rsidP="00BC115C">
            <w:pPr>
              <w:spacing w:line="276" w:lineRule="auto"/>
              <w:jc w:val="center"/>
            </w:pPr>
          </w:p>
        </w:tc>
      </w:tr>
      <w:tr w:rsidR="00336349" w:rsidRPr="0045062A" w:rsidTr="00B172CB">
        <w:trPr>
          <w:trHeight w:val="273"/>
          <w:jc w:val="center"/>
        </w:trPr>
        <w:tc>
          <w:tcPr>
            <w:tcW w:w="6431" w:type="dxa"/>
            <w:tcBorders>
              <w:top w:val="single" w:sz="4" w:space="0" w:color="auto"/>
              <w:left w:val="single" w:sz="4" w:space="0" w:color="000000"/>
              <w:bottom w:val="single" w:sz="4" w:space="0" w:color="auto"/>
            </w:tcBorders>
          </w:tcPr>
          <w:p w:rsidR="00336349" w:rsidRPr="00365BC3" w:rsidRDefault="00AA0051" w:rsidP="00BC115C">
            <w:pPr>
              <w:spacing w:line="276" w:lineRule="auto"/>
              <w:rPr>
                <w:lang w:val="de-DE"/>
              </w:rPr>
            </w:pPr>
            <w:r w:rsidRPr="00365BC3">
              <w:rPr>
                <w:spacing w:val="-2"/>
                <w:lang w:val="de-DE"/>
              </w:rPr>
              <w:t>20</w:t>
            </w:r>
            <w:r w:rsidR="00336349" w:rsidRPr="00365BC3">
              <w:rPr>
                <w:spacing w:val="-2"/>
                <w:lang w:val="de-DE"/>
              </w:rPr>
              <w:t>.</w:t>
            </w:r>
            <w:r w:rsidRPr="00365BC3">
              <w:rPr>
                <w:spacing w:val="-2"/>
                <w:lang w:val="de-DE"/>
              </w:rPr>
              <w:t xml:space="preserve"> </w:t>
            </w:r>
            <w:r w:rsidR="00336349" w:rsidRPr="00365BC3">
              <w:rPr>
                <w:spacing w:val="-2"/>
                <w:lang w:val="de-DE"/>
              </w:rPr>
              <w:t>Mein Studium.</w:t>
            </w:r>
            <w:r w:rsidR="00336349" w:rsidRPr="00365BC3">
              <w:rPr>
                <w:lang w:val="de-DE"/>
              </w:rPr>
              <w:t xml:space="preserve"> Imperativ.</w:t>
            </w:r>
          </w:p>
          <w:p w:rsidR="00336349" w:rsidRPr="00365BC3" w:rsidRDefault="00AA0051" w:rsidP="00BC115C">
            <w:pPr>
              <w:spacing w:line="276" w:lineRule="auto"/>
              <w:rPr>
                <w:color w:val="000000"/>
                <w:kern w:val="28"/>
                <w:lang w:val="de-DE"/>
              </w:rPr>
            </w:pPr>
            <w:r w:rsidRPr="00365BC3">
              <w:rPr>
                <w:color w:val="000000"/>
                <w:kern w:val="28"/>
                <w:lang w:val="de-DE"/>
              </w:rPr>
              <w:t>21</w:t>
            </w:r>
            <w:r w:rsidR="00336349" w:rsidRPr="00365BC3">
              <w:rPr>
                <w:color w:val="000000"/>
                <w:kern w:val="28"/>
                <w:lang w:val="de-DE"/>
              </w:rPr>
              <w:t>. Grammatische und lexikalische Übungen.</w:t>
            </w:r>
          </w:p>
          <w:p w:rsidR="00336349" w:rsidRPr="00365BC3" w:rsidRDefault="00AA0051" w:rsidP="00BC115C">
            <w:pPr>
              <w:spacing w:line="276" w:lineRule="auto"/>
              <w:rPr>
                <w:lang w:val="de-DE"/>
              </w:rPr>
            </w:pPr>
            <w:r w:rsidRPr="00365BC3">
              <w:rPr>
                <w:spacing w:val="-2"/>
                <w:lang w:val="de-DE"/>
              </w:rPr>
              <w:t>22</w:t>
            </w:r>
            <w:r w:rsidR="00336349" w:rsidRPr="00365BC3">
              <w:rPr>
                <w:spacing w:val="-2"/>
                <w:lang w:val="de-DE"/>
              </w:rPr>
              <w:t>. Am Institut.</w:t>
            </w:r>
            <w:r w:rsidR="00336349" w:rsidRPr="00365BC3">
              <w:rPr>
                <w:lang w:val="de-DE"/>
              </w:rPr>
              <w:t xml:space="preserve"> Modalverben. </w:t>
            </w:r>
          </w:p>
          <w:p w:rsidR="00336349" w:rsidRPr="00365BC3" w:rsidRDefault="00AA0051" w:rsidP="00BC115C">
            <w:pPr>
              <w:spacing w:line="276" w:lineRule="auto"/>
              <w:rPr>
                <w:color w:val="000000"/>
                <w:kern w:val="28"/>
                <w:lang w:val="de-DE"/>
              </w:rPr>
            </w:pPr>
            <w:r w:rsidRPr="00365BC3">
              <w:rPr>
                <w:color w:val="000000"/>
                <w:kern w:val="28"/>
                <w:lang w:val="de-DE"/>
              </w:rPr>
              <w:t>23</w:t>
            </w:r>
            <w:r w:rsidR="00336349" w:rsidRPr="00365BC3">
              <w:rPr>
                <w:color w:val="000000"/>
                <w:kern w:val="28"/>
                <w:lang w:val="de-DE"/>
              </w:rPr>
              <w:t>. Grammatische und lexikalische Übungen.</w:t>
            </w:r>
          </w:p>
          <w:p w:rsidR="00336349" w:rsidRPr="00365BC3" w:rsidRDefault="00AA0051" w:rsidP="00BC115C">
            <w:pPr>
              <w:spacing w:line="276" w:lineRule="auto"/>
              <w:rPr>
                <w:lang w:val="de-DE"/>
              </w:rPr>
            </w:pPr>
            <w:r w:rsidRPr="00365BC3">
              <w:rPr>
                <w:spacing w:val="-2"/>
                <w:lang w:val="de-DE"/>
              </w:rPr>
              <w:t>24</w:t>
            </w:r>
            <w:r w:rsidR="00336349" w:rsidRPr="00365BC3">
              <w:rPr>
                <w:spacing w:val="-2"/>
                <w:lang w:val="de-DE"/>
              </w:rPr>
              <w:t>.</w:t>
            </w:r>
            <w:r w:rsidRPr="00365BC3">
              <w:rPr>
                <w:spacing w:val="-2"/>
                <w:lang w:val="de-DE"/>
              </w:rPr>
              <w:t xml:space="preserve"> </w:t>
            </w:r>
            <w:r w:rsidR="00336349" w:rsidRPr="00365BC3">
              <w:rPr>
                <w:spacing w:val="-2"/>
                <w:lang w:val="de-DE"/>
              </w:rPr>
              <w:t>Im Deutschunterricht.</w:t>
            </w:r>
            <w:r w:rsidR="00336349" w:rsidRPr="00365BC3">
              <w:rPr>
                <w:lang w:val="de-DE"/>
              </w:rPr>
              <w:t xml:space="preserve"> </w:t>
            </w:r>
          </w:p>
          <w:p w:rsidR="00336349" w:rsidRPr="00365BC3" w:rsidRDefault="00AA0051" w:rsidP="00BC115C">
            <w:pPr>
              <w:spacing w:line="276" w:lineRule="auto"/>
              <w:rPr>
                <w:spacing w:val="-2"/>
                <w:lang w:val="de-DE"/>
              </w:rPr>
            </w:pPr>
            <w:r w:rsidRPr="00365BC3">
              <w:rPr>
                <w:color w:val="000000"/>
                <w:kern w:val="28"/>
                <w:lang w:val="de-DE"/>
              </w:rPr>
              <w:t>25</w:t>
            </w:r>
            <w:r w:rsidR="00336349" w:rsidRPr="00365BC3">
              <w:rPr>
                <w:color w:val="000000"/>
                <w:kern w:val="28"/>
                <w:lang w:val="de-DE"/>
              </w:rPr>
              <w:t>.</w:t>
            </w:r>
            <w:r w:rsidR="00336349" w:rsidRPr="00365BC3">
              <w:rPr>
                <w:lang w:val="de-DE"/>
              </w:rPr>
              <w:t xml:space="preserve"> Modalverben mit zwei Infinitiven.</w:t>
            </w:r>
          </w:p>
          <w:p w:rsidR="00336349" w:rsidRPr="00365BC3" w:rsidRDefault="00AA0051" w:rsidP="00BC115C">
            <w:pPr>
              <w:spacing w:line="276" w:lineRule="auto"/>
              <w:rPr>
                <w:spacing w:val="-2"/>
                <w:lang w:val="de-DE"/>
              </w:rPr>
            </w:pPr>
            <w:r w:rsidRPr="00365BC3">
              <w:rPr>
                <w:spacing w:val="-2"/>
                <w:lang w:val="de-DE"/>
              </w:rPr>
              <w:t>26</w:t>
            </w:r>
            <w:r w:rsidR="00336349" w:rsidRPr="00365BC3">
              <w:rPr>
                <w:spacing w:val="-2"/>
                <w:lang w:val="de-DE"/>
              </w:rPr>
              <w:t>.</w:t>
            </w:r>
            <w:r w:rsidRPr="00365BC3">
              <w:rPr>
                <w:spacing w:val="-2"/>
                <w:lang w:val="de-DE"/>
              </w:rPr>
              <w:t xml:space="preserve"> </w:t>
            </w:r>
            <w:r w:rsidR="00336349" w:rsidRPr="00365BC3">
              <w:rPr>
                <w:spacing w:val="-2"/>
                <w:lang w:val="de-DE"/>
              </w:rPr>
              <w:t>In der Bibliothek.</w:t>
            </w:r>
          </w:p>
          <w:p w:rsidR="00336349" w:rsidRPr="00365BC3" w:rsidRDefault="00AA0051" w:rsidP="00BC115C">
            <w:pPr>
              <w:spacing w:line="276" w:lineRule="auto"/>
              <w:rPr>
                <w:lang w:val="de-DE"/>
              </w:rPr>
            </w:pPr>
            <w:r w:rsidRPr="00365BC3">
              <w:rPr>
                <w:lang w:val="de-DE"/>
              </w:rPr>
              <w:t>27</w:t>
            </w:r>
            <w:r w:rsidR="00336349" w:rsidRPr="00365BC3">
              <w:rPr>
                <w:lang w:val="de-DE"/>
              </w:rPr>
              <w:t>. Die Deklination der Modalverben im Präsens.</w:t>
            </w:r>
          </w:p>
          <w:p w:rsidR="00336349" w:rsidRPr="00365BC3" w:rsidRDefault="00AA0051" w:rsidP="00BC115C">
            <w:pPr>
              <w:spacing w:line="276" w:lineRule="auto"/>
              <w:rPr>
                <w:lang w:val="uk-UA"/>
              </w:rPr>
            </w:pPr>
            <w:r w:rsidRPr="00365BC3">
              <w:rPr>
                <w:spacing w:val="-2"/>
                <w:lang w:val="de-DE"/>
              </w:rPr>
              <w:t>28</w:t>
            </w:r>
            <w:r w:rsidR="00336349" w:rsidRPr="00365BC3">
              <w:rPr>
                <w:spacing w:val="-2"/>
                <w:lang w:val="de-DE"/>
              </w:rPr>
              <w:t>.</w:t>
            </w:r>
            <w:r w:rsidRPr="00365BC3">
              <w:rPr>
                <w:spacing w:val="-2"/>
                <w:lang w:val="de-DE"/>
              </w:rPr>
              <w:t xml:space="preserve"> </w:t>
            </w:r>
            <w:r w:rsidR="00336349" w:rsidRPr="00365BC3">
              <w:rPr>
                <w:spacing w:val="-2"/>
                <w:lang w:val="de-DE"/>
              </w:rPr>
              <w:t>In der Mensa.</w:t>
            </w:r>
            <w:r w:rsidR="00336349" w:rsidRPr="00365BC3">
              <w:rPr>
                <w:lang w:val="de-DE"/>
              </w:rPr>
              <w:t xml:space="preserve"> </w:t>
            </w:r>
          </w:p>
        </w:tc>
        <w:tc>
          <w:tcPr>
            <w:tcW w:w="992" w:type="dxa"/>
            <w:tcBorders>
              <w:top w:val="single" w:sz="4" w:space="0" w:color="auto"/>
              <w:left w:val="single" w:sz="4" w:space="0" w:color="000000"/>
              <w:bottom w:val="single" w:sz="4" w:space="0" w:color="auto"/>
            </w:tcBorders>
          </w:tcPr>
          <w:p w:rsidR="00336349" w:rsidRPr="00365BC3" w:rsidRDefault="00336349" w:rsidP="00BC115C">
            <w:pPr>
              <w:spacing w:line="276" w:lineRule="auto"/>
              <w:jc w:val="center"/>
              <w:rPr>
                <w:lang w:val="de-DE"/>
              </w:rPr>
            </w:pPr>
            <w:r w:rsidRPr="00365BC3">
              <w:t>6</w:t>
            </w:r>
          </w:p>
          <w:p w:rsidR="00336349" w:rsidRPr="00365BC3" w:rsidRDefault="00336349" w:rsidP="00BC115C">
            <w:pPr>
              <w:spacing w:line="276" w:lineRule="auto"/>
              <w:jc w:val="center"/>
            </w:pPr>
            <w:r w:rsidRPr="00365BC3">
              <w:t>6</w:t>
            </w:r>
          </w:p>
          <w:p w:rsidR="00336349" w:rsidRPr="00365BC3" w:rsidRDefault="00B415D8" w:rsidP="00BC115C">
            <w:pPr>
              <w:spacing w:line="276" w:lineRule="auto"/>
              <w:jc w:val="center"/>
              <w:rPr>
                <w:lang w:val="de-DE"/>
              </w:rPr>
            </w:pPr>
            <w:r w:rsidRPr="00365BC3">
              <w:rPr>
                <w:lang w:val="de-DE"/>
              </w:rPr>
              <w:t>7</w:t>
            </w:r>
          </w:p>
          <w:p w:rsidR="00336349" w:rsidRPr="00365BC3" w:rsidRDefault="00336349" w:rsidP="00BC115C">
            <w:pPr>
              <w:spacing w:line="276" w:lineRule="auto"/>
              <w:jc w:val="center"/>
            </w:pPr>
            <w:r w:rsidRPr="00365BC3">
              <w:t>6</w:t>
            </w:r>
          </w:p>
          <w:p w:rsidR="00336349" w:rsidRPr="00365BC3" w:rsidRDefault="00B415D8" w:rsidP="00BC115C">
            <w:pPr>
              <w:spacing w:line="276" w:lineRule="auto"/>
              <w:jc w:val="center"/>
              <w:rPr>
                <w:lang w:val="de-DE"/>
              </w:rPr>
            </w:pPr>
            <w:r w:rsidRPr="00365BC3">
              <w:rPr>
                <w:lang w:val="de-DE"/>
              </w:rPr>
              <w:t>7</w:t>
            </w:r>
          </w:p>
          <w:p w:rsidR="00336349" w:rsidRPr="00365BC3" w:rsidRDefault="00336349" w:rsidP="00BC115C">
            <w:pPr>
              <w:spacing w:line="276" w:lineRule="auto"/>
              <w:jc w:val="center"/>
            </w:pPr>
            <w:r w:rsidRPr="00365BC3">
              <w:t>6</w:t>
            </w:r>
          </w:p>
          <w:p w:rsidR="00336349" w:rsidRPr="00365BC3" w:rsidRDefault="00B415D8" w:rsidP="00BC115C">
            <w:pPr>
              <w:spacing w:line="276" w:lineRule="auto"/>
              <w:jc w:val="center"/>
              <w:rPr>
                <w:lang w:val="de-DE"/>
              </w:rPr>
            </w:pPr>
            <w:r w:rsidRPr="00365BC3">
              <w:rPr>
                <w:lang w:val="de-DE"/>
              </w:rPr>
              <w:t>7</w:t>
            </w:r>
          </w:p>
          <w:p w:rsidR="00336349" w:rsidRPr="00365BC3" w:rsidRDefault="00B415D8" w:rsidP="00BC115C">
            <w:pPr>
              <w:spacing w:line="276" w:lineRule="auto"/>
              <w:jc w:val="center"/>
              <w:rPr>
                <w:lang w:val="de-DE"/>
              </w:rPr>
            </w:pPr>
            <w:r w:rsidRPr="00365BC3">
              <w:rPr>
                <w:lang w:val="de-DE"/>
              </w:rPr>
              <w:t>7</w:t>
            </w:r>
          </w:p>
          <w:p w:rsidR="00336349" w:rsidRPr="00365BC3" w:rsidRDefault="00B415D8" w:rsidP="00BC115C">
            <w:pPr>
              <w:spacing w:line="276" w:lineRule="auto"/>
              <w:jc w:val="center"/>
              <w:rPr>
                <w:lang w:val="de-DE"/>
              </w:rPr>
            </w:pPr>
            <w:r w:rsidRPr="00365BC3">
              <w:rPr>
                <w:lang w:val="de-DE"/>
              </w:rPr>
              <w:t>6</w:t>
            </w:r>
          </w:p>
        </w:tc>
        <w:tc>
          <w:tcPr>
            <w:tcW w:w="1200" w:type="dxa"/>
            <w:tcBorders>
              <w:top w:val="single" w:sz="4" w:space="0" w:color="auto"/>
              <w:left w:val="single" w:sz="4" w:space="0" w:color="000000"/>
              <w:bottom w:val="single" w:sz="4" w:space="0" w:color="auto"/>
            </w:tcBorders>
          </w:tcPr>
          <w:p w:rsidR="00336349" w:rsidRPr="00365BC3" w:rsidRDefault="00336349" w:rsidP="00BC115C">
            <w:pPr>
              <w:spacing w:line="276" w:lineRule="auto"/>
              <w:jc w:val="center"/>
              <w:rPr>
                <w:lang w:val="de-DE"/>
              </w:rPr>
            </w:pPr>
            <w:r w:rsidRPr="00365BC3">
              <w:t>2</w:t>
            </w:r>
          </w:p>
          <w:p w:rsidR="00336349" w:rsidRPr="00365BC3" w:rsidRDefault="00336349" w:rsidP="00BC115C">
            <w:pPr>
              <w:spacing w:line="276" w:lineRule="auto"/>
              <w:jc w:val="center"/>
            </w:pPr>
            <w:r w:rsidRPr="00365BC3">
              <w:t>2</w:t>
            </w:r>
          </w:p>
          <w:p w:rsidR="00336349" w:rsidRPr="00365BC3" w:rsidRDefault="00336349" w:rsidP="00BC115C">
            <w:pPr>
              <w:spacing w:line="276" w:lineRule="auto"/>
              <w:jc w:val="center"/>
            </w:pPr>
            <w:r w:rsidRPr="00365BC3">
              <w:t>2</w:t>
            </w:r>
          </w:p>
          <w:p w:rsidR="00336349" w:rsidRPr="00365BC3" w:rsidRDefault="00336349" w:rsidP="00BC115C">
            <w:pPr>
              <w:spacing w:line="276" w:lineRule="auto"/>
              <w:jc w:val="center"/>
            </w:pPr>
            <w:r w:rsidRPr="00365BC3">
              <w:t>2</w:t>
            </w:r>
          </w:p>
          <w:p w:rsidR="00336349" w:rsidRPr="00365BC3" w:rsidRDefault="00336349" w:rsidP="00BC115C">
            <w:pPr>
              <w:spacing w:line="276" w:lineRule="auto"/>
              <w:jc w:val="center"/>
            </w:pPr>
            <w:r w:rsidRPr="00365BC3">
              <w:t>2</w:t>
            </w:r>
          </w:p>
          <w:p w:rsidR="00336349" w:rsidRPr="00365BC3" w:rsidRDefault="00336349" w:rsidP="00BC115C">
            <w:pPr>
              <w:spacing w:line="276" w:lineRule="auto"/>
              <w:jc w:val="center"/>
            </w:pPr>
            <w:r w:rsidRPr="00365BC3">
              <w:t>2</w:t>
            </w:r>
          </w:p>
          <w:p w:rsidR="00336349" w:rsidRPr="00365BC3" w:rsidRDefault="00336349" w:rsidP="00BC115C">
            <w:pPr>
              <w:spacing w:line="276" w:lineRule="auto"/>
              <w:jc w:val="center"/>
            </w:pPr>
            <w:r w:rsidRPr="00365BC3">
              <w:t>2</w:t>
            </w:r>
          </w:p>
          <w:p w:rsidR="00336349" w:rsidRPr="00365BC3" w:rsidRDefault="00336349" w:rsidP="00BC115C">
            <w:pPr>
              <w:spacing w:line="276" w:lineRule="auto"/>
              <w:jc w:val="center"/>
            </w:pPr>
            <w:r w:rsidRPr="00365BC3">
              <w:t>2</w:t>
            </w:r>
          </w:p>
          <w:p w:rsidR="00336349" w:rsidRPr="00365BC3" w:rsidRDefault="00336349" w:rsidP="00BC115C">
            <w:pPr>
              <w:spacing w:line="276" w:lineRule="auto"/>
              <w:jc w:val="center"/>
              <w:rPr>
                <w:lang w:val="de-DE"/>
              </w:rPr>
            </w:pPr>
            <w:r w:rsidRPr="00365BC3">
              <w:t>2</w:t>
            </w:r>
          </w:p>
        </w:tc>
        <w:tc>
          <w:tcPr>
            <w:tcW w:w="855" w:type="dxa"/>
            <w:tcBorders>
              <w:top w:val="single" w:sz="4" w:space="0" w:color="auto"/>
              <w:left w:val="single" w:sz="4" w:space="0" w:color="000000"/>
              <w:bottom w:val="single" w:sz="4" w:space="0" w:color="auto"/>
            </w:tcBorders>
          </w:tcPr>
          <w:p w:rsidR="00336349" w:rsidRPr="00365BC3" w:rsidRDefault="00263068" w:rsidP="00BC115C">
            <w:pPr>
              <w:spacing w:line="276" w:lineRule="auto"/>
              <w:jc w:val="center"/>
              <w:rPr>
                <w:lang w:val="de-DE"/>
              </w:rPr>
            </w:pPr>
            <w:r w:rsidRPr="00365BC3">
              <w:rPr>
                <w:lang w:val="de-DE"/>
              </w:rPr>
              <w:t>4</w:t>
            </w:r>
          </w:p>
          <w:p w:rsidR="00336349" w:rsidRPr="00365BC3" w:rsidRDefault="00336349" w:rsidP="00BC115C">
            <w:pPr>
              <w:spacing w:line="276" w:lineRule="auto"/>
              <w:jc w:val="center"/>
            </w:pPr>
            <w:r w:rsidRPr="00365BC3">
              <w:t>4</w:t>
            </w:r>
          </w:p>
          <w:p w:rsidR="00336349" w:rsidRPr="00365BC3" w:rsidRDefault="00263068" w:rsidP="00BC115C">
            <w:pPr>
              <w:spacing w:line="276" w:lineRule="auto"/>
              <w:jc w:val="center"/>
              <w:rPr>
                <w:lang w:val="de-DE"/>
              </w:rPr>
            </w:pPr>
            <w:r w:rsidRPr="00365BC3">
              <w:rPr>
                <w:lang w:val="de-DE"/>
              </w:rPr>
              <w:t>5</w:t>
            </w:r>
          </w:p>
          <w:p w:rsidR="00336349" w:rsidRPr="00365BC3" w:rsidRDefault="00336349" w:rsidP="00BC115C">
            <w:pPr>
              <w:spacing w:line="276" w:lineRule="auto"/>
              <w:jc w:val="center"/>
            </w:pPr>
            <w:r w:rsidRPr="00365BC3">
              <w:t>4</w:t>
            </w:r>
          </w:p>
          <w:p w:rsidR="00336349" w:rsidRPr="00365BC3" w:rsidRDefault="00263068" w:rsidP="00BC115C">
            <w:pPr>
              <w:spacing w:line="276" w:lineRule="auto"/>
              <w:jc w:val="center"/>
              <w:rPr>
                <w:lang w:val="de-DE"/>
              </w:rPr>
            </w:pPr>
            <w:r w:rsidRPr="00365BC3">
              <w:rPr>
                <w:lang w:val="de-DE"/>
              </w:rPr>
              <w:t>5</w:t>
            </w:r>
          </w:p>
          <w:p w:rsidR="00336349" w:rsidRPr="00365BC3" w:rsidRDefault="00336349" w:rsidP="00BC115C">
            <w:pPr>
              <w:spacing w:line="276" w:lineRule="auto"/>
              <w:jc w:val="center"/>
            </w:pPr>
            <w:r w:rsidRPr="00365BC3">
              <w:t>4</w:t>
            </w:r>
          </w:p>
          <w:p w:rsidR="00336349" w:rsidRPr="00365BC3" w:rsidRDefault="00263068" w:rsidP="00BC115C">
            <w:pPr>
              <w:spacing w:line="276" w:lineRule="auto"/>
              <w:jc w:val="center"/>
              <w:rPr>
                <w:lang w:val="de-DE"/>
              </w:rPr>
            </w:pPr>
            <w:r w:rsidRPr="00365BC3">
              <w:rPr>
                <w:lang w:val="de-DE"/>
              </w:rPr>
              <w:t>5</w:t>
            </w:r>
          </w:p>
          <w:p w:rsidR="00336349" w:rsidRPr="00365BC3" w:rsidRDefault="00263068" w:rsidP="00BC115C">
            <w:pPr>
              <w:spacing w:line="276" w:lineRule="auto"/>
              <w:jc w:val="center"/>
              <w:rPr>
                <w:lang w:val="de-DE"/>
              </w:rPr>
            </w:pPr>
            <w:r w:rsidRPr="00365BC3">
              <w:rPr>
                <w:lang w:val="de-DE"/>
              </w:rPr>
              <w:t>5</w:t>
            </w:r>
          </w:p>
          <w:p w:rsidR="00336349" w:rsidRPr="00365BC3" w:rsidRDefault="00263068" w:rsidP="00BC115C">
            <w:pPr>
              <w:spacing w:line="276" w:lineRule="auto"/>
              <w:jc w:val="center"/>
              <w:rPr>
                <w:lang w:val="de-DE"/>
              </w:rPr>
            </w:pPr>
            <w:r w:rsidRPr="00365BC3">
              <w:rPr>
                <w:lang w:val="de-DE"/>
              </w:rPr>
              <w:t>4</w:t>
            </w:r>
          </w:p>
        </w:tc>
        <w:tc>
          <w:tcPr>
            <w:tcW w:w="1113" w:type="dxa"/>
            <w:tcBorders>
              <w:top w:val="single" w:sz="4" w:space="0" w:color="auto"/>
              <w:left w:val="single" w:sz="4" w:space="0" w:color="000000"/>
              <w:bottom w:val="single" w:sz="4" w:space="0" w:color="auto"/>
              <w:right w:val="single" w:sz="4" w:space="0" w:color="000000"/>
            </w:tcBorders>
          </w:tcPr>
          <w:p w:rsidR="00336349" w:rsidRPr="00365BC3" w:rsidRDefault="00336349" w:rsidP="00BC115C">
            <w:pPr>
              <w:spacing w:line="276" w:lineRule="auto"/>
              <w:jc w:val="center"/>
            </w:pPr>
            <w:r w:rsidRPr="00365BC3">
              <w:t xml:space="preserve">із </w:t>
            </w:r>
          </w:p>
          <w:p w:rsidR="00336349" w:rsidRPr="00365BC3" w:rsidRDefault="00336349" w:rsidP="00BC115C">
            <w:pPr>
              <w:spacing w:line="276" w:lineRule="auto"/>
              <w:jc w:val="center"/>
            </w:pPr>
            <w:r w:rsidRPr="00365BC3">
              <w:t>дкн</w:t>
            </w:r>
          </w:p>
          <w:p w:rsidR="00336349" w:rsidRPr="00365BC3" w:rsidRDefault="00336349" w:rsidP="00BC115C">
            <w:pPr>
              <w:spacing w:line="276" w:lineRule="auto"/>
              <w:jc w:val="center"/>
            </w:pPr>
            <w:proofErr w:type="gramStart"/>
            <w:r w:rsidRPr="00365BC3">
              <w:t>по</w:t>
            </w:r>
            <w:proofErr w:type="gramEnd"/>
          </w:p>
          <w:p w:rsidR="00336349" w:rsidRPr="00365BC3" w:rsidRDefault="00336349" w:rsidP="00BC115C">
            <w:pPr>
              <w:spacing w:line="276" w:lineRule="auto"/>
              <w:jc w:val="center"/>
            </w:pPr>
            <w:r w:rsidRPr="00365BC3">
              <w:t xml:space="preserve">т, уо </w:t>
            </w:r>
          </w:p>
          <w:p w:rsidR="00336349" w:rsidRPr="00365BC3" w:rsidRDefault="00336349" w:rsidP="00BC115C">
            <w:pPr>
              <w:spacing w:line="276" w:lineRule="auto"/>
              <w:jc w:val="center"/>
            </w:pPr>
            <w:r w:rsidRPr="00365BC3">
              <w:t xml:space="preserve">т </w:t>
            </w:r>
          </w:p>
          <w:p w:rsidR="00336349" w:rsidRPr="00365BC3" w:rsidRDefault="00336349" w:rsidP="00BC115C">
            <w:pPr>
              <w:spacing w:line="276" w:lineRule="auto"/>
              <w:jc w:val="center"/>
            </w:pPr>
            <w:r w:rsidRPr="00365BC3">
              <w:t xml:space="preserve">із </w:t>
            </w:r>
          </w:p>
          <w:p w:rsidR="00336349" w:rsidRPr="00365BC3" w:rsidRDefault="00336349" w:rsidP="00BC115C">
            <w:pPr>
              <w:spacing w:line="276" w:lineRule="auto"/>
              <w:jc w:val="center"/>
            </w:pPr>
            <w:r w:rsidRPr="00365BC3">
              <w:t xml:space="preserve">т, уо </w:t>
            </w:r>
          </w:p>
          <w:p w:rsidR="00336349" w:rsidRPr="00365BC3" w:rsidRDefault="00336349" w:rsidP="00BC115C">
            <w:pPr>
              <w:spacing w:line="276" w:lineRule="auto"/>
              <w:jc w:val="center"/>
            </w:pPr>
            <w:r w:rsidRPr="00365BC3">
              <w:t>дкн</w:t>
            </w:r>
          </w:p>
          <w:p w:rsidR="00336349" w:rsidRPr="00365BC3" w:rsidRDefault="00336349" w:rsidP="00BC115C">
            <w:pPr>
              <w:spacing w:line="276" w:lineRule="auto"/>
              <w:jc w:val="center"/>
              <w:rPr>
                <w:lang w:val="uk-UA"/>
              </w:rPr>
            </w:pPr>
            <w:r w:rsidRPr="00365BC3">
              <w:t>т</w:t>
            </w:r>
          </w:p>
        </w:tc>
      </w:tr>
      <w:tr w:rsidR="00D01F84" w:rsidRPr="0045062A" w:rsidTr="00B172CB">
        <w:trPr>
          <w:trHeight w:val="315"/>
          <w:jc w:val="center"/>
        </w:trPr>
        <w:tc>
          <w:tcPr>
            <w:tcW w:w="6431" w:type="dxa"/>
            <w:tcBorders>
              <w:top w:val="single" w:sz="4" w:space="0" w:color="auto"/>
              <w:left w:val="single" w:sz="4" w:space="0" w:color="000000"/>
              <w:bottom w:val="single" w:sz="4" w:space="0" w:color="auto"/>
            </w:tcBorders>
          </w:tcPr>
          <w:p w:rsidR="00D01F84" w:rsidRPr="00365BC3" w:rsidRDefault="00D01F84" w:rsidP="00BC115C">
            <w:pPr>
              <w:spacing w:line="276" w:lineRule="auto"/>
              <w:rPr>
                <w:b/>
              </w:rPr>
            </w:pPr>
            <w:proofErr w:type="gramStart"/>
            <w:r w:rsidRPr="00365BC3">
              <w:rPr>
                <w:b/>
              </w:rPr>
              <w:t>П</w:t>
            </w:r>
            <w:proofErr w:type="gramEnd"/>
            <w:r w:rsidRPr="00365BC3">
              <w:rPr>
                <w:b/>
              </w:rPr>
              <w:t>ідсумковий контроль</w:t>
            </w:r>
          </w:p>
        </w:tc>
        <w:tc>
          <w:tcPr>
            <w:tcW w:w="992" w:type="dxa"/>
            <w:tcBorders>
              <w:top w:val="single" w:sz="4" w:space="0" w:color="auto"/>
              <w:left w:val="single" w:sz="4" w:space="0" w:color="000000"/>
              <w:bottom w:val="single" w:sz="4" w:space="0" w:color="auto"/>
            </w:tcBorders>
          </w:tcPr>
          <w:p w:rsidR="00D01F84" w:rsidRPr="00365BC3" w:rsidRDefault="00D01F84" w:rsidP="00BC115C">
            <w:pPr>
              <w:spacing w:line="276" w:lineRule="auto"/>
              <w:jc w:val="center"/>
            </w:pPr>
          </w:p>
        </w:tc>
        <w:tc>
          <w:tcPr>
            <w:tcW w:w="1200" w:type="dxa"/>
            <w:tcBorders>
              <w:top w:val="single" w:sz="4" w:space="0" w:color="auto"/>
              <w:left w:val="single" w:sz="4" w:space="0" w:color="000000"/>
              <w:bottom w:val="single" w:sz="4" w:space="0" w:color="auto"/>
            </w:tcBorders>
          </w:tcPr>
          <w:p w:rsidR="00D01F84" w:rsidRPr="00365BC3" w:rsidRDefault="00D01F84" w:rsidP="00BC115C">
            <w:pPr>
              <w:spacing w:line="276" w:lineRule="auto"/>
              <w:jc w:val="center"/>
            </w:pPr>
          </w:p>
        </w:tc>
        <w:tc>
          <w:tcPr>
            <w:tcW w:w="855" w:type="dxa"/>
            <w:tcBorders>
              <w:top w:val="single" w:sz="4" w:space="0" w:color="auto"/>
              <w:left w:val="single" w:sz="4" w:space="0" w:color="000000"/>
              <w:bottom w:val="single" w:sz="4" w:space="0" w:color="auto"/>
            </w:tcBorders>
          </w:tcPr>
          <w:p w:rsidR="00D01F84" w:rsidRPr="00365BC3" w:rsidRDefault="00D01F84" w:rsidP="00BC115C">
            <w:pPr>
              <w:spacing w:line="276" w:lineRule="auto"/>
              <w:jc w:val="center"/>
            </w:pPr>
          </w:p>
        </w:tc>
        <w:tc>
          <w:tcPr>
            <w:tcW w:w="1113" w:type="dxa"/>
            <w:tcBorders>
              <w:top w:val="single" w:sz="4" w:space="0" w:color="auto"/>
              <w:left w:val="single" w:sz="4" w:space="0" w:color="000000"/>
              <w:bottom w:val="single" w:sz="4" w:space="0" w:color="auto"/>
              <w:right w:val="single" w:sz="4" w:space="0" w:color="000000"/>
            </w:tcBorders>
          </w:tcPr>
          <w:p w:rsidR="00D01F84" w:rsidRPr="00365BC3" w:rsidRDefault="00AA0051" w:rsidP="00BC115C">
            <w:pPr>
              <w:snapToGrid w:val="0"/>
              <w:spacing w:before="100" w:beforeAutospacing="1" w:line="276" w:lineRule="auto"/>
              <w:jc w:val="center"/>
              <w:rPr>
                <w:lang w:val="uk-UA"/>
              </w:rPr>
            </w:pPr>
            <w:r w:rsidRPr="00365BC3">
              <w:rPr>
                <w:b/>
                <w:lang w:val="uk-UA"/>
              </w:rPr>
              <w:t>Екз</w:t>
            </w:r>
          </w:p>
        </w:tc>
      </w:tr>
      <w:tr w:rsidR="00D01F84" w:rsidRPr="0045062A" w:rsidTr="00B172CB">
        <w:trPr>
          <w:trHeight w:val="347"/>
          <w:jc w:val="center"/>
        </w:trPr>
        <w:tc>
          <w:tcPr>
            <w:tcW w:w="6431" w:type="dxa"/>
            <w:tcBorders>
              <w:top w:val="single" w:sz="4" w:space="0" w:color="auto"/>
              <w:left w:val="single" w:sz="4" w:space="0" w:color="000000"/>
              <w:bottom w:val="single" w:sz="4" w:space="0" w:color="auto"/>
            </w:tcBorders>
          </w:tcPr>
          <w:p w:rsidR="00D01F84" w:rsidRPr="00365BC3" w:rsidRDefault="00D01F84" w:rsidP="00BC115C">
            <w:pPr>
              <w:spacing w:line="276" w:lineRule="auto"/>
              <w:rPr>
                <w:b/>
              </w:rPr>
            </w:pPr>
            <w:r w:rsidRPr="00365BC3">
              <w:rPr>
                <w:b/>
              </w:rPr>
              <w:t>Разом за семестр</w:t>
            </w:r>
          </w:p>
        </w:tc>
        <w:tc>
          <w:tcPr>
            <w:tcW w:w="992" w:type="dxa"/>
            <w:tcBorders>
              <w:top w:val="single" w:sz="4" w:space="0" w:color="auto"/>
              <w:left w:val="single" w:sz="4" w:space="0" w:color="000000"/>
              <w:bottom w:val="single" w:sz="4" w:space="0" w:color="auto"/>
            </w:tcBorders>
          </w:tcPr>
          <w:p w:rsidR="00D01F84" w:rsidRPr="00365BC3" w:rsidRDefault="00AA0051" w:rsidP="00BC115C">
            <w:pPr>
              <w:spacing w:line="276" w:lineRule="auto"/>
              <w:jc w:val="center"/>
              <w:rPr>
                <w:b/>
                <w:lang w:val="uk-UA"/>
              </w:rPr>
            </w:pPr>
            <w:r w:rsidRPr="00365BC3">
              <w:rPr>
                <w:b/>
                <w:lang w:val="uk-UA"/>
              </w:rPr>
              <w:t>180</w:t>
            </w:r>
          </w:p>
        </w:tc>
        <w:tc>
          <w:tcPr>
            <w:tcW w:w="1200" w:type="dxa"/>
            <w:tcBorders>
              <w:top w:val="single" w:sz="4" w:space="0" w:color="auto"/>
              <w:left w:val="single" w:sz="4" w:space="0" w:color="000000"/>
              <w:bottom w:val="single" w:sz="4" w:space="0" w:color="auto"/>
            </w:tcBorders>
          </w:tcPr>
          <w:p w:rsidR="00D01F84" w:rsidRPr="00365BC3" w:rsidRDefault="00AA0051" w:rsidP="00BC115C">
            <w:pPr>
              <w:spacing w:line="276" w:lineRule="auto"/>
              <w:jc w:val="center"/>
              <w:rPr>
                <w:b/>
                <w:lang w:val="uk-UA"/>
              </w:rPr>
            </w:pPr>
            <w:r w:rsidRPr="00365BC3">
              <w:rPr>
                <w:b/>
                <w:lang w:val="uk-UA"/>
              </w:rPr>
              <w:t>56</w:t>
            </w:r>
          </w:p>
        </w:tc>
        <w:tc>
          <w:tcPr>
            <w:tcW w:w="855" w:type="dxa"/>
            <w:tcBorders>
              <w:top w:val="single" w:sz="4" w:space="0" w:color="auto"/>
              <w:left w:val="single" w:sz="4" w:space="0" w:color="000000"/>
              <w:bottom w:val="single" w:sz="4" w:space="0" w:color="auto"/>
            </w:tcBorders>
          </w:tcPr>
          <w:p w:rsidR="00D01F84" w:rsidRPr="00365BC3" w:rsidRDefault="00AA0051" w:rsidP="00BC115C">
            <w:pPr>
              <w:spacing w:line="276" w:lineRule="auto"/>
              <w:jc w:val="center"/>
              <w:rPr>
                <w:b/>
                <w:lang w:val="de-DE"/>
              </w:rPr>
            </w:pPr>
            <w:r w:rsidRPr="00365BC3">
              <w:rPr>
                <w:b/>
                <w:lang w:val="de-DE"/>
              </w:rPr>
              <w:t>124</w:t>
            </w:r>
          </w:p>
        </w:tc>
        <w:tc>
          <w:tcPr>
            <w:tcW w:w="1113" w:type="dxa"/>
            <w:tcBorders>
              <w:top w:val="single" w:sz="4" w:space="0" w:color="auto"/>
              <w:left w:val="single" w:sz="4" w:space="0" w:color="000000"/>
              <w:bottom w:val="single" w:sz="4" w:space="0" w:color="auto"/>
              <w:right w:val="single" w:sz="4" w:space="0" w:color="000000"/>
            </w:tcBorders>
          </w:tcPr>
          <w:p w:rsidR="00D01F84" w:rsidRPr="00365BC3" w:rsidRDefault="00D01F84" w:rsidP="00BC115C">
            <w:pPr>
              <w:snapToGrid w:val="0"/>
              <w:spacing w:before="100" w:beforeAutospacing="1" w:line="276" w:lineRule="auto"/>
              <w:jc w:val="center"/>
            </w:pPr>
          </w:p>
        </w:tc>
      </w:tr>
      <w:tr w:rsidR="00D01F84" w:rsidRPr="0045062A" w:rsidTr="00D01F84">
        <w:trPr>
          <w:trHeight w:val="225"/>
          <w:jc w:val="center"/>
        </w:trPr>
        <w:tc>
          <w:tcPr>
            <w:tcW w:w="10591" w:type="dxa"/>
            <w:gridSpan w:val="5"/>
            <w:tcBorders>
              <w:top w:val="single" w:sz="4" w:space="0" w:color="auto"/>
              <w:left w:val="single" w:sz="4" w:space="0" w:color="000000"/>
              <w:bottom w:val="single" w:sz="4" w:space="0" w:color="auto"/>
              <w:right w:val="single" w:sz="4" w:space="0" w:color="000000"/>
            </w:tcBorders>
          </w:tcPr>
          <w:p w:rsidR="00D01F84" w:rsidRPr="00365BC3" w:rsidRDefault="00D01F84" w:rsidP="00BC115C">
            <w:pPr>
              <w:snapToGrid w:val="0"/>
              <w:spacing w:before="100" w:beforeAutospacing="1" w:line="276" w:lineRule="auto"/>
              <w:jc w:val="center"/>
            </w:pPr>
            <w:r w:rsidRPr="00365BC3">
              <w:rPr>
                <w:b/>
                <w:iCs/>
              </w:rPr>
              <w:t>ІV</w:t>
            </w:r>
            <w:r w:rsidRPr="00365BC3">
              <w:rPr>
                <w:b/>
              </w:rPr>
              <w:t xml:space="preserve"> семестр (ІІ </w:t>
            </w:r>
            <w:proofErr w:type="gramStart"/>
            <w:r w:rsidRPr="00365BC3">
              <w:rPr>
                <w:b/>
              </w:rPr>
              <w:t>р</w:t>
            </w:r>
            <w:proofErr w:type="gramEnd"/>
            <w:r w:rsidRPr="00365BC3">
              <w:rPr>
                <w:b/>
              </w:rPr>
              <w:t>ік навчання )</w:t>
            </w:r>
          </w:p>
        </w:tc>
      </w:tr>
      <w:tr w:rsidR="00D01F84" w:rsidRPr="0045062A" w:rsidTr="00B172CB">
        <w:trPr>
          <w:trHeight w:val="243"/>
          <w:jc w:val="center"/>
        </w:trPr>
        <w:tc>
          <w:tcPr>
            <w:tcW w:w="6431" w:type="dxa"/>
            <w:tcBorders>
              <w:top w:val="single" w:sz="4" w:space="0" w:color="auto"/>
              <w:left w:val="single" w:sz="4" w:space="0" w:color="000000"/>
              <w:bottom w:val="single" w:sz="4" w:space="0" w:color="auto"/>
            </w:tcBorders>
          </w:tcPr>
          <w:p w:rsidR="00D01F84" w:rsidRPr="00365BC3" w:rsidRDefault="00D01F84" w:rsidP="00BC115C">
            <w:pPr>
              <w:spacing w:line="276" w:lineRule="auto"/>
            </w:pPr>
            <w:r w:rsidRPr="00365BC3">
              <w:rPr>
                <w:b/>
                <w:lang w:val="de-DE"/>
              </w:rPr>
              <w:t>Thema</w:t>
            </w:r>
            <w:r w:rsidRPr="00365BC3">
              <w:rPr>
                <w:b/>
              </w:rPr>
              <w:t xml:space="preserve"> 4. </w:t>
            </w:r>
            <w:r w:rsidRPr="00365BC3">
              <w:rPr>
                <w:b/>
                <w:lang w:val="de-DE"/>
              </w:rPr>
              <w:t>Mein Freizeit</w:t>
            </w:r>
            <w:r w:rsidRPr="00365BC3">
              <w:rPr>
                <w:b/>
              </w:rPr>
              <w:t>.</w:t>
            </w:r>
          </w:p>
        </w:tc>
        <w:tc>
          <w:tcPr>
            <w:tcW w:w="992" w:type="dxa"/>
            <w:tcBorders>
              <w:top w:val="single" w:sz="4" w:space="0" w:color="auto"/>
              <w:left w:val="single" w:sz="4" w:space="0" w:color="000000"/>
              <w:bottom w:val="single" w:sz="4" w:space="0" w:color="auto"/>
            </w:tcBorders>
          </w:tcPr>
          <w:p w:rsidR="00D01F84" w:rsidRPr="00365BC3" w:rsidRDefault="00F830BF" w:rsidP="00BC115C">
            <w:pPr>
              <w:spacing w:line="276" w:lineRule="auto"/>
              <w:jc w:val="center"/>
              <w:rPr>
                <w:b/>
                <w:lang w:val="de-DE"/>
              </w:rPr>
            </w:pPr>
            <w:r w:rsidRPr="00365BC3">
              <w:rPr>
                <w:b/>
                <w:lang w:val="de-DE"/>
              </w:rPr>
              <w:t>58</w:t>
            </w:r>
          </w:p>
        </w:tc>
        <w:tc>
          <w:tcPr>
            <w:tcW w:w="1200" w:type="dxa"/>
            <w:tcBorders>
              <w:top w:val="single" w:sz="4" w:space="0" w:color="auto"/>
              <w:left w:val="single" w:sz="4" w:space="0" w:color="000000"/>
              <w:bottom w:val="single" w:sz="4" w:space="0" w:color="auto"/>
            </w:tcBorders>
          </w:tcPr>
          <w:p w:rsidR="00D01F84" w:rsidRPr="00365BC3" w:rsidRDefault="00D01F84" w:rsidP="00BC115C">
            <w:pPr>
              <w:spacing w:line="276" w:lineRule="auto"/>
              <w:jc w:val="center"/>
              <w:rPr>
                <w:b/>
              </w:rPr>
            </w:pPr>
            <w:r w:rsidRPr="00365BC3">
              <w:rPr>
                <w:b/>
              </w:rPr>
              <w:t>34</w:t>
            </w:r>
          </w:p>
        </w:tc>
        <w:tc>
          <w:tcPr>
            <w:tcW w:w="855" w:type="dxa"/>
            <w:tcBorders>
              <w:top w:val="single" w:sz="4" w:space="0" w:color="auto"/>
              <w:left w:val="single" w:sz="4" w:space="0" w:color="000000"/>
              <w:bottom w:val="single" w:sz="4" w:space="0" w:color="auto"/>
            </w:tcBorders>
          </w:tcPr>
          <w:p w:rsidR="00D01F84" w:rsidRPr="00365BC3" w:rsidRDefault="00F830BF" w:rsidP="00BC115C">
            <w:pPr>
              <w:spacing w:line="276" w:lineRule="auto"/>
              <w:jc w:val="center"/>
              <w:rPr>
                <w:b/>
              </w:rPr>
            </w:pPr>
            <w:r w:rsidRPr="00365BC3">
              <w:rPr>
                <w:b/>
                <w:lang w:val="de-DE"/>
              </w:rPr>
              <w:t>2</w:t>
            </w:r>
            <w:r w:rsidR="00D01F84" w:rsidRPr="00365BC3">
              <w:rPr>
                <w:b/>
              </w:rPr>
              <w:t>4</w:t>
            </w:r>
          </w:p>
        </w:tc>
        <w:tc>
          <w:tcPr>
            <w:tcW w:w="1113" w:type="dxa"/>
            <w:tcBorders>
              <w:top w:val="single" w:sz="4" w:space="0" w:color="auto"/>
              <w:left w:val="single" w:sz="4" w:space="0" w:color="000000"/>
              <w:bottom w:val="single" w:sz="4" w:space="0" w:color="auto"/>
              <w:right w:val="single" w:sz="4" w:space="0" w:color="000000"/>
            </w:tcBorders>
          </w:tcPr>
          <w:p w:rsidR="00D01F84" w:rsidRPr="00365BC3" w:rsidRDefault="00D01F84" w:rsidP="00BC115C">
            <w:pPr>
              <w:snapToGrid w:val="0"/>
              <w:spacing w:line="276" w:lineRule="auto"/>
              <w:jc w:val="center"/>
            </w:pPr>
          </w:p>
        </w:tc>
      </w:tr>
      <w:tr w:rsidR="00D01F84" w:rsidRPr="0045062A" w:rsidTr="00B172CB">
        <w:trPr>
          <w:trHeight w:val="698"/>
          <w:jc w:val="center"/>
        </w:trPr>
        <w:tc>
          <w:tcPr>
            <w:tcW w:w="6431" w:type="dxa"/>
            <w:tcBorders>
              <w:top w:val="single" w:sz="4" w:space="0" w:color="auto"/>
              <w:left w:val="single" w:sz="4" w:space="0" w:color="000000"/>
              <w:bottom w:val="single" w:sz="4" w:space="0" w:color="auto"/>
            </w:tcBorders>
          </w:tcPr>
          <w:p w:rsidR="00D01F84" w:rsidRPr="00365BC3" w:rsidRDefault="00AA0051" w:rsidP="00BC115C">
            <w:pPr>
              <w:spacing w:line="276" w:lineRule="auto"/>
              <w:rPr>
                <w:lang w:val="de-DE"/>
              </w:rPr>
            </w:pPr>
            <w:r w:rsidRPr="00365BC3">
              <w:rPr>
                <w:lang w:val="de-DE"/>
              </w:rPr>
              <w:t>29</w:t>
            </w:r>
            <w:r w:rsidR="00D01F84" w:rsidRPr="00365BC3">
              <w:rPr>
                <w:lang w:val="de-DE"/>
              </w:rPr>
              <w:t xml:space="preserve">. Meine Wochenende. </w:t>
            </w:r>
          </w:p>
          <w:p w:rsidR="00D01F84" w:rsidRPr="00365BC3" w:rsidRDefault="00D01F84" w:rsidP="00BC115C">
            <w:pPr>
              <w:spacing w:line="276" w:lineRule="auto"/>
              <w:rPr>
                <w:color w:val="000000"/>
                <w:kern w:val="28"/>
                <w:lang w:val="de-DE"/>
              </w:rPr>
            </w:pPr>
            <w:r w:rsidRPr="00365BC3">
              <w:rPr>
                <w:color w:val="000000"/>
                <w:kern w:val="28"/>
                <w:lang w:val="de-DE"/>
              </w:rPr>
              <w:t>3</w:t>
            </w:r>
            <w:r w:rsidR="00AA0051" w:rsidRPr="00365BC3">
              <w:rPr>
                <w:color w:val="000000"/>
                <w:kern w:val="28"/>
                <w:lang w:val="de-DE"/>
              </w:rPr>
              <w:t>0</w:t>
            </w:r>
            <w:r w:rsidRPr="00365BC3">
              <w:rPr>
                <w:color w:val="000000"/>
                <w:kern w:val="28"/>
                <w:lang w:val="de-DE"/>
              </w:rPr>
              <w:t>. Grammatische und lexikalische Übungen.</w:t>
            </w:r>
          </w:p>
          <w:p w:rsidR="00D01F84" w:rsidRPr="00365BC3" w:rsidRDefault="00D01F84" w:rsidP="00BC115C">
            <w:pPr>
              <w:spacing w:line="276" w:lineRule="auto"/>
              <w:jc w:val="both"/>
              <w:rPr>
                <w:lang w:val="de-DE"/>
              </w:rPr>
            </w:pPr>
            <w:r w:rsidRPr="00365BC3">
              <w:rPr>
                <w:lang w:val="de-DE"/>
              </w:rPr>
              <w:t>3</w:t>
            </w:r>
            <w:r w:rsidR="00AA0051" w:rsidRPr="00365BC3">
              <w:rPr>
                <w:lang w:val="de-DE"/>
              </w:rPr>
              <w:t>1</w:t>
            </w:r>
            <w:r w:rsidRPr="00365BC3">
              <w:rPr>
                <w:lang w:val="de-DE"/>
              </w:rPr>
              <w:t xml:space="preserve">. Mein Lieblingsfest. Reflexivpronomen </w:t>
            </w:r>
            <w:r w:rsidRPr="00365BC3">
              <w:rPr>
                <w:i/>
                <w:iCs/>
                <w:lang w:val="de-DE"/>
              </w:rPr>
              <w:t>sich.</w:t>
            </w:r>
          </w:p>
          <w:p w:rsidR="00D01F84" w:rsidRPr="00365BC3" w:rsidRDefault="00D01F84" w:rsidP="00BC115C">
            <w:pPr>
              <w:spacing w:line="276" w:lineRule="auto"/>
              <w:rPr>
                <w:lang w:val="de-DE"/>
              </w:rPr>
            </w:pPr>
            <w:r w:rsidRPr="00365BC3">
              <w:rPr>
                <w:color w:val="000000"/>
                <w:kern w:val="28"/>
                <w:lang w:val="de-DE"/>
              </w:rPr>
              <w:t>3</w:t>
            </w:r>
            <w:r w:rsidR="00AA0051" w:rsidRPr="00365BC3">
              <w:rPr>
                <w:color w:val="000000"/>
                <w:kern w:val="28"/>
                <w:lang w:val="de-DE"/>
              </w:rPr>
              <w:t>2</w:t>
            </w:r>
            <w:r w:rsidRPr="00365BC3">
              <w:rPr>
                <w:color w:val="000000"/>
                <w:kern w:val="28"/>
                <w:lang w:val="de-DE"/>
              </w:rPr>
              <w:t xml:space="preserve">. </w:t>
            </w:r>
            <w:r w:rsidRPr="00365BC3">
              <w:rPr>
                <w:lang w:val="de-DE"/>
              </w:rPr>
              <w:t xml:space="preserve">Reflexivverben. </w:t>
            </w:r>
          </w:p>
          <w:p w:rsidR="00D01F84" w:rsidRPr="00365BC3" w:rsidRDefault="00D01F84" w:rsidP="00BC115C">
            <w:pPr>
              <w:spacing w:line="276" w:lineRule="auto"/>
              <w:jc w:val="both"/>
              <w:rPr>
                <w:lang w:val="de-DE"/>
              </w:rPr>
            </w:pPr>
            <w:r w:rsidRPr="00365BC3">
              <w:rPr>
                <w:lang w:val="de-DE"/>
              </w:rPr>
              <w:t>3</w:t>
            </w:r>
            <w:r w:rsidR="00AA0051" w:rsidRPr="00365BC3">
              <w:rPr>
                <w:lang w:val="de-DE"/>
              </w:rPr>
              <w:t>3</w:t>
            </w:r>
            <w:r w:rsidRPr="00365BC3">
              <w:rPr>
                <w:lang w:val="de-DE"/>
              </w:rPr>
              <w:t xml:space="preserve">. Meine Interesse und Hobbys. </w:t>
            </w:r>
          </w:p>
          <w:p w:rsidR="00D01F84" w:rsidRPr="00365BC3" w:rsidRDefault="00D01F84" w:rsidP="00BC115C">
            <w:pPr>
              <w:spacing w:line="276" w:lineRule="auto"/>
              <w:rPr>
                <w:i/>
                <w:iCs/>
                <w:lang w:val="de-DE"/>
              </w:rPr>
            </w:pPr>
            <w:r w:rsidRPr="00365BC3">
              <w:rPr>
                <w:color w:val="000000"/>
                <w:kern w:val="28"/>
                <w:lang w:val="de-DE"/>
              </w:rPr>
              <w:t>3</w:t>
            </w:r>
            <w:r w:rsidR="00AA0051" w:rsidRPr="00365BC3">
              <w:rPr>
                <w:color w:val="000000"/>
                <w:kern w:val="28"/>
                <w:lang w:val="de-DE"/>
              </w:rPr>
              <w:t>4</w:t>
            </w:r>
            <w:r w:rsidRPr="00365BC3">
              <w:rPr>
                <w:color w:val="000000"/>
                <w:kern w:val="28"/>
                <w:lang w:val="de-DE"/>
              </w:rPr>
              <w:t xml:space="preserve">. </w:t>
            </w:r>
            <w:r w:rsidRPr="00365BC3">
              <w:rPr>
                <w:lang w:val="de-DE"/>
              </w:rPr>
              <w:t xml:space="preserve">Die Struktur </w:t>
            </w:r>
            <w:r w:rsidRPr="00365BC3">
              <w:rPr>
                <w:i/>
                <w:iCs/>
                <w:lang w:val="de-DE"/>
              </w:rPr>
              <w:t xml:space="preserve">es gibt. </w:t>
            </w:r>
          </w:p>
          <w:p w:rsidR="00D01F84" w:rsidRPr="00365BC3" w:rsidRDefault="00D01F84" w:rsidP="00BC115C">
            <w:pPr>
              <w:spacing w:line="276" w:lineRule="auto"/>
              <w:jc w:val="both"/>
              <w:rPr>
                <w:lang w:val="de-DE"/>
              </w:rPr>
            </w:pPr>
            <w:r w:rsidRPr="00365BC3">
              <w:rPr>
                <w:lang w:val="de-DE"/>
              </w:rPr>
              <w:t>3</w:t>
            </w:r>
            <w:r w:rsidR="00AA0051" w:rsidRPr="00365BC3">
              <w:rPr>
                <w:lang w:val="de-DE"/>
              </w:rPr>
              <w:t>5</w:t>
            </w:r>
            <w:r w:rsidRPr="00365BC3">
              <w:rPr>
                <w:lang w:val="de-DE"/>
              </w:rPr>
              <w:t>. Ordnungszahlen.</w:t>
            </w:r>
          </w:p>
          <w:p w:rsidR="00D01F84" w:rsidRPr="00365BC3" w:rsidRDefault="00D01F84" w:rsidP="00BC115C">
            <w:pPr>
              <w:spacing w:line="276" w:lineRule="auto"/>
              <w:rPr>
                <w:lang w:val="de-DE"/>
              </w:rPr>
            </w:pPr>
            <w:r w:rsidRPr="00365BC3">
              <w:rPr>
                <w:lang w:val="de-DE"/>
              </w:rPr>
              <w:t>3</w:t>
            </w:r>
            <w:r w:rsidR="00AA0051" w:rsidRPr="00365BC3">
              <w:rPr>
                <w:lang w:val="de-DE"/>
              </w:rPr>
              <w:t>6</w:t>
            </w:r>
            <w:r w:rsidRPr="00365BC3">
              <w:rPr>
                <w:lang w:val="de-DE"/>
              </w:rPr>
              <w:t>. Individuelles Lesen.</w:t>
            </w:r>
          </w:p>
          <w:p w:rsidR="00D01F84" w:rsidRPr="00365BC3" w:rsidRDefault="00D01F84" w:rsidP="00BC115C">
            <w:pPr>
              <w:spacing w:line="276" w:lineRule="auto"/>
              <w:jc w:val="both"/>
              <w:rPr>
                <w:lang w:val="de-DE"/>
              </w:rPr>
            </w:pPr>
            <w:r w:rsidRPr="00365BC3">
              <w:rPr>
                <w:lang w:val="de-DE"/>
              </w:rPr>
              <w:t>3</w:t>
            </w:r>
            <w:r w:rsidR="00AA0051" w:rsidRPr="00365BC3">
              <w:rPr>
                <w:lang w:val="de-DE"/>
              </w:rPr>
              <w:t>7</w:t>
            </w:r>
            <w:r w:rsidRPr="00365BC3">
              <w:rPr>
                <w:lang w:val="de-DE"/>
              </w:rPr>
              <w:t>. Sport in unserem Leben</w:t>
            </w:r>
            <w:r w:rsidRPr="00365BC3">
              <w:rPr>
                <w:lang w:val="uk-UA"/>
              </w:rPr>
              <w:t>.</w:t>
            </w:r>
            <w:r w:rsidRPr="00365BC3">
              <w:rPr>
                <w:lang w:val="de-DE"/>
              </w:rPr>
              <w:t xml:space="preserve"> Kardinalzahlen.</w:t>
            </w:r>
          </w:p>
          <w:p w:rsidR="00D01F84" w:rsidRPr="00365BC3" w:rsidRDefault="00AA0051" w:rsidP="00BC115C">
            <w:pPr>
              <w:spacing w:line="276" w:lineRule="auto"/>
              <w:jc w:val="both"/>
              <w:rPr>
                <w:lang w:val="uk-UA"/>
              </w:rPr>
            </w:pPr>
            <w:r w:rsidRPr="00365BC3">
              <w:rPr>
                <w:lang w:val="de-DE"/>
              </w:rPr>
              <w:t>38</w:t>
            </w:r>
            <w:r w:rsidR="00D01F84" w:rsidRPr="00365BC3">
              <w:rPr>
                <w:lang w:val="de-DE"/>
              </w:rPr>
              <w:t>. Musik in unserem Leben</w:t>
            </w:r>
            <w:r w:rsidR="00D01F84" w:rsidRPr="00365BC3">
              <w:rPr>
                <w:lang w:val="uk-UA"/>
              </w:rPr>
              <w:t>.</w:t>
            </w:r>
          </w:p>
          <w:p w:rsidR="00D01F84" w:rsidRPr="00365BC3" w:rsidRDefault="00AA0051" w:rsidP="00BC115C">
            <w:pPr>
              <w:spacing w:line="276" w:lineRule="auto"/>
              <w:rPr>
                <w:color w:val="000000"/>
                <w:kern w:val="28"/>
                <w:lang w:val="de-DE"/>
              </w:rPr>
            </w:pPr>
            <w:r w:rsidRPr="00365BC3">
              <w:rPr>
                <w:color w:val="000000"/>
                <w:kern w:val="28"/>
                <w:lang w:val="de-DE"/>
              </w:rPr>
              <w:t>39</w:t>
            </w:r>
            <w:r w:rsidR="00D01F84" w:rsidRPr="00365BC3">
              <w:rPr>
                <w:color w:val="000000"/>
                <w:kern w:val="28"/>
                <w:lang w:val="de-DE"/>
              </w:rPr>
              <w:t>. Grammatische und lexikalische Übungen.</w:t>
            </w:r>
          </w:p>
          <w:p w:rsidR="00D01F84" w:rsidRPr="00365BC3" w:rsidRDefault="00D01F84" w:rsidP="00BC115C">
            <w:pPr>
              <w:spacing w:line="276" w:lineRule="auto"/>
              <w:rPr>
                <w:lang w:val="de-DE"/>
              </w:rPr>
            </w:pPr>
            <w:r w:rsidRPr="00365BC3">
              <w:rPr>
                <w:lang w:val="de-DE"/>
              </w:rPr>
              <w:t>4</w:t>
            </w:r>
            <w:r w:rsidR="00AA0051" w:rsidRPr="00365BC3">
              <w:rPr>
                <w:lang w:val="de-DE"/>
              </w:rPr>
              <w:t>0</w:t>
            </w:r>
            <w:r w:rsidRPr="00365BC3">
              <w:rPr>
                <w:lang w:val="de-DE"/>
              </w:rPr>
              <w:t xml:space="preserve">. Theaterbesuch. </w:t>
            </w:r>
          </w:p>
          <w:p w:rsidR="00D01F84" w:rsidRPr="00365BC3" w:rsidRDefault="00D01F84" w:rsidP="00BC115C">
            <w:pPr>
              <w:spacing w:line="276" w:lineRule="auto"/>
              <w:rPr>
                <w:color w:val="000000"/>
                <w:kern w:val="28"/>
                <w:lang w:val="de-DE"/>
              </w:rPr>
            </w:pPr>
            <w:r w:rsidRPr="00365BC3">
              <w:rPr>
                <w:lang w:val="de-DE"/>
              </w:rPr>
              <w:t>4</w:t>
            </w:r>
            <w:r w:rsidR="00AA0051" w:rsidRPr="00365BC3">
              <w:rPr>
                <w:lang w:val="de-DE"/>
              </w:rPr>
              <w:t>1</w:t>
            </w:r>
            <w:r w:rsidRPr="00365BC3">
              <w:rPr>
                <w:lang w:val="de-DE"/>
              </w:rPr>
              <w:t xml:space="preserve">. </w:t>
            </w:r>
            <w:r w:rsidRPr="00365BC3">
              <w:rPr>
                <w:color w:val="000000"/>
                <w:kern w:val="28"/>
                <w:lang w:val="de-DE"/>
              </w:rPr>
              <w:t>Grammatische und lexikalische Übungen.</w:t>
            </w:r>
          </w:p>
          <w:p w:rsidR="00D01F84" w:rsidRPr="00365BC3" w:rsidRDefault="00D01F84" w:rsidP="00BC115C">
            <w:pPr>
              <w:spacing w:line="276" w:lineRule="auto"/>
              <w:jc w:val="both"/>
              <w:rPr>
                <w:lang w:val="uk-UA"/>
              </w:rPr>
            </w:pPr>
            <w:r w:rsidRPr="00365BC3">
              <w:rPr>
                <w:lang w:val="de-DE"/>
              </w:rPr>
              <w:t>4</w:t>
            </w:r>
            <w:r w:rsidR="00AA0051" w:rsidRPr="00365BC3">
              <w:rPr>
                <w:lang w:val="de-DE"/>
              </w:rPr>
              <w:t>2</w:t>
            </w:r>
            <w:r w:rsidRPr="00365BC3">
              <w:rPr>
                <w:lang w:val="de-DE"/>
              </w:rPr>
              <w:t xml:space="preserve">. </w:t>
            </w:r>
            <w:r w:rsidRPr="00365BC3">
              <w:rPr>
                <w:lang w:val="uk-UA"/>
              </w:rPr>
              <w:t xml:space="preserve"> </w:t>
            </w:r>
            <w:r w:rsidRPr="00365BC3">
              <w:rPr>
                <w:lang w:val="de-DE"/>
              </w:rPr>
              <w:t>Kinobesuch</w:t>
            </w:r>
            <w:r w:rsidRPr="00365BC3">
              <w:rPr>
                <w:lang w:val="uk-UA"/>
              </w:rPr>
              <w:t>.</w:t>
            </w:r>
          </w:p>
          <w:p w:rsidR="00D01F84" w:rsidRPr="00365BC3" w:rsidRDefault="00D01F84" w:rsidP="00BC115C">
            <w:pPr>
              <w:spacing w:line="276" w:lineRule="auto"/>
              <w:jc w:val="both"/>
              <w:rPr>
                <w:lang w:val="uk-UA"/>
              </w:rPr>
            </w:pPr>
            <w:r w:rsidRPr="00365BC3">
              <w:rPr>
                <w:color w:val="000000"/>
                <w:kern w:val="28"/>
                <w:lang w:val="de-DE"/>
              </w:rPr>
              <w:t>4</w:t>
            </w:r>
            <w:r w:rsidR="00AA0051" w:rsidRPr="00365BC3">
              <w:rPr>
                <w:color w:val="000000"/>
                <w:kern w:val="28"/>
                <w:lang w:val="de-DE"/>
              </w:rPr>
              <w:t>3</w:t>
            </w:r>
            <w:r w:rsidRPr="00365BC3">
              <w:rPr>
                <w:color w:val="000000"/>
                <w:kern w:val="28"/>
                <w:lang w:val="de-DE"/>
              </w:rPr>
              <w:t>. Grammatische und lexikalische Übungen.</w:t>
            </w:r>
          </w:p>
          <w:p w:rsidR="00D01F84" w:rsidRPr="00365BC3" w:rsidRDefault="00D01F84" w:rsidP="00BC115C">
            <w:pPr>
              <w:spacing w:line="276" w:lineRule="auto"/>
              <w:jc w:val="both"/>
              <w:rPr>
                <w:lang w:val="de-DE"/>
              </w:rPr>
            </w:pPr>
            <w:r w:rsidRPr="00365BC3">
              <w:rPr>
                <w:lang w:val="de-DE"/>
              </w:rPr>
              <w:t>4</w:t>
            </w:r>
            <w:r w:rsidR="00AA0051" w:rsidRPr="00365BC3">
              <w:rPr>
                <w:lang w:val="de-DE"/>
              </w:rPr>
              <w:t>4</w:t>
            </w:r>
            <w:r w:rsidRPr="00365BC3">
              <w:rPr>
                <w:lang w:val="de-DE"/>
              </w:rPr>
              <w:t>. Mein Lieblingsfilm.</w:t>
            </w:r>
          </w:p>
          <w:p w:rsidR="00D01F84" w:rsidRPr="00365BC3" w:rsidRDefault="00D01F84" w:rsidP="00BC115C">
            <w:pPr>
              <w:spacing w:line="276" w:lineRule="auto"/>
              <w:rPr>
                <w:lang w:val="de-DE"/>
              </w:rPr>
            </w:pPr>
            <w:r w:rsidRPr="00365BC3">
              <w:rPr>
                <w:lang w:val="de-DE"/>
              </w:rPr>
              <w:t>4</w:t>
            </w:r>
            <w:r w:rsidR="00AA0051" w:rsidRPr="00365BC3">
              <w:rPr>
                <w:lang w:val="de-DE"/>
              </w:rPr>
              <w:t>5</w:t>
            </w:r>
            <w:r w:rsidRPr="00365BC3">
              <w:rPr>
                <w:lang w:val="de-DE"/>
              </w:rPr>
              <w:t>. Hören und Verstehen.</w:t>
            </w:r>
          </w:p>
        </w:tc>
        <w:tc>
          <w:tcPr>
            <w:tcW w:w="992" w:type="dxa"/>
            <w:tcBorders>
              <w:top w:val="single" w:sz="4" w:space="0" w:color="auto"/>
              <w:left w:val="single" w:sz="4" w:space="0" w:color="000000"/>
              <w:bottom w:val="single" w:sz="4" w:space="0" w:color="auto"/>
            </w:tcBorders>
          </w:tcPr>
          <w:p w:rsidR="00D01F84" w:rsidRPr="00365BC3" w:rsidRDefault="00D01F84" w:rsidP="00BC115C">
            <w:pPr>
              <w:spacing w:line="276" w:lineRule="auto"/>
              <w:jc w:val="center"/>
            </w:pPr>
            <w:r w:rsidRPr="00365BC3">
              <w:t>4</w:t>
            </w:r>
          </w:p>
          <w:p w:rsidR="00D01F84" w:rsidRPr="00365BC3" w:rsidRDefault="00D01F84" w:rsidP="00BC115C">
            <w:pPr>
              <w:spacing w:line="276" w:lineRule="auto"/>
              <w:jc w:val="center"/>
            </w:pPr>
            <w:r w:rsidRPr="00365BC3">
              <w:t>6</w:t>
            </w:r>
          </w:p>
          <w:p w:rsidR="00D01F84" w:rsidRPr="00365BC3" w:rsidRDefault="00D01F84" w:rsidP="00BC115C">
            <w:pPr>
              <w:spacing w:line="276" w:lineRule="auto"/>
              <w:jc w:val="center"/>
            </w:pPr>
            <w:r w:rsidRPr="00365BC3">
              <w:t>4</w:t>
            </w:r>
          </w:p>
          <w:p w:rsidR="00D01F84" w:rsidRPr="00365BC3" w:rsidRDefault="00D01F84" w:rsidP="00BC115C">
            <w:pPr>
              <w:spacing w:line="276" w:lineRule="auto"/>
              <w:jc w:val="center"/>
            </w:pPr>
            <w:r w:rsidRPr="00365BC3">
              <w:t>6</w:t>
            </w:r>
          </w:p>
          <w:p w:rsidR="00D01F84" w:rsidRPr="00365BC3" w:rsidRDefault="00D01F84" w:rsidP="00BC115C">
            <w:pPr>
              <w:spacing w:line="276" w:lineRule="auto"/>
              <w:jc w:val="center"/>
            </w:pPr>
            <w:r w:rsidRPr="00365BC3">
              <w:t>4</w:t>
            </w:r>
          </w:p>
          <w:p w:rsidR="00D01F84" w:rsidRPr="00365BC3" w:rsidRDefault="00D01F84" w:rsidP="00BC115C">
            <w:pPr>
              <w:spacing w:line="276" w:lineRule="auto"/>
              <w:jc w:val="center"/>
            </w:pPr>
            <w:r w:rsidRPr="00365BC3">
              <w:t>6</w:t>
            </w:r>
          </w:p>
          <w:p w:rsidR="00D01F84" w:rsidRPr="00365BC3" w:rsidRDefault="00D01F84" w:rsidP="00BC115C">
            <w:pPr>
              <w:spacing w:line="276" w:lineRule="auto"/>
              <w:jc w:val="center"/>
            </w:pPr>
            <w:r w:rsidRPr="00365BC3">
              <w:t>6</w:t>
            </w:r>
          </w:p>
          <w:p w:rsidR="00D01F84" w:rsidRPr="00365BC3" w:rsidRDefault="00D01F84" w:rsidP="00BC115C">
            <w:pPr>
              <w:spacing w:line="276" w:lineRule="auto"/>
              <w:jc w:val="center"/>
            </w:pPr>
            <w:r w:rsidRPr="00365BC3">
              <w:t>6</w:t>
            </w:r>
          </w:p>
          <w:p w:rsidR="00D01F84" w:rsidRPr="00365BC3" w:rsidRDefault="00D01F84" w:rsidP="00BC115C">
            <w:pPr>
              <w:spacing w:line="276" w:lineRule="auto"/>
              <w:jc w:val="center"/>
            </w:pPr>
            <w:r w:rsidRPr="00365BC3">
              <w:t>4</w:t>
            </w:r>
          </w:p>
          <w:p w:rsidR="00D01F84" w:rsidRPr="00365BC3" w:rsidRDefault="00D01F84" w:rsidP="00BC115C">
            <w:pPr>
              <w:spacing w:line="276" w:lineRule="auto"/>
              <w:jc w:val="center"/>
            </w:pPr>
            <w:r w:rsidRPr="00365BC3">
              <w:t>6</w:t>
            </w:r>
          </w:p>
          <w:p w:rsidR="00D01F84" w:rsidRPr="00365BC3" w:rsidRDefault="00D01F84" w:rsidP="00BC115C">
            <w:pPr>
              <w:spacing w:line="276" w:lineRule="auto"/>
              <w:jc w:val="center"/>
            </w:pPr>
            <w:r w:rsidRPr="00365BC3">
              <w:t>6</w:t>
            </w:r>
          </w:p>
          <w:p w:rsidR="00D01F84" w:rsidRPr="00365BC3" w:rsidRDefault="00D01F84" w:rsidP="00BC115C">
            <w:pPr>
              <w:spacing w:line="276" w:lineRule="auto"/>
              <w:jc w:val="center"/>
            </w:pPr>
            <w:r w:rsidRPr="00365BC3">
              <w:t>6</w:t>
            </w:r>
          </w:p>
          <w:p w:rsidR="00D01F84" w:rsidRPr="00365BC3" w:rsidRDefault="00D01F84" w:rsidP="00BC115C">
            <w:pPr>
              <w:spacing w:line="276" w:lineRule="auto"/>
              <w:jc w:val="center"/>
            </w:pPr>
            <w:r w:rsidRPr="00365BC3">
              <w:t>6</w:t>
            </w:r>
          </w:p>
          <w:p w:rsidR="00D01F84" w:rsidRPr="00365BC3" w:rsidRDefault="00D01F84" w:rsidP="00BC115C">
            <w:pPr>
              <w:spacing w:line="276" w:lineRule="auto"/>
              <w:jc w:val="center"/>
            </w:pPr>
            <w:r w:rsidRPr="00365BC3">
              <w:t>4</w:t>
            </w:r>
          </w:p>
          <w:p w:rsidR="00D01F84" w:rsidRPr="00365BC3" w:rsidRDefault="00D01F84" w:rsidP="00BC115C">
            <w:pPr>
              <w:spacing w:line="276" w:lineRule="auto"/>
              <w:jc w:val="center"/>
            </w:pPr>
            <w:r w:rsidRPr="00365BC3">
              <w:t>6</w:t>
            </w:r>
          </w:p>
          <w:p w:rsidR="00D01F84" w:rsidRPr="00365BC3" w:rsidRDefault="00D01F84" w:rsidP="00BC115C">
            <w:pPr>
              <w:spacing w:line="276" w:lineRule="auto"/>
              <w:jc w:val="center"/>
            </w:pPr>
            <w:r w:rsidRPr="00365BC3">
              <w:t>4</w:t>
            </w:r>
          </w:p>
          <w:p w:rsidR="00D01F84" w:rsidRPr="00365BC3" w:rsidRDefault="00D01F84" w:rsidP="00BC115C">
            <w:pPr>
              <w:spacing w:line="276" w:lineRule="auto"/>
              <w:jc w:val="center"/>
            </w:pPr>
            <w:r w:rsidRPr="00365BC3">
              <w:t>4</w:t>
            </w:r>
          </w:p>
        </w:tc>
        <w:tc>
          <w:tcPr>
            <w:tcW w:w="1200" w:type="dxa"/>
            <w:tcBorders>
              <w:top w:val="single" w:sz="4" w:space="0" w:color="auto"/>
              <w:left w:val="single" w:sz="4" w:space="0" w:color="000000"/>
              <w:bottom w:val="single" w:sz="4" w:space="0" w:color="auto"/>
            </w:tcBorders>
          </w:tcPr>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tc>
        <w:tc>
          <w:tcPr>
            <w:tcW w:w="855" w:type="dxa"/>
            <w:tcBorders>
              <w:top w:val="single" w:sz="4" w:space="0" w:color="auto"/>
              <w:left w:val="single" w:sz="4" w:space="0" w:color="000000"/>
              <w:bottom w:val="single" w:sz="4" w:space="0" w:color="auto"/>
            </w:tcBorders>
          </w:tcPr>
          <w:p w:rsidR="00D01F84" w:rsidRPr="00365BC3" w:rsidRDefault="00097BBB" w:rsidP="00BC115C">
            <w:pPr>
              <w:spacing w:line="276" w:lineRule="auto"/>
              <w:jc w:val="center"/>
              <w:rPr>
                <w:lang w:val="de-DE"/>
              </w:rPr>
            </w:pPr>
            <w:r w:rsidRPr="00365BC3">
              <w:rPr>
                <w:lang w:val="de-DE"/>
              </w:rPr>
              <w:t>1</w:t>
            </w:r>
          </w:p>
          <w:p w:rsidR="00D01F84" w:rsidRPr="00365BC3" w:rsidRDefault="00097BBB" w:rsidP="00BC115C">
            <w:pPr>
              <w:spacing w:line="276" w:lineRule="auto"/>
              <w:jc w:val="center"/>
              <w:rPr>
                <w:lang w:val="de-DE"/>
              </w:rPr>
            </w:pPr>
            <w:r w:rsidRPr="00365BC3">
              <w:rPr>
                <w:lang w:val="de-DE"/>
              </w:rPr>
              <w:t>2</w:t>
            </w:r>
          </w:p>
          <w:p w:rsidR="00D01F84" w:rsidRPr="00365BC3" w:rsidRDefault="00097BBB" w:rsidP="00BC115C">
            <w:pPr>
              <w:spacing w:line="276" w:lineRule="auto"/>
              <w:jc w:val="center"/>
              <w:rPr>
                <w:lang w:val="de-DE"/>
              </w:rPr>
            </w:pPr>
            <w:r w:rsidRPr="00365BC3">
              <w:rPr>
                <w:lang w:val="de-DE"/>
              </w:rPr>
              <w:t>1</w:t>
            </w:r>
          </w:p>
          <w:p w:rsidR="00D01F84" w:rsidRPr="00365BC3" w:rsidRDefault="00097BBB" w:rsidP="00BC115C">
            <w:pPr>
              <w:spacing w:line="276" w:lineRule="auto"/>
              <w:jc w:val="center"/>
              <w:rPr>
                <w:lang w:val="de-DE"/>
              </w:rPr>
            </w:pPr>
            <w:r w:rsidRPr="00365BC3">
              <w:rPr>
                <w:lang w:val="de-DE"/>
              </w:rPr>
              <w:t>1</w:t>
            </w:r>
          </w:p>
          <w:p w:rsidR="00D01F84" w:rsidRPr="00365BC3" w:rsidRDefault="00097BBB" w:rsidP="00BC115C">
            <w:pPr>
              <w:spacing w:line="276" w:lineRule="auto"/>
              <w:jc w:val="center"/>
              <w:rPr>
                <w:lang w:val="de-DE"/>
              </w:rPr>
            </w:pPr>
            <w:r w:rsidRPr="00365BC3">
              <w:rPr>
                <w:lang w:val="de-DE"/>
              </w:rPr>
              <w:t>2</w:t>
            </w:r>
          </w:p>
          <w:p w:rsidR="00D01F84" w:rsidRPr="00365BC3" w:rsidRDefault="00097BBB" w:rsidP="00BC115C">
            <w:pPr>
              <w:spacing w:line="276" w:lineRule="auto"/>
              <w:jc w:val="center"/>
              <w:rPr>
                <w:lang w:val="de-DE"/>
              </w:rPr>
            </w:pPr>
            <w:r w:rsidRPr="00365BC3">
              <w:rPr>
                <w:lang w:val="de-DE"/>
              </w:rPr>
              <w:t>1</w:t>
            </w:r>
          </w:p>
          <w:p w:rsidR="00D01F84" w:rsidRPr="00365BC3" w:rsidRDefault="00097BBB" w:rsidP="00BC115C">
            <w:pPr>
              <w:spacing w:line="276" w:lineRule="auto"/>
              <w:jc w:val="center"/>
              <w:rPr>
                <w:lang w:val="de-DE"/>
              </w:rPr>
            </w:pPr>
            <w:r w:rsidRPr="00365BC3">
              <w:rPr>
                <w:lang w:val="de-DE"/>
              </w:rPr>
              <w:t>1</w:t>
            </w:r>
          </w:p>
          <w:p w:rsidR="00D01F84" w:rsidRPr="00365BC3" w:rsidRDefault="00097BBB" w:rsidP="00BC115C">
            <w:pPr>
              <w:spacing w:line="276" w:lineRule="auto"/>
              <w:jc w:val="center"/>
              <w:rPr>
                <w:lang w:val="de-DE"/>
              </w:rPr>
            </w:pPr>
            <w:r w:rsidRPr="00365BC3">
              <w:rPr>
                <w:lang w:val="de-DE"/>
              </w:rPr>
              <w:t>2</w:t>
            </w:r>
          </w:p>
          <w:p w:rsidR="00D01F84" w:rsidRPr="00365BC3" w:rsidRDefault="00097BBB" w:rsidP="00BC115C">
            <w:pPr>
              <w:spacing w:line="276" w:lineRule="auto"/>
              <w:jc w:val="center"/>
              <w:rPr>
                <w:lang w:val="de-DE"/>
              </w:rPr>
            </w:pPr>
            <w:r w:rsidRPr="00365BC3">
              <w:rPr>
                <w:lang w:val="de-DE"/>
              </w:rPr>
              <w:t>1</w:t>
            </w:r>
          </w:p>
          <w:p w:rsidR="00D01F84" w:rsidRPr="00365BC3" w:rsidRDefault="00097BBB" w:rsidP="00BC115C">
            <w:pPr>
              <w:spacing w:line="276" w:lineRule="auto"/>
              <w:jc w:val="center"/>
              <w:rPr>
                <w:lang w:val="de-DE"/>
              </w:rPr>
            </w:pPr>
            <w:r w:rsidRPr="00365BC3">
              <w:rPr>
                <w:lang w:val="de-DE"/>
              </w:rPr>
              <w:t>2</w:t>
            </w:r>
          </w:p>
          <w:p w:rsidR="00D01F84" w:rsidRPr="00365BC3" w:rsidRDefault="00097BBB" w:rsidP="00BC115C">
            <w:pPr>
              <w:spacing w:line="276" w:lineRule="auto"/>
              <w:jc w:val="center"/>
              <w:rPr>
                <w:lang w:val="de-DE"/>
              </w:rPr>
            </w:pPr>
            <w:r w:rsidRPr="00365BC3">
              <w:rPr>
                <w:lang w:val="de-DE"/>
              </w:rPr>
              <w:t>1</w:t>
            </w:r>
          </w:p>
          <w:p w:rsidR="00D01F84" w:rsidRPr="00365BC3" w:rsidRDefault="00097BBB" w:rsidP="00BC115C">
            <w:pPr>
              <w:spacing w:line="276" w:lineRule="auto"/>
              <w:jc w:val="center"/>
              <w:rPr>
                <w:lang w:val="de-DE"/>
              </w:rPr>
            </w:pPr>
            <w:r w:rsidRPr="00365BC3">
              <w:rPr>
                <w:lang w:val="de-DE"/>
              </w:rPr>
              <w:t>1</w:t>
            </w:r>
          </w:p>
          <w:p w:rsidR="00D01F84" w:rsidRPr="00365BC3" w:rsidRDefault="00097BBB" w:rsidP="00BC115C">
            <w:pPr>
              <w:spacing w:line="276" w:lineRule="auto"/>
              <w:jc w:val="center"/>
              <w:rPr>
                <w:lang w:val="de-DE"/>
              </w:rPr>
            </w:pPr>
            <w:r w:rsidRPr="00365BC3">
              <w:rPr>
                <w:lang w:val="de-DE"/>
              </w:rPr>
              <w:t>1</w:t>
            </w:r>
          </w:p>
          <w:p w:rsidR="00D01F84" w:rsidRPr="00365BC3" w:rsidRDefault="00D01F84" w:rsidP="00BC115C">
            <w:pPr>
              <w:spacing w:line="276" w:lineRule="auto"/>
              <w:jc w:val="center"/>
            </w:pPr>
            <w:r w:rsidRPr="00365BC3">
              <w:t>2</w:t>
            </w:r>
          </w:p>
          <w:p w:rsidR="00D01F84" w:rsidRPr="00365BC3" w:rsidRDefault="00097BBB" w:rsidP="00BC115C">
            <w:pPr>
              <w:spacing w:line="276" w:lineRule="auto"/>
              <w:jc w:val="center"/>
              <w:rPr>
                <w:lang w:val="de-DE"/>
              </w:rPr>
            </w:pPr>
            <w:r w:rsidRPr="00365BC3">
              <w:rPr>
                <w:lang w:val="de-DE"/>
              </w:rPr>
              <w:t>1</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tc>
        <w:tc>
          <w:tcPr>
            <w:tcW w:w="1113" w:type="dxa"/>
            <w:tcBorders>
              <w:top w:val="single" w:sz="4" w:space="0" w:color="auto"/>
              <w:left w:val="single" w:sz="4" w:space="0" w:color="000000"/>
              <w:bottom w:val="single" w:sz="4" w:space="0" w:color="auto"/>
              <w:right w:val="single" w:sz="4" w:space="0" w:color="000000"/>
            </w:tcBorders>
          </w:tcPr>
          <w:p w:rsidR="00D01F84" w:rsidRPr="00365BC3" w:rsidRDefault="00D01F84" w:rsidP="00BC115C">
            <w:pPr>
              <w:spacing w:line="276" w:lineRule="auto"/>
              <w:jc w:val="center"/>
            </w:pPr>
            <w:r w:rsidRPr="00365BC3">
              <w:t xml:space="preserve">із </w:t>
            </w:r>
          </w:p>
          <w:p w:rsidR="00D01F84" w:rsidRPr="00365BC3" w:rsidRDefault="00D01F84" w:rsidP="00BC115C">
            <w:pPr>
              <w:spacing w:line="276" w:lineRule="auto"/>
              <w:jc w:val="center"/>
            </w:pPr>
            <w:r w:rsidRPr="00365BC3">
              <w:t>дкн</w:t>
            </w:r>
          </w:p>
          <w:p w:rsidR="00D01F84" w:rsidRPr="00365BC3" w:rsidRDefault="00D01F84" w:rsidP="00BC115C">
            <w:pPr>
              <w:spacing w:line="276" w:lineRule="auto"/>
              <w:jc w:val="center"/>
            </w:pPr>
            <w:proofErr w:type="gramStart"/>
            <w:r w:rsidRPr="00365BC3">
              <w:t>по</w:t>
            </w:r>
            <w:proofErr w:type="gramEnd"/>
          </w:p>
          <w:p w:rsidR="00D01F84" w:rsidRPr="00365BC3" w:rsidRDefault="00D01F84" w:rsidP="00BC115C">
            <w:pPr>
              <w:spacing w:line="276" w:lineRule="auto"/>
              <w:jc w:val="center"/>
            </w:pPr>
            <w:r w:rsidRPr="00365BC3">
              <w:t xml:space="preserve">т, уо </w:t>
            </w:r>
          </w:p>
          <w:p w:rsidR="00D01F84" w:rsidRPr="00365BC3" w:rsidRDefault="00D01F84" w:rsidP="00BC115C">
            <w:pPr>
              <w:spacing w:line="276" w:lineRule="auto"/>
              <w:jc w:val="center"/>
            </w:pPr>
            <w:r w:rsidRPr="00365BC3">
              <w:t xml:space="preserve">т </w:t>
            </w:r>
          </w:p>
          <w:p w:rsidR="00D01F84" w:rsidRPr="00365BC3" w:rsidRDefault="00D01F84" w:rsidP="00BC115C">
            <w:pPr>
              <w:spacing w:line="276" w:lineRule="auto"/>
              <w:jc w:val="center"/>
            </w:pPr>
            <w:r w:rsidRPr="00365BC3">
              <w:t xml:space="preserve">із </w:t>
            </w:r>
          </w:p>
          <w:p w:rsidR="00D01F84" w:rsidRPr="00365BC3" w:rsidRDefault="00D01F84" w:rsidP="00BC115C">
            <w:pPr>
              <w:spacing w:line="276" w:lineRule="auto"/>
              <w:jc w:val="center"/>
            </w:pPr>
            <w:r w:rsidRPr="00365BC3">
              <w:t xml:space="preserve">т, уо </w:t>
            </w:r>
          </w:p>
          <w:p w:rsidR="00D01F84" w:rsidRPr="00365BC3" w:rsidRDefault="00D01F84" w:rsidP="00BC115C">
            <w:pPr>
              <w:spacing w:line="276" w:lineRule="auto"/>
              <w:jc w:val="center"/>
            </w:pPr>
            <w:r w:rsidRPr="00365BC3">
              <w:t>дкн</w:t>
            </w:r>
          </w:p>
          <w:p w:rsidR="00D01F84" w:rsidRPr="00365BC3" w:rsidRDefault="00D01F84" w:rsidP="00BC115C">
            <w:pPr>
              <w:spacing w:line="276" w:lineRule="auto"/>
              <w:jc w:val="center"/>
            </w:pPr>
            <w:r w:rsidRPr="00365BC3">
              <w:t>т</w:t>
            </w:r>
          </w:p>
          <w:p w:rsidR="00D01F84" w:rsidRPr="00365BC3" w:rsidRDefault="00D01F84" w:rsidP="00BC115C">
            <w:pPr>
              <w:spacing w:line="276" w:lineRule="auto"/>
              <w:jc w:val="center"/>
            </w:pPr>
            <w:proofErr w:type="gramStart"/>
            <w:r w:rsidRPr="00365BC3">
              <w:t>по</w:t>
            </w:r>
            <w:proofErr w:type="gramEnd"/>
          </w:p>
          <w:p w:rsidR="00D01F84" w:rsidRPr="00365BC3" w:rsidRDefault="00D01F84" w:rsidP="00BC115C">
            <w:pPr>
              <w:spacing w:line="276" w:lineRule="auto"/>
              <w:jc w:val="center"/>
            </w:pPr>
            <w:r w:rsidRPr="00365BC3">
              <w:t xml:space="preserve">із </w:t>
            </w:r>
          </w:p>
          <w:p w:rsidR="00D01F84" w:rsidRPr="00365BC3" w:rsidRDefault="00D01F84" w:rsidP="00BC115C">
            <w:pPr>
              <w:spacing w:line="276" w:lineRule="auto"/>
              <w:jc w:val="center"/>
            </w:pPr>
            <w:r w:rsidRPr="00365BC3">
              <w:t xml:space="preserve">т, уо </w:t>
            </w:r>
          </w:p>
          <w:p w:rsidR="00D01F84" w:rsidRPr="00365BC3" w:rsidRDefault="00D01F84" w:rsidP="00BC115C">
            <w:pPr>
              <w:spacing w:line="276" w:lineRule="auto"/>
              <w:jc w:val="center"/>
            </w:pPr>
            <w:r w:rsidRPr="00365BC3">
              <w:t>дкн</w:t>
            </w:r>
          </w:p>
          <w:p w:rsidR="00D01F84" w:rsidRPr="00365BC3" w:rsidRDefault="00D01F84" w:rsidP="00BC115C">
            <w:pPr>
              <w:spacing w:line="276" w:lineRule="auto"/>
              <w:jc w:val="center"/>
            </w:pPr>
            <w:r w:rsidRPr="00365BC3">
              <w:t>т</w:t>
            </w:r>
          </w:p>
          <w:p w:rsidR="00D01F84" w:rsidRPr="00365BC3" w:rsidRDefault="00D01F84" w:rsidP="00BC115C">
            <w:pPr>
              <w:spacing w:line="276" w:lineRule="auto"/>
              <w:jc w:val="center"/>
            </w:pPr>
            <w:r w:rsidRPr="00365BC3">
              <w:t xml:space="preserve">по із </w:t>
            </w:r>
          </w:p>
          <w:p w:rsidR="00D01F84" w:rsidRPr="00365BC3" w:rsidRDefault="00D01F84" w:rsidP="00BC115C">
            <w:pPr>
              <w:spacing w:line="276" w:lineRule="auto"/>
              <w:jc w:val="center"/>
            </w:pPr>
            <w:r w:rsidRPr="00365BC3">
              <w:t xml:space="preserve">т, уо </w:t>
            </w:r>
          </w:p>
          <w:p w:rsidR="00D01F84" w:rsidRPr="00365BC3" w:rsidRDefault="00D01F84" w:rsidP="00BC115C">
            <w:pPr>
              <w:spacing w:line="276" w:lineRule="auto"/>
              <w:jc w:val="center"/>
            </w:pPr>
            <w:r w:rsidRPr="00365BC3">
              <w:t>дкн</w:t>
            </w:r>
          </w:p>
        </w:tc>
      </w:tr>
      <w:tr w:rsidR="00D01F84" w:rsidRPr="0045062A" w:rsidTr="00B172CB">
        <w:trPr>
          <w:trHeight w:val="158"/>
          <w:jc w:val="center"/>
        </w:trPr>
        <w:tc>
          <w:tcPr>
            <w:tcW w:w="6431" w:type="dxa"/>
            <w:tcBorders>
              <w:top w:val="single" w:sz="4" w:space="0" w:color="auto"/>
              <w:left w:val="single" w:sz="4" w:space="0" w:color="000000"/>
              <w:bottom w:val="single" w:sz="4" w:space="0" w:color="auto"/>
            </w:tcBorders>
          </w:tcPr>
          <w:p w:rsidR="00D01F84" w:rsidRPr="00365BC3" w:rsidRDefault="00D01F84" w:rsidP="00BC115C">
            <w:pPr>
              <w:spacing w:line="276" w:lineRule="auto"/>
            </w:pPr>
            <w:r w:rsidRPr="00365BC3">
              <w:rPr>
                <w:b/>
                <w:lang w:val="de-DE"/>
              </w:rPr>
              <w:t>Thema</w:t>
            </w:r>
            <w:r w:rsidRPr="00365BC3">
              <w:rPr>
                <w:b/>
              </w:rPr>
              <w:t xml:space="preserve"> 5. </w:t>
            </w:r>
            <w:r w:rsidRPr="00365BC3">
              <w:rPr>
                <w:b/>
                <w:lang w:val="de-DE"/>
              </w:rPr>
              <w:t>Meine Wohnung</w:t>
            </w:r>
            <w:r w:rsidRPr="00365BC3">
              <w:rPr>
                <w:b/>
              </w:rPr>
              <w:t>.</w:t>
            </w:r>
          </w:p>
        </w:tc>
        <w:tc>
          <w:tcPr>
            <w:tcW w:w="992" w:type="dxa"/>
            <w:tcBorders>
              <w:top w:val="single" w:sz="4" w:space="0" w:color="auto"/>
              <w:left w:val="single" w:sz="4" w:space="0" w:color="000000"/>
              <w:bottom w:val="single" w:sz="4" w:space="0" w:color="auto"/>
            </w:tcBorders>
          </w:tcPr>
          <w:p w:rsidR="00D01F84" w:rsidRPr="00365BC3" w:rsidRDefault="00D01F84" w:rsidP="00BC115C">
            <w:pPr>
              <w:spacing w:line="276" w:lineRule="auto"/>
              <w:jc w:val="center"/>
              <w:rPr>
                <w:b/>
              </w:rPr>
            </w:pPr>
            <w:r w:rsidRPr="00365BC3">
              <w:rPr>
                <w:b/>
              </w:rPr>
              <w:t>36</w:t>
            </w:r>
          </w:p>
        </w:tc>
        <w:tc>
          <w:tcPr>
            <w:tcW w:w="1200" w:type="dxa"/>
            <w:tcBorders>
              <w:top w:val="single" w:sz="4" w:space="0" w:color="auto"/>
              <w:left w:val="single" w:sz="4" w:space="0" w:color="000000"/>
              <w:bottom w:val="single" w:sz="4" w:space="0" w:color="auto"/>
            </w:tcBorders>
          </w:tcPr>
          <w:p w:rsidR="00D01F84" w:rsidRPr="00365BC3" w:rsidRDefault="00F830BF" w:rsidP="00BC115C">
            <w:pPr>
              <w:spacing w:line="276" w:lineRule="auto"/>
              <w:jc w:val="center"/>
              <w:rPr>
                <w:b/>
                <w:lang w:val="de-DE"/>
              </w:rPr>
            </w:pPr>
            <w:r w:rsidRPr="00365BC3">
              <w:rPr>
                <w:b/>
                <w:lang w:val="de-DE"/>
              </w:rPr>
              <w:t>20</w:t>
            </w:r>
          </w:p>
        </w:tc>
        <w:tc>
          <w:tcPr>
            <w:tcW w:w="855" w:type="dxa"/>
            <w:tcBorders>
              <w:top w:val="single" w:sz="4" w:space="0" w:color="auto"/>
              <w:left w:val="single" w:sz="4" w:space="0" w:color="000000"/>
              <w:bottom w:val="single" w:sz="4" w:space="0" w:color="auto"/>
            </w:tcBorders>
          </w:tcPr>
          <w:p w:rsidR="00D01F84" w:rsidRPr="00365BC3" w:rsidRDefault="00F830BF" w:rsidP="00BC115C">
            <w:pPr>
              <w:spacing w:line="276" w:lineRule="auto"/>
              <w:jc w:val="center"/>
              <w:rPr>
                <w:b/>
                <w:lang w:val="de-DE"/>
              </w:rPr>
            </w:pPr>
            <w:r w:rsidRPr="00365BC3">
              <w:rPr>
                <w:b/>
                <w:lang w:val="de-DE"/>
              </w:rPr>
              <w:t>16</w:t>
            </w:r>
          </w:p>
        </w:tc>
        <w:tc>
          <w:tcPr>
            <w:tcW w:w="1113" w:type="dxa"/>
            <w:tcBorders>
              <w:top w:val="single" w:sz="4" w:space="0" w:color="auto"/>
              <w:left w:val="single" w:sz="4" w:space="0" w:color="000000"/>
              <w:bottom w:val="single" w:sz="4" w:space="0" w:color="auto"/>
              <w:right w:val="single" w:sz="4" w:space="0" w:color="000000"/>
            </w:tcBorders>
          </w:tcPr>
          <w:p w:rsidR="00D01F84" w:rsidRPr="00365BC3" w:rsidRDefault="00D01F84" w:rsidP="00BC115C">
            <w:pPr>
              <w:spacing w:line="276" w:lineRule="auto"/>
              <w:jc w:val="center"/>
            </w:pPr>
          </w:p>
        </w:tc>
      </w:tr>
      <w:tr w:rsidR="00D01F84" w:rsidRPr="0045062A" w:rsidTr="00B172CB">
        <w:trPr>
          <w:trHeight w:val="102"/>
          <w:jc w:val="center"/>
        </w:trPr>
        <w:tc>
          <w:tcPr>
            <w:tcW w:w="6431" w:type="dxa"/>
            <w:tcBorders>
              <w:top w:val="single" w:sz="4" w:space="0" w:color="auto"/>
              <w:left w:val="single" w:sz="4" w:space="0" w:color="000000"/>
              <w:bottom w:val="single" w:sz="4" w:space="0" w:color="auto"/>
            </w:tcBorders>
          </w:tcPr>
          <w:p w:rsidR="00D01F84" w:rsidRPr="00365BC3" w:rsidRDefault="00D01F84" w:rsidP="00BC115C">
            <w:pPr>
              <w:spacing w:line="276" w:lineRule="auto"/>
              <w:rPr>
                <w:lang w:val="de-DE"/>
              </w:rPr>
            </w:pPr>
            <w:r w:rsidRPr="00365BC3">
              <w:rPr>
                <w:lang w:val="de-DE"/>
              </w:rPr>
              <w:t>4</w:t>
            </w:r>
            <w:r w:rsidR="00AA0051" w:rsidRPr="00365BC3">
              <w:rPr>
                <w:lang w:val="de-DE"/>
              </w:rPr>
              <w:t>6</w:t>
            </w:r>
            <w:r w:rsidRPr="00365BC3">
              <w:rPr>
                <w:lang w:val="de-DE"/>
              </w:rPr>
              <w:t>. Meine Wohnung. Trennbaren und untrennbaren Präfixen der Verben</w:t>
            </w:r>
            <w:r w:rsidRPr="00365BC3">
              <w:rPr>
                <w:lang w:val="uk-UA"/>
              </w:rPr>
              <w:t xml:space="preserve">.   </w:t>
            </w:r>
          </w:p>
          <w:p w:rsidR="00D01F84" w:rsidRPr="00365BC3" w:rsidRDefault="00D01F84" w:rsidP="00BC115C">
            <w:pPr>
              <w:spacing w:line="276" w:lineRule="auto"/>
              <w:jc w:val="both"/>
              <w:rPr>
                <w:lang w:val="uk-UA"/>
              </w:rPr>
            </w:pPr>
            <w:r w:rsidRPr="00365BC3">
              <w:rPr>
                <w:color w:val="000000"/>
                <w:kern w:val="28"/>
                <w:lang w:val="de-DE"/>
              </w:rPr>
              <w:t>4</w:t>
            </w:r>
            <w:r w:rsidR="00AA0051" w:rsidRPr="00365BC3">
              <w:rPr>
                <w:color w:val="000000"/>
                <w:kern w:val="28"/>
                <w:lang w:val="de-DE"/>
              </w:rPr>
              <w:t>7</w:t>
            </w:r>
            <w:r w:rsidRPr="00365BC3">
              <w:rPr>
                <w:color w:val="000000"/>
                <w:kern w:val="28"/>
                <w:lang w:val="de-DE"/>
              </w:rPr>
              <w:t>.</w:t>
            </w:r>
            <w:r w:rsidRPr="00365BC3">
              <w:rPr>
                <w:lang w:val="de-DE"/>
              </w:rPr>
              <w:t xml:space="preserve">  Temporalpräpositionen</w:t>
            </w:r>
            <w:r w:rsidRPr="00365BC3">
              <w:rPr>
                <w:lang w:val="uk-UA"/>
              </w:rPr>
              <w:t>.</w:t>
            </w:r>
          </w:p>
          <w:p w:rsidR="00AA0051" w:rsidRPr="00365BC3" w:rsidRDefault="00AA0051" w:rsidP="00BC115C">
            <w:pPr>
              <w:spacing w:line="276" w:lineRule="auto"/>
              <w:rPr>
                <w:color w:val="000000"/>
                <w:kern w:val="28"/>
                <w:lang w:val="uk-UA"/>
              </w:rPr>
            </w:pPr>
            <w:r w:rsidRPr="00365BC3">
              <w:rPr>
                <w:color w:val="000000"/>
                <w:kern w:val="28"/>
                <w:lang w:val="de-DE"/>
              </w:rPr>
              <w:t>48. Grammatische und lexikalische Übungen.</w:t>
            </w:r>
          </w:p>
          <w:p w:rsidR="00D01F84" w:rsidRPr="00365BC3" w:rsidRDefault="00AA0051" w:rsidP="00BC115C">
            <w:pPr>
              <w:spacing w:line="276" w:lineRule="auto"/>
              <w:ind w:left="14"/>
              <w:rPr>
                <w:lang w:val="de-DE"/>
              </w:rPr>
            </w:pPr>
            <w:r w:rsidRPr="00365BC3">
              <w:rPr>
                <w:lang w:val="de-DE"/>
              </w:rPr>
              <w:lastRenderedPageBreak/>
              <w:t>49</w:t>
            </w:r>
            <w:r w:rsidR="00D01F84" w:rsidRPr="00365BC3">
              <w:rPr>
                <w:lang w:val="de-DE"/>
              </w:rPr>
              <w:t>.</w:t>
            </w:r>
            <w:r w:rsidRPr="00365BC3">
              <w:rPr>
                <w:lang w:val="de-DE"/>
              </w:rPr>
              <w:t xml:space="preserve"> </w:t>
            </w:r>
            <w:r w:rsidR="00D01F84" w:rsidRPr="00365BC3">
              <w:rPr>
                <w:lang w:val="de-DE"/>
              </w:rPr>
              <w:t xml:space="preserve">Wohnungseinrichtung. Lokalpräpositionen.   </w:t>
            </w:r>
          </w:p>
          <w:p w:rsidR="00D01F84" w:rsidRPr="00365BC3" w:rsidRDefault="00D01F84" w:rsidP="00BC115C">
            <w:pPr>
              <w:spacing w:line="276" w:lineRule="auto"/>
              <w:rPr>
                <w:color w:val="000000"/>
                <w:kern w:val="28"/>
                <w:lang w:val="de-DE"/>
              </w:rPr>
            </w:pPr>
            <w:r w:rsidRPr="00365BC3">
              <w:rPr>
                <w:color w:val="000000"/>
                <w:kern w:val="28"/>
                <w:lang w:val="de-DE"/>
              </w:rPr>
              <w:t>5</w:t>
            </w:r>
            <w:r w:rsidR="00AA0051" w:rsidRPr="00365BC3">
              <w:rPr>
                <w:color w:val="000000"/>
                <w:kern w:val="28"/>
                <w:lang w:val="de-DE"/>
              </w:rPr>
              <w:t>0</w:t>
            </w:r>
            <w:r w:rsidRPr="00365BC3">
              <w:rPr>
                <w:color w:val="000000"/>
                <w:kern w:val="28"/>
                <w:lang w:val="de-DE"/>
              </w:rPr>
              <w:t>. Grammatische und lexikalische Übungen.</w:t>
            </w:r>
          </w:p>
          <w:p w:rsidR="00D01F84" w:rsidRPr="00365BC3" w:rsidRDefault="00D01F84" w:rsidP="00BC115C">
            <w:pPr>
              <w:spacing w:line="276" w:lineRule="auto"/>
              <w:jc w:val="both"/>
              <w:rPr>
                <w:lang w:val="uk-UA"/>
              </w:rPr>
            </w:pPr>
            <w:r w:rsidRPr="00365BC3">
              <w:rPr>
                <w:lang w:val="de-DE"/>
              </w:rPr>
              <w:t>5</w:t>
            </w:r>
            <w:r w:rsidR="00AA0051" w:rsidRPr="00365BC3">
              <w:rPr>
                <w:lang w:val="de-DE"/>
              </w:rPr>
              <w:t>1</w:t>
            </w:r>
            <w:r w:rsidRPr="00365BC3">
              <w:rPr>
                <w:lang w:val="de-DE"/>
              </w:rPr>
              <w:t>.</w:t>
            </w:r>
            <w:r w:rsidR="00AA0051" w:rsidRPr="00365BC3">
              <w:rPr>
                <w:lang w:val="de-DE"/>
              </w:rPr>
              <w:t xml:space="preserve"> </w:t>
            </w:r>
            <w:r w:rsidRPr="00365BC3">
              <w:rPr>
                <w:lang w:val="de-DE"/>
              </w:rPr>
              <w:t>Mein Traumhaus. Wechselpräpositionen</w:t>
            </w:r>
            <w:r w:rsidRPr="00365BC3">
              <w:rPr>
                <w:lang w:val="uk-UA"/>
              </w:rPr>
              <w:t>.</w:t>
            </w:r>
          </w:p>
          <w:p w:rsidR="00AA0051" w:rsidRPr="00365BC3" w:rsidRDefault="00AA0051" w:rsidP="00BC115C">
            <w:pPr>
              <w:spacing w:line="276" w:lineRule="auto"/>
              <w:rPr>
                <w:color w:val="000000"/>
                <w:kern w:val="28"/>
                <w:lang w:val="uk-UA"/>
              </w:rPr>
            </w:pPr>
            <w:r w:rsidRPr="00365BC3">
              <w:rPr>
                <w:color w:val="000000"/>
                <w:kern w:val="28"/>
                <w:lang w:val="de-DE"/>
              </w:rPr>
              <w:t>52. Grammatische und lexikalische Übungen.</w:t>
            </w:r>
          </w:p>
          <w:p w:rsidR="00D01F84" w:rsidRPr="00365BC3" w:rsidRDefault="00D01F84" w:rsidP="00BC115C">
            <w:pPr>
              <w:spacing w:line="276" w:lineRule="auto"/>
              <w:jc w:val="both"/>
              <w:rPr>
                <w:lang w:val="de-DE"/>
              </w:rPr>
            </w:pPr>
            <w:r w:rsidRPr="00365BC3">
              <w:rPr>
                <w:lang w:val="de-DE"/>
              </w:rPr>
              <w:t>53.</w:t>
            </w:r>
            <w:r w:rsidR="00AA0051" w:rsidRPr="00365BC3">
              <w:rPr>
                <w:lang w:val="de-DE"/>
              </w:rPr>
              <w:t xml:space="preserve"> Wohnungssuche</w:t>
            </w:r>
            <w:r w:rsidRPr="00365BC3">
              <w:rPr>
                <w:lang w:val="de-DE"/>
              </w:rPr>
              <w:t>. Grammatische Übungen.</w:t>
            </w:r>
          </w:p>
          <w:p w:rsidR="00D01F84" w:rsidRPr="00365BC3" w:rsidRDefault="00D01F84" w:rsidP="00BC115C">
            <w:pPr>
              <w:spacing w:line="276" w:lineRule="auto"/>
              <w:jc w:val="both"/>
              <w:rPr>
                <w:lang w:val="uk-UA"/>
              </w:rPr>
            </w:pPr>
            <w:r w:rsidRPr="00365BC3">
              <w:rPr>
                <w:lang w:val="de-DE"/>
              </w:rPr>
              <w:t>54. Individuelles Lesen.</w:t>
            </w:r>
          </w:p>
          <w:p w:rsidR="00AA0051" w:rsidRPr="00365BC3" w:rsidRDefault="00AA0051" w:rsidP="00BC115C">
            <w:pPr>
              <w:spacing w:line="276" w:lineRule="auto"/>
              <w:jc w:val="both"/>
              <w:rPr>
                <w:lang w:val="de-DE"/>
              </w:rPr>
            </w:pPr>
            <w:r w:rsidRPr="00365BC3">
              <w:rPr>
                <w:lang w:val="de-DE"/>
              </w:rPr>
              <w:t>55. Hören und Verstehen</w:t>
            </w:r>
          </w:p>
        </w:tc>
        <w:tc>
          <w:tcPr>
            <w:tcW w:w="992" w:type="dxa"/>
            <w:tcBorders>
              <w:top w:val="single" w:sz="4" w:space="0" w:color="auto"/>
              <w:left w:val="single" w:sz="4" w:space="0" w:color="000000"/>
              <w:bottom w:val="single" w:sz="4" w:space="0" w:color="auto"/>
            </w:tcBorders>
          </w:tcPr>
          <w:p w:rsidR="00D01F84" w:rsidRPr="00365BC3" w:rsidRDefault="00D01F84" w:rsidP="00BC115C">
            <w:pPr>
              <w:spacing w:line="276" w:lineRule="auto"/>
              <w:jc w:val="center"/>
              <w:rPr>
                <w:b/>
              </w:rPr>
            </w:pPr>
            <w:r w:rsidRPr="00365BC3">
              <w:rPr>
                <w:b/>
              </w:rPr>
              <w:lastRenderedPageBreak/>
              <w:t>6</w:t>
            </w:r>
          </w:p>
          <w:p w:rsidR="00D01F84" w:rsidRPr="00365BC3" w:rsidRDefault="00D01F84" w:rsidP="00BC115C">
            <w:pPr>
              <w:spacing w:line="276" w:lineRule="auto"/>
              <w:jc w:val="center"/>
              <w:rPr>
                <w:b/>
              </w:rPr>
            </w:pPr>
          </w:p>
          <w:p w:rsidR="00D01F84" w:rsidRPr="00365BC3" w:rsidRDefault="00D01F84" w:rsidP="00BC115C">
            <w:pPr>
              <w:spacing w:line="276" w:lineRule="auto"/>
              <w:jc w:val="center"/>
              <w:rPr>
                <w:b/>
              </w:rPr>
            </w:pPr>
            <w:r w:rsidRPr="00365BC3">
              <w:rPr>
                <w:b/>
              </w:rPr>
              <w:t>6</w:t>
            </w:r>
          </w:p>
          <w:p w:rsidR="00D01F84" w:rsidRPr="00365BC3" w:rsidRDefault="00D01F84" w:rsidP="00BC115C">
            <w:pPr>
              <w:spacing w:line="276" w:lineRule="auto"/>
              <w:jc w:val="center"/>
              <w:rPr>
                <w:b/>
              </w:rPr>
            </w:pPr>
            <w:r w:rsidRPr="00365BC3">
              <w:rPr>
                <w:b/>
              </w:rPr>
              <w:t>4</w:t>
            </w:r>
          </w:p>
          <w:p w:rsidR="00D01F84" w:rsidRPr="00365BC3" w:rsidRDefault="00D01F84" w:rsidP="00BC115C">
            <w:pPr>
              <w:spacing w:line="276" w:lineRule="auto"/>
              <w:jc w:val="center"/>
              <w:rPr>
                <w:b/>
              </w:rPr>
            </w:pPr>
            <w:r w:rsidRPr="00365BC3">
              <w:rPr>
                <w:b/>
              </w:rPr>
              <w:lastRenderedPageBreak/>
              <w:t>4</w:t>
            </w:r>
          </w:p>
          <w:p w:rsidR="00D01F84" w:rsidRPr="00365BC3" w:rsidRDefault="00D01F84" w:rsidP="00BC115C">
            <w:pPr>
              <w:spacing w:line="276" w:lineRule="auto"/>
              <w:jc w:val="center"/>
              <w:rPr>
                <w:b/>
              </w:rPr>
            </w:pPr>
            <w:r w:rsidRPr="00365BC3">
              <w:rPr>
                <w:b/>
              </w:rPr>
              <w:t>4</w:t>
            </w:r>
          </w:p>
          <w:p w:rsidR="00D01F84" w:rsidRPr="00365BC3" w:rsidRDefault="00D01F84" w:rsidP="00BC115C">
            <w:pPr>
              <w:spacing w:line="276" w:lineRule="auto"/>
              <w:jc w:val="center"/>
              <w:rPr>
                <w:b/>
              </w:rPr>
            </w:pPr>
            <w:r w:rsidRPr="00365BC3">
              <w:rPr>
                <w:b/>
              </w:rPr>
              <w:t>6</w:t>
            </w:r>
          </w:p>
          <w:p w:rsidR="00D01F84" w:rsidRPr="00365BC3" w:rsidRDefault="00D01F84" w:rsidP="00BC115C">
            <w:pPr>
              <w:spacing w:line="276" w:lineRule="auto"/>
              <w:jc w:val="center"/>
              <w:rPr>
                <w:b/>
              </w:rPr>
            </w:pPr>
            <w:r w:rsidRPr="00365BC3">
              <w:rPr>
                <w:b/>
              </w:rPr>
              <w:t>6</w:t>
            </w:r>
          </w:p>
        </w:tc>
        <w:tc>
          <w:tcPr>
            <w:tcW w:w="1200" w:type="dxa"/>
            <w:tcBorders>
              <w:top w:val="single" w:sz="4" w:space="0" w:color="auto"/>
              <w:left w:val="single" w:sz="4" w:space="0" w:color="000000"/>
              <w:bottom w:val="single" w:sz="4" w:space="0" w:color="auto"/>
            </w:tcBorders>
          </w:tcPr>
          <w:p w:rsidR="00D01F84" w:rsidRPr="00365BC3" w:rsidRDefault="00D01F84" w:rsidP="00BC115C">
            <w:pPr>
              <w:spacing w:line="276" w:lineRule="auto"/>
              <w:jc w:val="center"/>
            </w:pPr>
            <w:r w:rsidRPr="00365BC3">
              <w:lastRenderedPageBreak/>
              <w:t>2</w:t>
            </w:r>
          </w:p>
          <w:p w:rsidR="00D01F84" w:rsidRPr="00365BC3" w:rsidRDefault="00D01F84" w:rsidP="00BC115C">
            <w:pPr>
              <w:spacing w:line="276" w:lineRule="auto"/>
              <w:jc w:val="center"/>
            </w:pP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lastRenderedPageBreak/>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rPr>
                <w:lang w:val="de-DE"/>
              </w:rPr>
            </w:pPr>
            <w:r w:rsidRPr="00365BC3">
              <w:t>2</w:t>
            </w:r>
          </w:p>
          <w:p w:rsidR="00263068" w:rsidRPr="00365BC3" w:rsidRDefault="00263068" w:rsidP="00BC115C">
            <w:pPr>
              <w:spacing w:line="276" w:lineRule="auto"/>
              <w:jc w:val="center"/>
              <w:rPr>
                <w:lang w:val="de-DE"/>
              </w:rPr>
            </w:pPr>
            <w:r w:rsidRPr="00365BC3">
              <w:rPr>
                <w:lang w:val="de-DE"/>
              </w:rPr>
              <w:t>2</w:t>
            </w:r>
          </w:p>
          <w:p w:rsidR="00263068" w:rsidRPr="00365BC3" w:rsidRDefault="00263068" w:rsidP="00BC115C">
            <w:pPr>
              <w:spacing w:line="276" w:lineRule="auto"/>
              <w:jc w:val="center"/>
              <w:rPr>
                <w:lang w:val="de-DE"/>
              </w:rPr>
            </w:pPr>
            <w:r w:rsidRPr="00365BC3">
              <w:rPr>
                <w:lang w:val="de-DE"/>
              </w:rPr>
              <w:t>2</w:t>
            </w:r>
          </w:p>
          <w:p w:rsidR="00263068" w:rsidRPr="00365BC3" w:rsidRDefault="00263068" w:rsidP="00BC115C">
            <w:pPr>
              <w:spacing w:line="276" w:lineRule="auto"/>
              <w:jc w:val="center"/>
              <w:rPr>
                <w:lang w:val="de-DE"/>
              </w:rPr>
            </w:pPr>
            <w:r w:rsidRPr="00365BC3">
              <w:rPr>
                <w:lang w:val="de-DE"/>
              </w:rPr>
              <w:t>2</w:t>
            </w:r>
          </w:p>
        </w:tc>
        <w:tc>
          <w:tcPr>
            <w:tcW w:w="855" w:type="dxa"/>
            <w:tcBorders>
              <w:top w:val="single" w:sz="4" w:space="0" w:color="auto"/>
              <w:left w:val="single" w:sz="4" w:space="0" w:color="000000"/>
              <w:bottom w:val="single" w:sz="4" w:space="0" w:color="auto"/>
            </w:tcBorders>
          </w:tcPr>
          <w:p w:rsidR="00D01F84" w:rsidRPr="00365BC3" w:rsidRDefault="00097BBB" w:rsidP="00BC115C">
            <w:pPr>
              <w:spacing w:line="276" w:lineRule="auto"/>
              <w:jc w:val="center"/>
              <w:rPr>
                <w:lang w:val="de-DE"/>
              </w:rPr>
            </w:pPr>
            <w:r w:rsidRPr="00365BC3">
              <w:rPr>
                <w:lang w:val="de-DE"/>
              </w:rPr>
              <w:lastRenderedPageBreak/>
              <w:t>1</w:t>
            </w:r>
          </w:p>
          <w:p w:rsidR="00D01F84" w:rsidRPr="00365BC3" w:rsidRDefault="00D01F84" w:rsidP="00BC115C">
            <w:pPr>
              <w:spacing w:line="276" w:lineRule="auto"/>
              <w:jc w:val="center"/>
            </w:pPr>
          </w:p>
          <w:p w:rsidR="00D01F84" w:rsidRPr="00365BC3" w:rsidRDefault="00097BBB" w:rsidP="00BC115C">
            <w:pPr>
              <w:spacing w:line="276" w:lineRule="auto"/>
              <w:jc w:val="center"/>
              <w:rPr>
                <w:lang w:val="de-DE"/>
              </w:rPr>
            </w:pPr>
            <w:r w:rsidRPr="00365BC3">
              <w:rPr>
                <w:lang w:val="de-DE"/>
              </w:rPr>
              <w:t>1</w:t>
            </w:r>
          </w:p>
          <w:p w:rsidR="00D01F84" w:rsidRPr="00365BC3" w:rsidRDefault="00D01F84" w:rsidP="00BC115C">
            <w:pPr>
              <w:spacing w:line="276" w:lineRule="auto"/>
              <w:jc w:val="center"/>
            </w:pPr>
            <w:r w:rsidRPr="00365BC3">
              <w:t>2</w:t>
            </w:r>
          </w:p>
          <w:p w:rsidR="00D01F84" w:rsidRPr="00365BC3" w:rsidRDefault="00D01F84" w:rsidP="00BC115C">
            <w:pPr>
              <w:spacing w:line="276" w:lineRule="auto"/>
              <w:jc w:val="center"/>
            </w:pPr>
            <w:r w:rsidRPr="00365BC3">
              <w:lastRenderedPageBreak/>
              <w:t>2</w:t>
            </w:r>
          </w:p>
          <w:p w:rsidR="00D01F84" w:rsidRPr="00365BC3" w:rsidRDefault="00D01F84" w:rsidP="00BC115C">
            <w:pPr>
              <w:spacing w:line="276" w:lineRule="auto"/>
              <w:jc w:val="center"/>
            </w:pPr>
            <w:r w:rsidRPr="00365BC3">
              <w:t>2</w:t>
            </w:r>
          </w:p>
          <w:p w:rsidR="00D01F84" w:rsidRPr="00365BC3" w:rsidRDefault="00097BBB" w:rsidP="00BC115C">
            <w:pPr>
              <w:spacing w:line="276" w:lineRule="auto"/>
              <w:jc w:val="center"/>
              <w:rPr>
                <w:lang w:val="de-DE"/>
              </w:rPr>
            </w:pPr>
            <w:r w:rsidRPr="00365BC3">
              <w:rPr>
                <w:lang w:val="de-DE"/>
              </w:rPr>
              <w:t>1</w:t>
            </w:r>
          </w:p>
          <w:p w:rsidR="00D01F84" w:rsidRPr="00365BC3" w:rsidRDefault="00097BBB" w:rsidP="00BC115C">
            <w:pPr>
              <w:spacing w:line="276" w:lineRule="auto"/>
              <w:jc w:val="center"/>
              <w:rPr>
                <w:lang w:val="de-DE"/>
              </w:rPr>
            </w:pPr>
            <w:r w:rsidRPr="00365BC3">
              <w:rPr>
                <w:lang w:val="de-DE"/>
              </w:rPr>
              <w:t>1</w:t>
            </w:r>
          </w:p>
          <w:p w:rsidR="00097BBB" w:rsidRPr="00365BC3" w:rsidRDefault="00097BBB" w:rsidP="00BC115C">
            <w:pPr>
              <w:spacing w:line="276" w:lineRule="auto"/>
              <w:jc w:val="center"/>
              <w:rPr>
                <w:lang w:val="de-DE"/>
              </w:rPr>
            </w:pPr>
            <w:r w:rsidRPr="00365BC3">
              <w:rPr>
                <w:lang w:val="de-DE"/>
              </w:rPr>
              <w:t>2</w:t>
            </w:r>
          </w:p>
          <w:p w:rsidR="00097BBB" w:rsidRPr="00365BC3" w:rsidRDefault="00097BBB" w:rsidP="00BC115C">
            <w:pPr>
              <w:spacing w:line="276" w:lineRule="auto"/>
              <w:jc w:val="center"/>
              <w:rPr>
                <w:lang w:val="de-DE"/>
              </w:rPr>
            </w:pPr>
            <w:r w:rsidRPr="00365BC3">
              <w:rPr>
                <w:lang w:val="de-DE"/>
              </w:rPr>
              <w:t>2</w:t>
            </w:r>
          </w:p>
          <w:p w:rsidR="00097BBB" w:rsidRPr="00365BC3" w:rsidRDefault="00097BBB" w:rsidP="00BC115C">
            <w:pPr>
              <w:spacing w:line="276" w:lineRule="auto"/>
              <w:jc w:val="center"/>
              <w:rPr>
                <w:lang w:val="de-DE"/>
              </w:rPr>
            </w:pPr>
            <w:r w:rsidRPr="00365BC3">
              <w:rPr>
                <w:lang w:val="de-DE"/>
              </w:rPr>
              <w:t>2</w:t>
            </w:r>
          </w:p>
        </w:tc>
        <w:tc>
          <w:tcPr>
            <w:tcW w:w="1113" w:type="dxa"/>
            <w:tcBorders>
              <w:top w:val="single" w:sz="4" w:space="0" w:color="auto"/>
              <w:left w:val="single" w:sz="4" w:space="0" w:color="000000"/>
              <w:bottom w:val="single" w:sz="4" w:space="0" w:color="auto"/>
              <w:right w:val="single" w:sz="4" w:space="0" w:color="000000"/>
            </w:tcBorders>
          </w:tcPr>
          <w:p w:rsidR="00D01F84" w:rsidRPr="00365BC3" w:rsidRDefault="00D01F84" w:rsidP="00BC115C">
            <w:pPr>
              <w:spacing w:line="276" w:lineRule="auto"/>
              <w:jc w:val="center"/>
            </w:pPr>
            <w:r w:rsidRPr="00365BC3">
              <w:lastRenderedPageBreak/>
              <w:t xml:space="preserve">із </w:t>
            </w:r>
          </w:p>
          <w:p w:rsidR="00D01F84" w:rsidRPr="00365BC3" w:rsidRDefault="00D01F84" w:rsidP="00BC115C">
            <w:pPr>
              <w:spacing w:line="276" w:lineRule="auto"/>
              <w:jc w:val="center"/>
            </w:pPr>
          </w:p>
          <w:p w:rsidR="00D01F84" w:rsidRPr="00365BC3" w:rsidRDefault="00D01F84" w:rsidP="00BC115C">
            <w:pPr>
              <w:spacing w:line="276" w:lineRule="auto"/>
              <w:jc w:val="center"/>
            </w:pPr>
            <w:r w:rsidRPr="00365BC3">
              <w:t>дкн</w:t>
            </w:r>
          </w:p>
          <w:p w:rsidR="00D01F84" w:rsidRPr="00365BC3" w:rsidRDefault="00D01F84" w:rsidP="00BC115C">
            <w:pPr>
              <w:spacing w:line="276" w:lineRule="auto"/>
              <w:jc w:val="center"/>
            </w:pPr>
            <w:proofErr w:type="gramStart"/>
            <w:r w:rsidRPr="00365BC3">
              <w:t>по</w:t>
            </w:r>
            <w:proofErr w:type="gramEnd"/>
          </w:p>
          <w:p w:rsidR="00D01F84" w:rsidRPr="00365BC3" w:rsidRDefault="00D01F84" w:rsidP="00BC115C">
            <w:pPr>
              <w:spacing w:line="276" w:lineRule="auto"/>
              <w:jc w:val="center"/>
            </w:pPr>
            <w:r w:rsidRPr="00365BC3">
              <w:lastRenderedPageBreak/>
              <w:t xml:space="preserve">т, уо </w:t>
            </w:r>
          </w:p>
          <w:p w:rsidR="00D01F84" w:rsidRPr="00365BC3" w:rsidRDefault="00D01F84" w:rsidP="00BC115C">
            <w:pPr>
              <w:spacing w:line="276" w:lineRule="auto"/>
              <w:jc w:val="center"/>
            </w:pPr>
            <w:r w:rsidRPr="00365BC3">
              <w:t xml:space="preserve">т </w:t>
            </w:r>
          </w:p>
          <w:p w:rsidR="00D01F84" w:rsidRPr="00365BC3" w:rsidRDefault="00D01F84" w:rsidP="00BC115C">
            <w:pPr>
              <w:spacing w:line="276" w:lineRule="auto"/>
              <w:jc w:val="center"/>
            </w:pPr>
            <w:r w:rsidRPr="00365BC3">
              <w:t xml:space="preserve">із </w:t>
            </w:r>
          </w:p>
          <w:p w:rsidR="00D01F84" w:rsidRPr="00365BC3" w:rsidRDefault="00D01F84" w:rsidP="00BC115C">
            <w:pPr>
              <w:spacing w:line="276" w:lineRule="auto"/>
              <w:jc w:val="center"/>
              <w:rPr>
                <w:lang w:val="de-DE"/>
              </w:rPr>
            </w:pPr>
            <w:r w:rsidRPr="00365BC3">
              <w:t xml:space="preserve">т, уо </w:t>
            </w:r>
          </w:p>
          <w:p w:rsidR="00097BBB" w:rsidRPr="00365BC3" w:rsidRDefault="00097BBB" w:rsidP="00BC115C">
            <w:pPr>
              <w:spacing w:line="276" w:lineRule="auto"/>
              <w:jc w:val="center"/>
            </w:pPr>
            <w:r w:rsidRPr="00365BC3">
              <w:t xml:space="preserve">т, уо </w:t>
            </w:r>
          </w:p>
          <w:p w:rsidR="00097BBB" w:rsidRPr="00365BC3" w:rsidRDefault="00097BBB" w:rsidP="00BC115C">
            <w:pPr>
              <w:spacing w:line="276" w:lineRule="auto"/>
              <w:jc w:val="center"/>
            </w:pPr>
            <w:r w:rsidRPr="00365BC3">
              <w:t xml:space="preserve">т </w:t>
            </w:r>
          </w:p>
          <w:p w:rsidR="00097BBB" w:rsidRPr="00365BC3" w:rsidRDefault="00097BBB" w:rsidP="00BC115C">
            <w:pPr>
              <w:spacing w:line="276" w:lineRule="auto"/>
              <w:jc w:val="center"/>
              <w:rPr>
                <w:lang w:val="de-DE"/>
              </w:rPr>
            </w:pPr>
            <w:r w:rsidRPr="00365BC3">
              <w:t>із</w:t>
            </w:r>
          </w:p>
        </w:tc>
      </w:tr>
      <w:tr w:rsidR="00336349" w:rsidRPr="0045062A" w:rsidTr="00B172CB">
        <w:trPr>
          <w:trHeight w:val="118"/>
          <w:jc w:val="center"/>
        </w:trPr>
        <w:tc>
          <w:tcPr>
            <w:tcW w:w="6431" w:type="dxa"/>
            <w:tcBorders>
              <w:top w:val="single" w:sz="4" w:space="0" w:color="auto"/>
              <w:left w:val="single" w:sz="4" w:space="0" w:color="000000"/>
              <w:bottom w:val="single" w:sz="4" w:space="0" w:color="auto"/>
            </w:tcBorders>
            <w:vAlign w:val="center"/>
          </w:tcPr>
          <w:p w:rsidR="00336349" w:rsidRPr="00365BC3" w:rsidRDefault="00336349" w:rsidP="00BC115C">
            <w:pPr>
              <w:spacing w:line="276" w:lineRule="auto"/>
            </w:pPr>
            <w:r w:rsidRPr="00365BC3">
              <w:rPr>
                <w:b/>
                <w:lang w:val="de-DE"/>
              </w:rPr>
              <w:lastRenderedPageBreak/>
              <w:t>Thema</w:t>
            </w:r>
            <w:r w:rsidRPr="00365BC3">
              <w:rPr>
                <w:b/>
                <w:lang w:val="uk-UA"/>
              </w:rPr>
              <w:t xml:space="preserve"> </w:t>
            </w:r>
            <w:r w:rsidR="0053213F" w:rsidRPr="00365BC3">
              <w:rPr>
                <w:b/>
                <w:lang w:val="uk-UA"/>
              </w:rPr>
              <w:t>6</w:t>
            </w:r>
            <w:proofErr w:type="gramStart"/>
            <w:r w:rsidRPr="00365BC3">
              <w:rPr>
                <w:b/>
                <w:lang w:val="uk-UA"/>
              </w:rPr>
              <w:t xml:space="preserve">.  </w:t>
            </w:r>
            <w:proofErr w:type="gramEnd"/>
            <w:r w:rsidRPr="00365BC3">
              <w:rPr>
                <w:b/>
                <w:lang w:val="de-DE"/>
              </w:rPr>
              <w:t>Im Warenhaus</w:t>
            </w:r>
            <w:r w:rsidRPr="00365BC3">
              <w:rPr>
                <w:b/>
                <w:lang w:val="uk-UA"/>
              </w:rPr>
              <w:t>.</w:t>
            </w:r>
          </w:p>
        </w:tc>
        <w:tc>
          <w:tcPr>
            <w:tcW w:w="992" w:type="dxa"/>
            <w:tcBorders>
              <w:top w:val="single" w:sz="4" w:space="0" w:color="auto"/>
              <w:left w:val="single" w:sz="4" w:space="0" w:color="000000"/>
              <w:bottom w:val="single" w:sz="4" w:space="0" w:color="auto"/>
            </w:tcBorders>
            <w:vAlign w:val="center"/>
          </w:tcPr>
          <w:p w:rsidR="00336349" w:rsidRPr="00365BC3" w:rsidRDefault="00336349" w:rsidP="00BC115C">
            <w:pPr>
              <w:snapToGrid w:val="0"/>
              <w:spacing w:line="276" w:lineRule="auto"/>
              <w:jc w:val="center"/>
              <w:rPr>
                <w:b/>
                <w:lang w:val="de-DE"/>
              </w:rPr>
            </w:pPr>
            <w:r w:rsidRPr="00365BC3">
              <w:rPr>
                <w:b/>
                <w:lang w:val="uk-UA"/>
              </w:rPr>
              <w:t>2</w:t>
            </w:r>
            <w:r w:rsidR="00F830BF" w:rsidRPr="00365BC3">
              <w:rPr>
                <w:b/>
                <w:lang w:val="de-DE"/>
              </w:rPr>
              <w:t>9</w:t>
            </w:r>
          </w:p>
        </w:tc>
        <w:tc>
          <w:tcPr>
            <w:tcW w:w="1200" w:type="dxa"/>
            <w:tcBorders>
              <w:top w:val="single" w:sz="4" w:space="0" w:color="auto"/>
              <w:left w:val="single" w:sz="4" w:space="0" w:color="000000"/>
              <w:bottom w:val="single" w:sz="4" w:space="0" w:color="auto"/>
            </w:tcBorders>
            <w:vAlign w:val="center"/>
          </w:tcPr>
          <w:p w:rsidR="00336349" w:rsidRPr="00365BC3" w:rsidRDefault="00336349" w:rsidP="00BC115C">
            <w:pPr>
              <w:snapToGrid w:val="0"/>
              <w:spacing w:line="276" w:lineRule="auto"/>
              <w:jc w:val="center"/>
              <w:rPr>
                <w:b/>
                <w:lang w:val="de-DE"/>
              </w:rPr>
            </w:pPr>
            <w:r w:rsidRPr="00365BC3">
              <w:rPr>
                <w:b/>
                <w:lang w:val="uk-UA"/>
              </w:rPr>
              <w:t>1</w:t>
            </w:r>
            <w:r w:rsidR="00F830BF" w:rsidRPr="00365BC3">
              <w:rPr>
                <w:b/>
                <w:lang w:val="de-DE"/>
              </w:rPr>
              <w:t>6</w:t>
            </w:r>
          </w:p>
        </w:tc>
        <w:tc>
          <w:tcPr>
            <w:tcW w:w="855" w:type="dxa"/>
            <w:tcBorders>
              <w:top w:val="single" w:sz="4" w:space="0" w:color="auto"/>
              <w:left w:val="single" w:sz="4" w:space="0" w:color="000000"/>
              <w:bottom w:val="single" w:sz="4" w:space="0" w:color="auto"/>
            </w:tcBorders>
            <w:vAlign w:val="center"/>
          </w:tcPr>
          <w:p w:rsidR="00336349" w:rsidRPr="00365BC3" w:rsidRDefault="00F830BF" w:rsidP="00BC115C">
            <w:pPr>
              <w:snapToGrid w:val="0"/>
              <w:spacing w:before="100" w:beforeAutospacing="1" w:line="276" w:lineRule="auto"/>
              <w:jc w:val="center"/>
              <w:rPr>
                <w:b/>
                <w:lang w:val="de-DE"/>
              </w:rPr>
            </w:pPr>
            <w:r w:rsidRPr="00365BC3">
              <w:rPr>
                <w:b/>
                <w:lang w:val="de-DE"/>
              </w:rPr>
              <w:t>13</w:t>
            </w:r>
          </w:p>
        </w:tc>
        <w:tc>
          <w:tcPr>
            <w:tcW w:w="1113" w:type="dxa"/>
            <w:tcBorders>
              <w:top w:val="single" w:sz="4" w:space="0" w:color="auto"/>
              <w:left w:val="single" w:sz="4" w:space="0" w:color="000000"/>
              <w:bottom w:val="single" w:sz="4" w:space="0" w:color="auto"/>
              <w:right w:val="single" w:sz="4" w:space="0" w:color="000000"/>
            </w:tcBorders>
            <w:vAlign w:val="center"/>
          </w:tcPr>
          <w:p w:rsidR="00336349" w:rsidRPr="00365BC3" w:rsidRDefault="00336349" w:rsidP="00BC115C">
            <w:pPr>
              <w:snapToGrid w:val="0"/>
              <w:spacing w:line="276" w:lineRule="auto"/>
              <w:jc w:val="center"/>
            </w:pPr>
          </w:p>
        </w:tc>
      </w:tr>
      <w:tr w:rsidR="00336349" w:rsidRPr="0045062A" w:rsidTr="00B172CB">
        <w:trPr>
          <w:trHeight w:val="1523"/>
          <w:jc w:val="center"/>
        </w:trPr>
        <w:tc>
          <w:tcPr>
            <w:tcW w:w="6431" w:type="dxa"/>
            <w:tcBorders>
              <w:top w:val="single" w:sz="4" w:space="0" w:color="auto"/>
              <w:left w:val="single" w:sz="4" w:space="0" w:color="000000"/>
              <w:bottom w:val="single" w:sz="4" w:space="0" w:color="auto"/>
            </w:tcBorders>
          </w:tcPr>
          <w:p w:rsidR="00336349" w:rsidRPr="00365BC3" w:rsidRDefault="00AA0051" w:rsidP="00BC115C">
            <w:pPr>
              <w:snapToGrid w:val="0"/>
              <w:spacing w:line="276" w:lineRule="auto"/>
              <w:ind w:left="-18" w:right="-3"/>
              <w:rPr>
                <w:iCs/>
                <w:lang w:val="de-DE"/>
              </w:rPr>
            </w:pPr>
            <w:r w:rsidRPr="00365BC3">
              <w:rPr>
                <w:kern w:val="28"/>
                <w:lang w:val="de-DE"/>
              </w:rPr>
              <w:t>56</w:t>
            </w:r>
            <w:r w:rsidR="00336349" w:rsidRPr="00365BC3">
              <w:rPr>
                <w:kern w:val="28"/>
                <w:lang w:val="uk-UA"/>
              </w:rPr>
              <w:t>.</w:t>
            </w:r>
            <w:r w:rsidR="00336349" w:rsidRPr="00365BC3">
              <w:rPr>
                <w:lang w:val="uk-UA"/>
              </w:rPr>
              <w:t xml:space="preserve"> </w:t>
            </w:r>
            <w:r w:rsidR="00336349" w:rsidRPr="00365BC3">
              <w:rPr>
                <w:lang w:val="de-DE"/>
              </w:rPr>
              <w:t>Das Warenhaus.</w:t>
            </w:r>
            <w:r w:rsidR="00336349" w:rsidRPr="00365BC3">
              <w:rPr>
                <w:lang w:val="uk-UA"/>
              </w:rPr>
              <w:t xml:space="preserve"> </w:t>
            </w:r>
            <w:r w:rsidR="00336349" w:rsidRPr="00365BC3">
              <w:rPr>
                <w:lang w:val="de-DE"/>
              </w:rPr>
              <w:t>Die Struktur</w:t>
            </w:r>
            <w:r w:rsidR="00336349" w:rsidRPr="00365BC3">
              <w:rPr>
                <w:lang w:val="uk-UA"/>
              </w:rPr>
              <w:t xml:space="preserve"> «</w:t>
            </w:r>
            <w:r w:rsidR="00336349" w:rsidRPr="00365BC3">
              <w:rPr>
                <w:iCs/>
                <w:lang w:val="de-DE"/>
              </w:rPr>
              <w:t>es</w:t>
            </w:r>
            <w:r w:rsidR="00336349" w:rsidRPr="00365BC3">
              <w:rPr>
                <w:iCs/>
                <w:lang w:val="uk-UA"/>
              </w:rPr>
              <w:t xml:space="preserve"> </w:t>
            </w:r>
            <w:r w:rsidR="00336349" w:rsidRPr="00365BC3">
              <w:rPr>
                <w:iCs/>
                <w:lang w:val="de-DE"/>
              </w:rPr>
              <w:t>gibt"</w:t>
            </w:r>
            <w:r w:rsidR="00336349" w:rsidRPr="00365BC3">
              <w:rPr>
                <w:iCs/>
                <w:lang w:val="uk-UA"/>
              </w:rPr>
              <w:t>.</w:t>
            </w:r>
          </w:p>
          <w:p w:rsidR="00AA0051" w:rsidRPr="00365BC3" w:rsidRDefault="00AA0051" w:rsidP="00BC115C">
            <w:pPr>
              <w:spacing w:line="276" w:lineRule="auto"/>
              <w:rPr>
                <w:color w:val="000000"/>
                <w:kern w:val="28"/>
                <w:lang w:val="de-DE"/>
              </w:rPr>
            </w:pPr>
            <w:r w:rsidRPr="00365BC3">
              <w:rPr>
                <w:color w:val="000000"/>
                <w:kern w:val="28"/>
                <w:lang w:val="de-DE"/>
              </w:rPr>
              <w:t>57. Grammatische und lexikalische Übungen.</w:t>
            </w:r>
          </w:p>
          <w:p w:rsidR="00336349" w:rsidRPr="00365BC3" w:rsidRDefault="00AA0051" w:rsidP="00BC115C">
            <w:pPr>
              <w:snapToGrid w:val="0"/>
              <w:spacing w:line="276" w:lineRule="auto"/>
              <w:ind w:left="-18" w:right="-3"/>
              <w:rPr>
                <w:lang w:val="de-DE"/>
              </w:rPr>
            </w:pPr>
            <w:r w:rsidRPr="00365BC3">
              <w:rPr>
                <w:lang w:val="de-DE"/>
              </w:rPr>
              <w:t>58</w:t>
            </w:r>
            <w:r w:rsidR="00336349" w:rsidRPr="00365BC3">
              <w:rPr>
                <w:lang w:val="uk-UA"/>
              </w:rPr>
              <w:t xml:space="preserve">. </w:t>
            </w:r>
            <w:r w:rsidR="00336349" w:rsidRPr="00365BC3">
              <w:rPr>
                <w:lang w:val="de-DE"/>
              </w:rPr>
              <w:t>Warenhausabteilungen.</w:t>
            </w:r>
            <w:r w:rsidR="00336349" w:rsidRPr="00365BC3">
              <w:rPr>
                <w:lang w:val="uk-UA"/>
              </w:rPr>
              <w:t xml:space="preserve"> </w:t>
            </w:r>
            <w:r w:rsidR="00336349" w:rsidRPr="00365BC3">
              <w:rPr>
                <w:lang w:val="de-DE"/>
              </w:rPr>
              <w:t>Die Kardinalzahlen</w:t>
            </w:r>
            <w:r w:rsidR="00336349" w:rsidRPr="00365BC3">
              <w:rPr>
                <w:lang w:val="uk-UA"/>
              </w:rPr>
              <w:t>.</w:t>
            </w:r>
          </w:p>
          <w:p w:rsidR="00AA0051" w:rsidRPr="00365BC3" w:rsidRDefault="00AA0051" w:rsidP="00BC115C">
            <w:pPr>
              <w:spacing w:line="276" w:lineRule="auto"/>
              <w:rPr>
                <w:color w:val="000000"/>
                <w:kern w:val="28"/>
                <w:lang w:val="de-DE"/>
              </w:rPr>
            </w:pPr>
            <w:r w:rsidRPr="00365BC3">
              <w:rPr>
                <w:color w:val="000000"/>
                <w:kern w:val="28"/>
                <w:lang w:val="de-DE"/>
              </w:rPr>
              <w:t>59. Grammatische und lexikalische Übungen.</w:t>
            </w:r>
          </w:p>
          <w:p w:rsidR="00336349" w:rsidRPr="00365BC3" w:rsidRDefault="00AA0051" w:rsidP="00BC115C">
            <w:pPr>
              <w:snapToGrid w:val="0"/>
              <w:spacing w:line="276" w:lineRule="auto"/>
              <w:ind w:left="-18" w:right="-3"/>
              <w:rPr>
                <w:lang w:val="uk-UA"/>
              </w:rPr>
            </w:pPr>
            <w:r w:rsidRPr="00365BC3">
              <w:rPr>
                <w:lang w:val="de-DE"/>
              </w:rPr>
              <w:t>6</w:t>
            </w:r>
            <w:r w:rsidR="00336349" w:rsidRPr="00365BC3">
              <w:rPr>
                <w:lang w:val="uk-UA"/>
              </w:rPr>
              <w:t xml:space="preserve">0. </w:t>
            </w:r>
            <w:r w:rsidR="00336349" w:rsidRPr="00365BC3">
              <w:rPr>
                <w:lang w:val="de-DE"/>
              </w:rPr>
              <w:t>Verschiedene  Arten der Güter</w:t>
            </w:r>
            <w:r w:rsidR="00336349" w:rsidRPr="00365BC3">
              <w:rPr>
                <w:lang w:val="uk-UA"/>
              </w:rPr>
              <w:t>.</w:t>
            </w:r>
          </w:p>
          <w:p w:rsidR="00336349" w:rsidRPr="00365BC3" w:rsidRDefault="00AA0051" w:rsidP="00BC115C">
            <w:pPr>
              <w:autoSpaceDE w:val="0"/>
              <w:autoSpaceDN w:val="0"/>
              <w:adjustRightInd w:val="0"/>
              <w:spacing w:line="276" w:lineRule="auto"/>
              <w:rPr>
                <w:lang w:val="uk-UA"/>
              </w:rPr>
            </w:pPr>
            <w:r w:rsidRPr="00365BC3">
              <w:rPr>
                <w:lang w:val="de-DE"/>
              </w:rPr>
              <w:t>6</w:t>
            </w:r>
            <w:r w:rsidR="00336349" w:rsidRPr="00365BC3">
              <w:rPr>
                <w:lang w:val="uk-UA"/>
              </w:rPr>
              <w:t xml:space="preserve">1. </w:t>
            </w:r>
            <w:r w:rsidR="00336349" w:rsidRPr="00365BC3">
              <w:rPr>
                <w:lang w:val="de-DE"/>
              </w:rPr>
              <w:t>Shoppen</w:t>
            </w:r>
            <w:r w:rsidR="00336349" w:rsidRPr="00365BC3">
              <w:rPr>
                <w:lang w:val="uk-UA"/>
              </w:rPr>
              <w:t xml:space="preserve">. </w:t>
            </w:r>
            <w:r w:rsidR="00336349" w:rsidRPr="00365BC3">
              <w:rPr>
                <w:lang w:val="de-DE"/>
              </w:rPr>
              <w:t>Die</w:t>
            </w:r>
            <w:r w:rsidR="00336349" w:rsidRPr="00365BC3">
              <w:rPr>
                <w:lang w:val="uk-UA"/>
              </w:rPr>
              <w:t xml:space="preserve"> </w:t>
            </w:r>
            <w:r w:rsidR="00336349" w:rsidRPr="00365BC3">
              <w:rPr>
                <w:lang w:val="de-DE"/>
              </w:rPr>
              <w:t>Ordinalzahlen</w:t>
            </w:r>
            <w:r w:rsidR="00336349" w:rsidRPr="00365BC3">
              <w:rPr>
                <w:lang w:val="uk-UA"/>
              </w:rPr>
              <w:t xml:space="preserve">. </w:t>
            </w:r>
          </w:p>
          <w:p w:rsidR="00336349" w:rsidRPr="00365BC3" w:rsidRDefault="00AA0051" w:rsidP="00BC115C">
            <w:pPr>
              <w:spacing w:line="276" w:lineRule="auto"/>
              <w:rPr>
                <w:lang w:val="de-DE"/>
              </w:rPr>
            </w:pPr>
            <w:r w:rsidRPr="00365BC3">
              <w:rPr>
                <w:lang w:val="de-DE"/>
              </w:rPr>
              <w:t>6</w:t>
            </w:r>
            <w:r w:rsidR="00336349" w:rsidRPr="00365BC3">
              <w:rPr>
                <w:lang w:val="uk-UA"/>
              </w:rPr>
              <w:t xml:space="preserve">2. </w:t>
            </w:r>
            <w:r w:rsidR="00336349" w:rsidRPr="00365BC3">
              <w:rPr>
                <w:lang w:val="de-DE"/>
              </w:rPr>
              <w:t>Das Imperfekt (Präteritum)</w:t>
            </w:r>
            <w:r w:rsidR="00336349" w:rsidRPr="00365BC3">
              <w:rPr>
                <w:lang w:val="uk-UA"/>
              </w:rPr>
              <w:t>.</w:t>
            </w:r>
            <w:r w:rsidR="00336349" w:rsidRPr="00365BC3">
              <w:rPr>
                <w:lang w:val="de-DE"/>
              </w:rPr>
              <w:t xml:space="preserve"> </w:t>
            </w:r>
          </w:p>
          <w:p w:rsidR="008955DD" w:rsidRPr="00365BC3" w:rsidRDefault="00AA0051" w:rsidP="00BC115C">
            <w:pPr>
              <w:spacing w:line="276" w:lineRule="auto"/>
              <w:rPr>
                <w:lang w:val="de-DE"/>
              </w:rPr>
            </w:pPr>
            <w:r w:rsidRPr="00365BC3">
              <w:rPr>
                <w:lang w:val="de-DE"/>
              </w:rPr>
              <w:t>63. Hören und Verstehen.</w:t>
            </w:r>
          </w:p>
        </w:tc>
        <w:tc>
          <w:tcPr>
            <w:tcW w:w="992" w:type="dxa"/>
            <w:tcBorders>
              <w:top w:val="single" w:sz="4" w:space="0" w:color="auto"/>
              <w:left w:val="single" w:sz="4" w:space="0" w:color="000000"/>
              <w:bottom w:val="single" w:sz="4" w:space="0" w:color="auto"/>
            </w:tcBorders>
          </w:tcPr>
          <w:p w:rsidR="00336349" w:rsidRPr="00365BC3" w:rsidRDefault="00336349" w:rsidP="00BC115C">
            <w:pPr>
              <w:snapToGrid w:val="0"/>
              <w:spacing w:line="276" w:lineRule="auto"/>
              <w:jc w:val="center"/>
              <w:rPr>
                <w:lang w:val="uk-UA"/>
              </w:rPr>
            </w:pPr>
            <w:r w:rsidRPr="00365BC3">
              <w:rPr>
                <w:lang w:val="uk-UA"/>
              </w:rPr>
              <w:t>3</w:t>
            </w:r>
          </w:p>
          <w:p w:rsidR="00336349" w:rsidRPr="00365BC3" w:rsidRDefault="00336349" w:rsidP="00BC115C">
            <w:pPr>
              <w:snapToGrid w:val="0"/>
              <w:spacing w:line="276" w:lineRule="auto"/>
              <w:jc w:val="center"/>
              <w:rPr>
                <w:lang w:val="uk-UA"/>
              </w:rPr>
            </w:pPr>
            <w:r w:rsidRPr="00365BC3">
              <w:rPr>
                <w:lang w:val="uk-UA"/>
              </w:rPr>
              <w:t>4</w:t>
            </w:r>
          </w:p>
          <w:p w:rsidR="00336349" w:rsidRPr="00365BC3" w:rsidRDefault="00336349" w:rsidP="00BC115C">
            <w:pPr>
              <w:snapToGrid w:val="0"/>
              <w:spacing w:line="276" w:lineRule="auto"/>
              <w:jc w:val="center"/>
              <w:rPr>
                <w:lang w:val="uk-UA"/>
              </w:rPr>
            </w:pPr>
            <w:r w:rsidRPr="00365BC3">
              <w:rPr>
                <w:lang w:val="uk-UA"/>
              </w:rPr>
              <w:t>3</w:t>
            </w:r>
          </w:p>
          <w:p w:rsidR="00336349" w:rsidRPr="00365BC3" w:rsidRDefault="00336349" w:rsidP="00BC115C">
            <w:pPr>
              <w:snapToGrid w:val="0"/>
              <w:spacing w:line="276" w:lineRule="auto"/>
              <w:jc w:val="center"/>
              <w:rPr>
                <w:lang w:val="uk-UA"/>
              </w:rPr>
            </w:pPr>
            <w:r w:rsidRPr="00365BC3">
              <w:rPr>
                <w:lang w:val="uk-UA"/>
              </w:rPr>
              <w:t>4</w:t>
            </w:r>
          </w:p>
          <w:p w:rsidR="00336349" w:rsidRPr="00365BC3" w:rsidRDefault="00336349" w:rsidP="00BC115C">
            <w:pPr>
              <w:snapToGrid w:val="0"/>
              <w:spacing w:line="276" w:lineRule="auto"/>
              <w:jc w:val="center"/>
              <w:rPr>
                <w:lang w:val="de-DE"/>
              </w:rPr>
            </w:pPr>
            <w:r w:rsidRPr="00365BC3">
              <w:rPr>
                <w:lang w:val="uk-UA"/>
              </w:rPr>
              <w:t>3</w:t>
            </w:r>
          </w:p>
        </w:tc>
        <w:tc>
          <w:tcPr>
            <w:tcW w:w="1200" w:type="dxa"/>
            <w:tcBorders>
              <w:top w:val="single" w:sz="4" w:space="0" w:color="auto"/>
              <w:left w:val="single" w:sz="4" w:space="0" w:color="000000"/>
              <w:bottom w:val="single" w:sz="4" w:space="0" w:color="auto"/>
            </w:tcBorders>
          </w:tcPr>
          <w:p w:rsidR="00336349" w:rsidRPr="00365BC3" w:rsidRDefault="00336349" w:rsidP="00BC115C">
            <w:pPr>
              <w:snapToGrid w:val="0"/>
              <w:spacing w:line="276" w:lineRule="auto"/>
              <w:jc w:val="center"/>
              <w:rPr>
                <w:lang w:val="uk-UA"/>
              </w:rPr>
            </w:pPr>
            <w:r w:rsidRPr="00365BC3">
              <w:rPr>
                <w:lang w:val="uk-UA"/>
              </w:rPr>
              <w:t>2</w:t>
            </w:r>
          </w:p>
          <w:p w:rsidR="00336349" w:rsidRPr="00365BC3" w:rsidRDefault="00336349" w:rsidP="00BC115C">
            <w:pPr>
              <w:snapToGrid w:val="0"/>
              <w:spacing w:line="276" w:lineRule="auto"/>
              <w:jc w:val="center"/>
              <w:rPr>
                <w:lang w:val="uk-UA"/>
              </w:rPr>
            </w:pPr>
            <w:r w:rsidRPr="00365BC3">
              <w:rPr>
                <w:lang w:val="uk-UA"/>
              </w:rPr>
              <w:t>2</w:t>
            </w:r>
          </w:p>
          <w:p w:rsidR="00336349" w:rsidRPr="00365BC3" w:rsidRDefault="00336349" w:rsidP="00BC115C">
            <w:pPr>
              <w:snapToGrid w:val="0"/>
              <w:spacing w:line="276" w:lineRule="auto"/>
              <w:jc w:val="center"/>
              <w:rPr>
                <w:lang w:val="uk-UA"/>
              </w:rPr>
            </w:pPr>
            <w:r w:rsidRPr="00365BC3">
              <w:rPr>
                <w:lang w:val="uk-UA"/>
              </w:rPr>
              <w:t>2</w:t>
            </w:r>
          </w:p>
          <w:p w:rsidR="00336349" w:rsidRPr="00365BC3" w:rsidRDefault="00336349" w:rsidP="00BC115C">
            <w:pPr>
              <w:snapToGrid w:val="0"/>
              <w:spacing w:line="276" w:lineRule="auto"/>
              <w:jc w:val="center"/>
              <w:rPr>
                <w:lang w:val="uk-UA"/>
              </w:rPr>
            </w:pPr>
            <w:r w:rsidRPr="00365BC3">
              <w:rPr>
                <w:lang w:val="uk-UA"/>
              </w:rPr>
              <w:t>2</w:t>
            </w:r>
          </w:p>
          <w:p w:rsidR="00336349" w:rsidRPr="00365BC3" w:rsidRDefault="00336349" w:rsidP="00BC115C">
            <w:pPr>
              <w:snapToGrid w:val="0"/>
              <w:spacing w:line="276" w:lineRule="auto"/>
              <w:jc w:val="center"/>
              <w:rPr>
                <w:lang w:val="de-DE"/>
              </w:rPr>
            </w:pPr>
            <w:r w:rsidRPr="00365BC3">
              <w:rPr>
                <w:lang w:val="uk-UA"/>
              </w:rPr>
              <w:t>2</w:t>
            </w:r>
          </w:p>
          <w:p w:rsidR="00263068" w:rsidRPr="00365BC3" w:rsidRDefault="00263068" w:rsidP="00BC115C">
            <w:pPr>
              <w:snapToGrid w:val="0"/>
              <w:spacing w:line="276" w:lineRule="auto"/>
              <w:jc w:val="center"/>
              <w:rPr>
                <w:lang w:val="de-DE"/>
              </w:rPr>
            </w:pPr>
            <w:r w:rsidRPr="00365BC3">
              <w:rPr>
                <w:lang w:val="de-DE"/>
              </w:rPr>
              <w:t>2</w:t>
            </w:r>
          </w:p>
          <w:p w:rsidR="00263068" w:rsidRPr="00365BC3" w:rsidRDefault="00263068" w:rsidP="00BC115C">
            <w:pPr>
              <w:snapToGrid w:val="0"/>
              <w:spacing w:line="276" w:lineRule="auto"/>
              <w:jc w:val="center"/>
              <w:rPr>
                <w:lang w:val="de-DE"/>
              </w:rPr>
            </w:pPr>
            <w:r w:rsidRPr="00365BC3">
              <w:rPr>
                <w:lang w:val="de-DE"/>
              </w:rPr>
              <w:t>2</w:t>
            </w:r>
          </w:p>
          <w:p w:rsidR="00263068" w:rsidRPr="00365BC3" w:rsidRDefault="00263068" w:rsidP="00BC115C">
            <w:pPr>
              <w:snapToGrid w:val="0"/>
              <w:spacing w:line="276" w:lineRule="auto"/>
              <w:jc w:val="center"/>
              <w:rPr>
                <w:lang w:val="de-DE"/>
              </w:rPr>
            </w:pPr>
            <w:r w:rsidRPr="00365BC3">
              <w:rPr>
                <w:lang w:val="de-DE"/>
              </w:rPr>
              <w:t>2</w:t>
            </w:r>
          </w:p>
        </w:tc>
        <w:tc>
          <w:tcPr>
            <w:tcW w:w="855" w:type="dxa"/>
            <w:tcBorders>
              <w:top w:val="single" w:sz="4" w:space="0" w:color="auto"/>
              <w:left w:val="single" w:sz="4" w:space="0" w:color="000000"/>
              <w:bottom w:val="single" w:sz="4" w:space="0" w:color="auto"/>
            </w:tcBorders>
          </w:tcPr>
          <w:p w:rsidR="00336349" w:rsidRPr="00365BC3" w:rsidRDefault="00336349" w:rsidP="00BC115C">
            <w:pPr>
              <w:snapToGrid w:val="0"/>
              <w:spacing w:line="276" w:lineRule="auto"/>
              <w:jc w:val="center"/>
              <w:rPr>
                <w:lang w:val="uk-UA"/>
              </w:rPr>
            </w:pPr>
            <w:r w:rsidRPr="00365BC3">
              <w:rPr>
                <w:lang w:val="uk-UA"/>
              </w:rPr>
              <w:t>1</w:t>
            </w:r>
          </w:p>
          <w:p w:rsidR="00336349" w:rsidRPr="00365BC3" w:rsidRDefault="00336349" w:rsidP="00BC115C">
            <w:pPr>
              <w:snapToGrid w:val="0"/>
              <w:spacing w:line="276" w:lineRule="auto"/>
              <w:jc w:val="center"/>
              <w:rPr>
                <w:lang w:val="uk-UA"/>
              </w:rPr>
            </w:pPr>
            <w:r w:rsidRPr="00365BC3">
              <w:rPr>
                <w:lang w:val="uk-UA"/>
              </w:rPr>
              <w:t>2</w:t>
            </w:r>
          </w:p>
          <w:p w:rsidR="00336349" w:rsidRPr="00365BC3" w:rsidRDefault="00336349" w:rsidP="00BC115C">
            <w:pPr>
              <w:snapToGrid w:val="0"/>
              <w:spacing w:line="276" w:lineRule="auto"/>
              <w:jc w:val="center"/>
              <w:rPr>
                <w:lang w:val="uk-UA"/>
              </w:rPr>
            </w:pPr>
            <w:r w:rsidRPr="00365BC3">
              <w:rPr>
                <w:lang w:val="uk-UA"/>
              </w:rPr>
              <w:t>1</w:t>
            </w:r>
          </w:p>
          <w:p w:rsidR="00336349" w:rsidRPr="00365BC3" w:rsidRDefault="00336349" w:rsidP="00BC115C">
            <w:pPr>
              <w:snapToGrid w:val="0"/>
              <w:spacing w:line="276" w:lineRule="auto"/>
              <w:jc w:val="center"/>
              <w:rPr>
                <w:lang w:val="uk-UA"/>
              </w:rPr>
            </w:pPr>
            <w:r w:rsidRPr="00365BC3">
              <w:rPr>
                <w:lang w:val="uk-UA"/>
              </w:rPr>
              <w:t>2</w:t>
            </w:r>
          </w:p>
          <w:p w:rsidR="00336349" w:rsidRPr="00365BC3" w:rsidRDefault="00336349" w:rsidP="00BC115C">
            <w:pPr>
              <w:snapToGrid w:val="0"/>
              <w:spacing w:line="276" w:lineRule="auto"/>
              <w:jc w:val="center"/>
              <w:rPr>
                <w:lang w:val="de-DE"/>
              </w:rPr>
            </w:pPr>
            <w:r w:rsidRPr="00365BC3">
              <w:rPr>
                <w:lang w:val="de-DE"/>
              </w:rPr>
              <w:t>2</w:t>
            </w:r>
          </w:p>
          <w:p w:rsidR="00097BBB" w:rsidRPr="00365BC3" w:rsidRDefault="00097BBB" w:rsidP="00BC115C">
            <w:pPr>
              <w:snapToGrid w:val="0"/>
              <w:spacing w:line="276" w:lineRule="auto"/>
              <w:jc w:val="center"/>
              <w:rPr>
                <w:lang w:val="de-DE"/>
              </w:rPr>
            </w:pPr>
            <w:r w:rsidRPr="00365BC3">
              <w:rPr>
                <w:lang w:val="de-DE"/>
              </w:rPr>
              <w:t>2</w:t>
            </w:r>
          </w:p>
          <w:p w:rsidR="00097BBB" w:rsidRPr="00365BC3" w:rsidRDefault="00097BBB" w:rsidP="00BC115C">
            <w:pPr>
              <w:snapToGrid w:val="0"/>
              <w:spacing w:line="276" w:lineRule="auto"/>
              <w:jc w:val="center"/>
              <w:rPr>
                <w:lang w:val="de-DE"/>
              </w:rPr>
            </w:pPr>
            <w:r w:rsidRPr="00365BC3">
              <w:rPr>
                <w:lang w:val="de-DE"/>
              </w:rPr>
              <w:t>2</w:t>
            </w:r>
          </w:p>
          <w:p w:rsidR="00097BBB" w:rsidRPr="00365BC3" w:rsidRDefault="00097BBB" w:rsidP="00BC115C">
            <w:pPr>
              <w:snapToGrid w:val="0"/>
              <w:spacing w:line="276" w:lineRule="auto"/>
              <w:jc w:val="center"/>
              <w:rPr>
                <w:lang w:val="de-DE"/>
              </w:rPr>
            </w:pPr>
            <w:r w:rsidRPr="00365BC3">
              <w:rPr>
                <w:lang w:val="de-DE"/>
              </w:rPr>
              <w:t>1</w:t>
            </w:r>
          </w:p>
        </w:tc>
        <w:tc>
          <w:tcPr>
            <w:tcW w:w="1113" w:type="dxa"/>
            <w:tcBorders>
              <w:top w:val="single" w:sz="4" w:space="0" w:color="auto"/>
              <w:left w:val="single" w:sz="4" w:space="0" w:color="000000"/>
              <w:bottom w:val="single" w:sz="4" w:space="0" w:color="auto"/>
              <w:right w:val="single" w:sz="4" w:space="0" w:color="000000"/>
            </w:tcBorders>
          </w:tcPr>
          <w:p w:rsidR="00336349" w:rsidRPr="00365BC3" w:rsidRDefault="00336349" w:rsidP="00BC115C">
            <w:pPr>
              <w:spacing w:line="276" w:lineRule="auto"/>
              <w:jc w:val="center"/>
              <w:rPr>
                <w:lang w:val="uk-UA"/>
              </w:rPr>
            </w:pPr>
            <w:r w:rsidRPr="00365BC3">
              <w:rPr>
                <w:lang w:val="uk-UA"/>
              </w:rPr>
              <w:t>із</w:t>
            </w:r>
          </w:p>
          <w:p w:rsidR="00336349" w:rsidRPr="00365BC3" w:rsidRDefault="00336349" w:rsidP="00BC115C">
            <w:pPr>
              <w:spacing w:line="276" w:lineRule="auto"/>
              <w:jc w:val="center"/>
              <w:rPr>
                <w:lang w:val="uk-UA"/>
              </w:rPr>
            </w:pPr>
            <w:r w:rsidRPr="00365BC3">
              <w:rPr>
                <w:lang w:val="uk-UA"/>
              </w:rPr>
              <w:t>уо</w:t>
            </w:r>
          </w:p>
          <w:p w:rsidR="00336349" w:rsidRPr="00365BC3" w:rsidRDefault="00336349" w:rsidP="00BC115C">
            <w:pPr>
              <w:spacing w:line="276" w:lineRule="auto"/>
              <w:jc w:val="center"/>
              <w:rPr>
                <w:lang w:val="uk-UA"/>
              </w:rPr>
            </w:pPr>
            <w:r w:rsidRPr="00365BC3">
              <w:rPr>
                <w:lang w:val="uk-UA"/>
              </w:rPr>
              <w:t>по</w:t>
            </w:r>
          </w:p>
          <w:p w:rsidR="00336349" w:rsidRPr="00365BC3" w:rsidRDefault="00336349" w:rsidP="00BC115C">
            <w:pPr>
              <w:spacing w:line="276" w:lineRule="auto"/>
              <w:jc w:val="center"/>
              <w:rPr>
                <w:lang w:val="uk-UA"/>
              </w:rPr>
            </w:pPr>
            <w:r w:rsidRPr="00365BC3">
              <w:rPr>
                <w:lang w:val="uk-UA"/>
              </w:rPr>
              <w:t>дкн</w:t>
            </w:r>
          </w:p>
          <w:p w:rsidR="00336349" w:rsidRPr="00365BC3" w:rsidRDefault="00336349" w:rsidP="00BC115C">
            <w:pPr>
              <w:spacing w:line="276" w:lineRule="auto"/>
              <w:jc w:val="center"/>
            </w:pPr>
            <w:r w:rsidRPr="00365BC3">
              <w:rPr>
                <w:lang w:val="uk-UA"/>
              </w:rPr>
              <w:t>по</w:t>
            </w:r>
          </w:p>
        </w:tc>
      </w:tr>
      <w:tr w:rsidR="008955DD" w:rsidRPr="0045062A" w:rsidTr="00B172CB">
        <w:trPr>
          <w:trHeight w:val="208"/>
          <w:jc w:val="center"/>
        </w:trPr>
        <w:tc>
          <w:tcPr>
            <w:tcW w:w="6431" w:type="dxa"/>
            <w:tcBorders>
              <w:top w:val="single" w:sz="4" w:space="0" w:color="auto"/>
              <w:left w:val="single" w:sz="4" w:space="0" w:color="000000"/>
              <w:bottom w:val="single" w:sz="4" w:space="0" w:color="auto"/>
            </w:tcBorders>
            <w:vAlign w:val="center"/>
          </w:tcPr>
          <w:p w:rsidR="008955DD" w:rsidRPr="00365BC3" w:rsidRDefault="008955DD" w:rsidP="00BC115C">
            <w:pPr>
              <w:spacing w:line="276" w:lineRule="auto"/>
              <w:rPr>
                <w:b/>
                <w:lang w:val="uk-UA"/>
              </w:rPr>
            </w:pPr>
            <w:r w:rsidRPr="00365BC3">
              <w:rPr>
                <w:b/>
                <w:lang w:val="de-DE"/>
              </w:rPr>
              <w:t>Thema</w:t>
            </w:r>
            <w:r w:rsidRPr="00365BC3">
              <w:rPr>
                <w:b/>
                <w:lang w:val="uk-UA"/>
              </w:rPr>
              <w:t xml:space="preserve"> </w:t>
            </w:r>
            <w:r w:rsidRPr="00365BC3">
              <w:rPr>
                <w:b/>
                <w:lang w:val="de-DE"/>
              </w:rPr>
              <w:t>7</w:t>
            </w:r>
            <w:r w:rsidRPr="00365BC3">
              <w:rPr>
                <w:b/>
                <w:lang w:val="uk-UA"/>
              </w:rPr>
              <w:t xml:space="preserve">. </w:t>
            </w:r>
            <w:r w:rsidRPr="00365BC3">
              <w:rPr>
                <w:b/>
                <w:spacing w:val="-2"/>
                <w:lang w:val="de-DE"/>
              </w:rPr>
              <w:t>Mahl</w:t>
            </w:r>
            <w:r w:rsidR="006655E4" w:rsidRPr="00365BC3">
              <w:rPr>
                <w:b/>
                <w:spacing w:val="-2"/>
                <w:lang w:val="de-DE"/>
              </w:rPr>
              <w:t>z</w:t>
            </w:r>
            <w:r w:rsidRPr="00365BC3">
              <w:rPr>
                <w:b/>
                <w:spacing w:val="-2"/>
                <w:lang w:val="de-DE"/>
              </w:rPr>
              <w:t>eiten</w:t>
            </w:r>
            <w:r w:rsidRPr="00365BC3">
              <w:rPr>
                <w:b/>
                <w:spacing w:val="-2"/>
                <w:lang w:val="uk-UA"/>
              </w:rPr>
              <w:t>.</w:t>
            </w:r>
          </w:p>
        </w:tc>
        <w:tc>
          <w:tcPr>
            <w:tcW w:w="992" w:type="dxa"/>
            <w:tcBorders>
              <w:top w:val="single" w:sz="4" w:space="0" w:color="auto"/>
              <w:left w:val="single" w:sz="4" w:space="0" w:color="000000"/>
              <w:bottom w:val="single" w:sz="4" w:space="0" w:color="auto"/>
            </w:tcBorders>
            <w:vAlign w:val="center"/>
          </w:tcPr>
          <w:p w:rsidR="008955DD" w:rsidRPr="00365BC3" w:rsidRDefault="008955DD" w:rsidP="00BC115C">
            <w:pPr>
              <w:snapToGrid w:val="0"/>
              <w:spacing w:line="276" w:lineRule="auto"/>
              <w:jc w:val="center"/>
              <w:rPr>
                <w:b/>
                <w:lang w:val="uk-UA"/>
              </w:rPr>
            </w:pPr>
            <w:r w:rsidRPr="00365BC3">
              <w:rPr>
                <w:b/>
                <w:lang w:val="uk-UA"/>
              </w:rPr>
              <w:t>32</w:t>
            </w:r>
          </w:p>
        </w:tc>
        <w:tc>
          <w:tcPr>
            <w:tcW w:w="1200" w:type="dxa"/>
            <w:tcBorders>
              <w:top w:val="single" w:sz="4" w:space="0" w:color="auto"/>
              <w:left w:val="single" w:sz="4" w:space="0" w:color="000000"/>
              <w:bottom w:val="single" w:sz="4" w:space="0" w:color="auto"/>
            </w:tcBorders>
            <w:vAlign w:val="center"/>
          </w:tcPr>
          <w:p w:rsidR="008955DD" w:rsidRPr="00365BC3" w:rsidRDefault="008955DD" w:rsidP="00BC115C">
            <w:pPr>
              <w:snapToGrid w:val="0"/>
              <w:spacing w:line="276" w:lineRule="auto"/>
              <w:jc w:val="center"/>
              <w:rPr>
                <w:b/>
                <w:lang w:val="de-DE"/>
              </w:rPr>
            </w:pPr>
            <w:r w:rsidRPr="00365BC3">
              <w:rPr>
                <w:b/>
                <w:lang w:val="uk-UA"/>
              </w:rPr>
              <w:t>1</w:t>
            </w:r>
            <w:r w:rsidR="00F830BF" w:rsidRPr="00365BC3">
              <w:rPr>
                <w:b/>
                <w:lang w:val="de-DE"/>
              </w:rPr>
              <w:t>8</w:t>
            </w:r>
          </w:p>
        </w:tc>
        <w:tc>
          <w:tcPr>
            <w:tcW w:w="855" w:type="dxa"/>
            <w:tcBorders>
              <w:top w:val="single" w:sz="4" w:space="0" w:color="auto"/>
              <w:left w:val="single" w:sz="4" w:space="0" w:color="000000"/>
              <w:bottom w:val="single" w:sz="4" w:space="0" w:color="auto"/>
            </w:tcBorders>
            <w:vAlign w:val="center"/>
          </w:tcPr>
          <w:p w:rsidR="008955DD" w:rsidRPr="00365BC3" w:rsidRDefault="00F830BF" w:rsidP="00BC115C">
            <w:pPr>
              <w:snapToGrid w:val="0"/>
              <w:spacing w:before="100" w:beforeAutospacing="1" w:line="276" w:lineRule="auto"/>
              <w:jc w:val="center"/>
              <w:rPr>
                <w:b/>
                <w:lang w:val="de-DE"/>
              </w:rPr>
            </w:pPr>
            <w:r w:rsidRPr="00365BC3">
              <w:rPr>
                <w:b/>
                <w:lang w:val="de-DE"/>
              </w:rPr>
              <w:t>14</w:t>
            </w:r>
          </w:p>
        </w:tc>
        <w:tc>
          <w:tcPr>
            <w:tcW w:w="1113" w:type="dxa"/>
            <w:tcBorders>
              <w:top w:val="single" w:sz="4" w:space="0" w:color="auto"/>
              <w:left w:val="single" w:sz="4" w:space="0" w:color="000000"/>
              <w:bottom w:val="single" w:sz="4" w:space="0" w:color="auto"/>
              <w:right w:val="single" w:sz="4" w:space="0" w:color="000000"/>
            </w:tcBorders>
            <w:vAlign w:val="center"/>
          </w:tcPr>
          <w:p w:rsidR="008955DD" w:rsidRPr="00365BC3" w:rsidRDefault="008955DD" w:rsidP="00BC115C">
            <w:pPr>
              <w:snapToGrid w:val="0"/>
              <w:spacing w:line="276" w:lineRule="auto"/>
              <w:jc w:val="center"/>
            </w:pPr>
          </w:p>
        </w:tc>
      </w:tr>
      <w:tr w:rsidR="008955DD" w:rsidRPr="0045062A" w:rsidTr="00B172CB">
        <w:trPr>
          <w:trHeight w:val="196"/>
          <w:jc w:val="center"/>
        </w:trPr>
        <w:tc>
          <w:tcPr>
            <w:tcW w:w="6431" w:type="dxa"/>
            <w:tcBorders>
              <w:top w:val="single" w:sz="4" w:space="0" w:color="auto"/>
              <w:left w:val="single" w:sz="4" w:space="0" w:color="000000"/>
              <w:bottom w:val="single" w:sz="4" w:space="0" w:color="auto"/>
            </w:tcBorders>
          </w:tcPr>
          <w:p w:rsidR="008955DD" w:rsidRPr="00365BC3" w:rsidRDefault="00AA0051" w:rsidP="00BC115C">
            <w:pPr>
              <w:spacing w:line="276" w:lineRule="auto"/>
              <w:rPr>
                <w:lang w:val="uk-UA"/>
              </w:rPr>
            </w:pPr>
            <w:r w:rsidRPr="00365BC3">
              <w:rPr>
                <w:lang w:val="de-DE"/>
              </w:rPr>
              <w:t>64</w:t>
            </w:r>
            <w:r w:rsidR="008955DD" w:rsidRPr="00365BC3">
              <w:rPr>
                <w:lang w:val="uk-UA"/>
              </w:rPr>
              <w:t xml:space="preserve">. </w:t>
            </w:r>
            <w:r w:rsidR="008955DD" w:rsidRPr="00365BC3">
              <w:rPr>
                <w:lang w:val="de-DE"/>
              </w:rPr>
              <w:t>Mahlzeiten</w:t>
            </w:r>
            <w:r w:rsidR="008955DD" w:rsidRPr="00365BC3">
              <w:rPr>
                <w:lang w:val="uk-UA"/>
              </w:rPr>
              <w:t>.</w:t>
            </w:r>
          </w:p>
          <w:p w:rsidR="008955DD" w:rsidRPr="00365BC3" w:rsidRDefault="00AA0051" w:rsidP="00BC115C">
            <w:pPr>
              <w:spacing w:line="276" w:lineRule="auto"/>
              <w:rPr>
                <w:lang w:val="de-DE"/>
              </w:rPr>
            </w:pPr>
            <w:r w:rsidRPr="00365BC3">
              <w:rPr>
                <w:lang w:val="de-DE"/>
              </w:rPr>
              <w:t>65</w:t>
            </w:r>
            <w:r w:rsidR="008955DD" w:rsidRPr="00365BC3">
              <w:rPr>
                <w:lang w:val="uk-UA"/>
              </w:rPr>
              <w:t xml:space="preserve">. </w:t>
            </w:r>
            <w:r w:rsidR="008955DD" w:rsidRPr="00365BC3">
              <w:rPr>
                <w:lang w:val="de-DE"/>
              </w:rPr>
              <w:t>Das Perfekt</w:t>
            </w:r>
            <w:r w:rsidR="008955DD" w:rsidRPr="00365BC3">
              <w:rPr>
                <w:lang w:val="uk-UA"/>
              </w:rPr>
              <w:t xml:space="preserve">. </w:t>
            </w:r>
            <w:r w:rsidR="008955DD" w:rsidRPr="00365BC3">
              <w:rPr>
                <w:lang w:val="de-DE"/>
              </w:rPr>
              <w:t xml:space="preserve">Zeitformen des </w:t>
            </w:r>
            <w:proofErr w:type="gramStart"/>
            <w:r w:rsidR="008955DD" w:rsidRPr="00365BC3">
              <w:rPr>
                <w:lang w:val="de-DE"/>
              </w:rPr>
              <w:t>Perfektes</w:t>
            </w:r>
            <w:proofErr w:type="gramEnd"/>
            <w:r w:rsidR="008955DD" w:rsidRPr="00365BC3">
              <w:rPr>
                <w:lang w:val="uk-UA"/>
              </w:rPr>
              <w:t xml:space="preserve">. </w:t>
            </w:r>
            <w:r w:rsidR="008955DD" w:rsidRPr="00365BC3">
              <w:rPr>
                <w:lang w:val="de-DE"/>
              </w:rPr>
              <w:t xml:space="preserve">Die Verben, die mit </w:t>
            </w:r>
            <w:r w:rsidR="008955DD" w:rsidRPr="00365BC3">
              <w:rPr>
                <w:lang w:val="uk-UA"/>
              </w:rPr>
              <w:t>“</w:t>
            </w:r>
            <w:r w:rsidR="008955DD" w:rsidRPr="00365BC3">
              <w:rPr>
                <w:lang w:val="de-DE"/>
              </w:rPr>
              <w:t>haben</w:t>
            </w:r>
            <w:r w:rsidR="008955DD" w:rsidRPr="00365BC3">
              <w:rPr>
                <w:lang w:val="uk-UA"/>
              </w:rPr>
              <w:t>”</w:t>
            </w:r>
            <w:r w:rsidR="008955DD" w:rsidRPr="00365BC3">
              <w:rPr>
                <w:lang w:val="de-DE"/>
              </w:rPr>
              <w:t xml:space="preserve"> und </w:t>
            </w:r>
            <w:r w:rsidR="008955DD" w:rsidRPr="00365BC3">
              <w:rPr>
                <w:lang w:val="uk-UA"/>
              </w:rPr>
              <w:t>“</w:t>
            </w:r>
            <w:r w:rsidR="008955DD" w:rsidRPr="00365BC3">
              <w:rPr>
                <w:lang w:val="de-DE"/>
              </w:rPr>
              <w:t>sein</w:t>
            </w:r>
            <w:proofErr w:type="gramStart"/>
            <w:r w:rsidR="008955DD" w:rsidRPr="00365BC3">
              <w:rPr>
                <w:lang w:val="uk-UA"/>
              </w:rPr>
              <w:t>”</w:t>
            </w:r>
            <w:r w:rsidR="008955DD" w:rsidRPr="00365BC3">
              <w:rPr>
                <w:lang w:val="de-DE"/>
              </w:rPr>
              <w:t xml:space="preserve">  im</w:t>
            </w:r>
            <w:proofErr w:type="gramEnd"/>
            <w:r w:rsidR="008955DD" w:rsidRPr="00365BC3">
              <w:rPr>
                <w:lang w:val="de-DE"/>
              </w:rPr>
              <w:t xml:space="preserve"> Perfekt werden sind</w:t>
            </w:r>
            <w:r w:rsidR="008955DD" w:rsidRPr="00365BC3">
              <w:rPr>
                <w:lang w:val="uk-UA"/>
              </w:rPr>
              <w:t>.</w:t>
            </w:r>
          </w:p>
          <w:p w:rsidR="00AA0051" w:rsidRPr="00365BC3" w:rsidRDefault="00AA0051" w:rsidP="00BC115C">
            <w:pPr>
              <w:spacing w:line="276" w:lineRule="auto"/>
              <w:rPr>
                <w:color w:val="000000"/>
                <w:kern w:val="28"/>
                <w:lang w:val="de-DE"/>
              </w:rPr>
            </w:pPr>
            <w:r w:rsidRPr="00365BC3">
              <w:rPr>
                <w:color w:val="000000"/>
                <w:kern w:val="28"/>
                <w:lang w:val="de-DE"/>
              </w:rPr>
              <w:t>66. Grammatische und lexikalische Übungen.</w:t>
            </w:r>
          </w:p>
          <w:p w:rsidR="008955DD" w:rsidRPr="00365BC3" w:rsidRDefault="00AA0051" w:rsidP="00BC115C">
            <w:pPr>
              <w:spacing w:line="276" w:lineRule="auto"/>
              <w:rPr>
                <w:lang w:val="uk-UA"/>
              </w:rPr>
            </w:pPr>
            <w:r w:rsidRPr="00365BC3">
              <w:rPr>
                <w:lang w:val="de-DE"/>
              </w:rPr>
              <w:t>67</w:t>
            </w:r>
            <w:r w:rsidR="008955DD" w:rsidRPr="00365BC3">
              <w:rPr>
                <w:lang w:val="uk-UA"/>
              </w:rPr>
              <w:t>.</w:t>
            </w:r>
            <w:r w:rsidRPr="00365BC3">
              <w:rPr>
                <w:lang w:val="de-DE"/>
              </w:rPr>
              <w:t xml:space="preserve"> </w:t>
            </w:r>
            <w:r w:rsidR="008955DD" w:rsidRPr="00365BC3">
              <w:rPr>
                <w:lang w:val="de-DE"/>
              </w:rPr>
              <w:t>Im Restaurant</w:t>
            </w:r>
            <w:r w:rsidR="008955DD" w:rsidRPr="00365BC3">
              <w:rPr>
                <w:lang w:val="uk-UA"/>
              </w:rPr>
              <w:t xml:space="preserve">. </w:t>
            </w:r>
            <w:r w:rsidR="008955DD" w:rsidRPr="00365BC3">
              <w:rPr>
                <w:lang w:val="de-DE"/>
              </w:rPr>
              <w:t>Partizip</w:t>
            </w:r>
            <w:r w:rsidR="008955DD" w:rsidRPr="00365BC3">
              <w:rPr>
                <w:lang w:val="uk-UA"/>
              </w:rPr>
              <w:t xml:space="preserve"> I</w:t>
            </w:r>
            <w:r w:rsidR="008955DD" w:rsidRPr="00365BC3">
              <w:rPr>
                <w:lang w:val="de-DE"/>
              </w:rPr>
              <w:t xml:space="preserve"> und </w:t>
            </w:r>
            <w:r w:rsidR="008955DD" w:rsidRPr="00365BC3">
              <w:rPr>
                <w:lang w:val="uk-UA"/>
              </w:rPr>
              <w:t xml:space="preserve"> II.</w:t>
            </w:r>
          </w:p>
          <w:p w:rsidR="008955DD" w:rsidRPr="00365BC3" w:rsidRDefault="00AA0051" w:rsidP="00BC115C">
            <w:pPr>
              <w:spacing w:line="276" w:lineRule="auto"/>
              <w:rPr>
                <w:lang w:val="de-DE"/>
              </w:rPr>
            </w:pPr>
            <w:r w:rsidRPr="00365BC3">
              <w:rPr>
                <w:lang w:val="de-DE"/>
              </w:rPr>
              <w:t>68</w:t>
            </w:r>
            <w:r w:rsidR="008955DD" w:rsidRPr="00365BC3">
              <w:rPr>
                <w:lang w:val="uk-UA"/>
              </w:rPr>
              <w:t>.</w:t>
            </w:r>
            <w:r w:rsidRPr="00365BC3">
              <w:rPr>
                <w:lang w:val="de-DE"/>
              </w:rPr>
              <w:t xml:space="preserve"> </w:t>
            </w:r>
            <w:r w:rsidR="008955DD" w:rsidRPr="00365BC3">
              <w:rPr>
                <w:lang w:val="de-DE"/>
              </w:rPr>
              <w:t>Kochen</w:t>
            </w:r>
            <w:r w:rsidR="008955DD" w:rsidRPr="00365BC3">
              <w:rPr>
                <w:lang w:val="uk-UA"/>
              </w:rPr>
              <w:t>.</w:t>
            </w:r>
          </w:p>
          <w:p w:rsidR="00AA0051" w:rsidRPr="00365BC3" w:rsidRDefault="00AA0051" w:rsidP="00BC115C">
            <w:pPr>
              <w:spacing w:line="276" w:lineRule="auto"/>
              <w:rPr>
                <w:color w:val="000000"/>
                <w:kern w:val="28"/>
                <w:lang w:val="de-DE"/>
              </w:rPr>
            </w:pPr>
            <w:r w:rsidRPr="00365BC3">
              <w:rPr>
                <w:color w:val="000000"/>
                <w:kern w:val="28"/>
                <w:lang w:val="de-DE"/>
              </w:rPr>
              <w:t>69. Grammatische und lexikalische Übungen.</w:t>
            </w:r>
          </w:p>
          <w:p w:rsidR="008955DD" w:rsidRPr="00365BC3" w:rsidRDefault="00AA0051" w:rsidP="00BC115C">
            <w:pPr>
              <w:spacing w:line="276" w:lineRule="auto"/>
              <w:rPr>
                <w:lang w:val="de-DE"/>
              </w:rPr>
            </w:pPr>
            <w:r w:rsidRPr="00365BC3">
              <w:rPr>
                <w:lang w:val="de-DE"/>
              </w:rPr>
              <w:t>70</w:t>
            </w:r>
            <w:r w:rsidR="008955DD" w:rsidRPr="00365BC3">
              <w:rPr>
                <w:lang w:val="uk-UA"/>
              </w:rPr>
              <w:t>.</w:t>
            </w:r>
            <w:r w:rsidRPr="00365BC3">
              <w:rPr>
                <w:lang w:val="de-DE"/>
              </w:rPr>
              <w:t xml:space="preserve"> </w:t>
            </w:r>
            <w:r w:rsidR="008955DD" w:rsidRPr="00365BC3">
              <w:rPr>
                <w:lang w:val="de-DE"/>
              </w:rPr>
              <w:t>Mein Lieblengsgericht</w:t>
            </w:r>
            <w:r w:rsidR="008955DD" w:rsidRPr="00365BC3">
              <w:rPr>
                <w:lang w:val="uk-UA"/>
              </w:rPr>
              <w:t xml:space="preserve">. </w:t>
            </w:r>
          </w:p>
          <w:p w:rsidR="00AA0051" w:rsidRPr="00365BC3" w:rsidRDefault="00AA0051" w:rsidP="00BC115C">
            <w:pPr>
              <w:spacing w:line="276" w:lineRule="auto"/>
              <w:rPr>
                <w:color w:val="000000"/>
                <w:kern w:val="28"/>
                <w:lang w:val="de-DE"/>
              </w:rPr>
            </w:pPr>
            <w:r w:rsidRPr="00365BC3">
              <w:rPr>
                <w:color w:val="000000"/>
                <w:kern w:val="28"/>
                <w:lang w:val="de-DE"/>
              </w:rPr>
              <w:t>71. Grammatische und lexikalische Übungen.</w:t>
            </w:r>
          </w:p>
          <w:p w:rsidR="008955DD" w:rsidRPr="00365BC3" w:rsidRDefault="00AA0051" w:rsidP="00BC115C">
            <w:pPr>
              <w:spacing w:line="276" w:lineRule="auto"/>
              <w:rPr>
                <w:lang w:val="de-DE"/>
              </w:rPr>
            </w:pPr>
            <w:r w:rsidRPr="00365BC3">
              <w:rPr>
                <w:lang w:val="de-DE"/>
              </w:rPr>
              <w:t>72</w:t>
            </w:r>
            <w:r w:rsidR="008955DD" w:rsidRPr="00365BC3">
              <w:rPr>
                <w:lang w:val="uk-UA"/>
              </w:rPr>
              <w:t>.</w:t>
            </w:r>
            <w:r w:rsidR="008955DD" w:rsidRPr="00365BC3">
              <w:rPr>
                <w:lang w:val="de-DE"/>
              </w:rPr>
              <w:t xml:space="preserve"> Einladung zum Essen</w:t>
            </w:r>
            <w:proofErr w:type="gramStart"/>
            <w:r w:rsidR="008955DD" w:rsidRPr="00365BC3">
              <w:rPr>
                <w:lang w:val="uk-UA"/>
              </w:rPr>
              <w:t>.</w:t>
            </w:r>
            <w:r w:rsidR="008955DD" w:rsidRPr="00365BC3">
              <w:rPr>
                <w:lang w:val="de-DE"/>
              </w:rPr>
              <w:t xml:space="preserve"> </w:t>
            </w:r>
            <w:r w:rsidR="008955DD" w:rsidRPr="00365BC3">
              <w:rPr>
                <w:lang w:val="uk-UA"/>
              </w:rPr>
              <w:t xml:space="preserve"> </w:t>
            </w:r>
            <w:proofErr w:type="gramEnd"/>
          </w:p>
        </w:tc>
        <w:tc>
          <w:tcPr>
            <w:tcW w:w="992" w:type="dxa"/>
            <w:tcBorders>
              <w:top w:val="single" w:sz="4" w:space="0" w:color="auto"/>
              <w:left w:val="single" w:sz="4" w:space="0" w:color="000000"/>
              <w:bottom w:val="single" w:sz="4" w:space="0" w:color="auto"/>
            </w:tcBorders>
          </w:tcPr>
          <w:p w:rsidR="008955DD" w:rsidRPr="00365BC3" w:rsidRDefault="008955DD" w:rsidP="00BC115C">
            <w:pPr>
              <w:snapToGrid w:val="0"/>
              <w:spacing w:line="276" w:lineRule="auto"/>
              <w:jc w:val="center"/>
              <w:rPr>
                <w:lang w:val="uk-UA"/>
              </w:rPr>
            </w:pPr>
            <w:r w:rsidRPr="00365BC3">
              <w:rPr>
                <w:lang w:val="uk-UA"/>
              </w:rPr>
              <w:t>6</w:t>
            </w:r>
          </w:p>
          <w:p w:rsidR="008955DD" w:rsidRPr="00365BC3" w:rsidRDefault="008955DD" w:rsidP="00BC115C">
            <w:pPr>
              <w:snapToGrid w:val="0"/>
              <w:spacing w:line="276" w:lineRule="auto"/>
              <w:jc w:val="center"/>
              <w:rPr>
                <w:lang w:val="uk-UA"/>
              </w:rPr>
            </w:pPr>
            <w:r w:rsidRPr="00365BC3">
              <w:rPr>
                <w:lang w:val="uk-UA"/>
              </w:rPr>
              <w:t>4</w:t>
            </w:r>
          </w:p>
          <w:p w:rsidR="008955DD" w:rsidRPr="00365BC3" w:rsidRDefault="008955DD" w:rsidP="00BC115C">
            <w:pPr>
              <w:snapToGrid w:val="0"/>
              <w:spacing w:line="276" w:lineRule="auto"/>
              <w:jc w:val="center"/>
              <w:rPr>
                <w:lang w:val="uk-UA"/>
              </w:rPr>
            </w:pPr>
          </w:p>
          <w:p w:rsidR="008955DD" w:rsidRPr="00365BC3" w:rsidRDefault="008955DD" w:rsidP="00BC115C">
            <w:pPr>
              <w:snapToGrid w:val="0"/>
              <w:spacing w:line="276" w:lineRule="auto"/>
              <w:jc w:val="center"/>
            </w:pPr>
            <w:r w:rsidRPr="00365BC3">
              <w:rPr>
                <w:lang w:val="uk-UA"/>
              </w:rPr>
              <w:t>6</w:t>
            </w:r>
          </w:p>
          <w:p w:rsidR="008955DD" w:rsidRPr="00365BC3" w:rsidRDefault="008955DD" w:rsidP="00BC115C">
            <w:pPr>
              <w:snapToGrid w:val="0"/>
              <w:spacing w:line="276" w:lineRule="auto"/>
              <w:jc w:val="center"/>
              <w:rPr>
                <w:lang w:val="uk-UA"/>
              </w:rPr>
            </w:pPr>
            <w:r w:rsidRPr="00365BC3">
              <w:rPr>
                <w:lang w:val="uk-UA"/>
              </w:rPr>
              <w:t>6</w:t>
            </w:r>
          </w:p>
          <w:p w:rsidR="008955DD" w:rsidRPr="00365BC3" w:rsidRDefault="008955DD" w:rsidP="00BC115C">
            <w:pPr>
              <w:snapToGrid w:val="0"/>
              <w:spacing w:line="276" w:lineRule="auto"/>
              <w:jc w:val="center"/>
              <w:rPr>
                <w:lang w:val="uk-UA"/>
              </w:rPr>
            </w:pPr>
            <w:r w:rsidRPr="00365BC3">
              <w:rPr>
                <w:lang w:val="uk-UA"/>
              </w:rPr>
              <w:t>6</w:t>
            </w:r>
          </w:p>
          <w:p w:rsidR="008955DD" w:rsidRPr="00365BC3" w:rsidRDefault="008955DD" w:rsidP="00BC115C">
            <w:pPr>
              <w:snapToGrid w:val="0"/>
              <w:spacing w:line="276" w:lineRule="auto"/>
              <w:jc w:val="center"/>
              <w:rPr>
                <w:lang w:val="uk-UA"/>
              </w:rPr>
            </w:pPr>
            <w:r w:rsidRPr="00365BC3">
              <w:rPr>
                <w:lang w:val="uk-UA"/>
              </w:rPr>
              <w:t>4</w:t>
            </w:r>
          </w:p>
        </w:tc>
        <w:tc>
          <w:tcPr>
            <w:tcW w:w="1200" w:type="dxa"/>
            <w:tcBorders>
              <w:top w:val="single" w:sz="4" w:space="0" w:color="auto"/>
              <w:left w:val="single" w:sz="4" w:space="0" w:color="000000"/>
              <w:bottom w:val="single" w:sz="4" w:space="0" w:color="auto"/>
            </w:tcBorders>
          </w:tcPr>
          <w:p w:rsidR="008955DD" w:rsidRPr="00365BC3" w:rsidRDefault="008955DD" w:rsidP="00BC115C">
            <w:pPr>
              <w:snapToGrid w:val="0"/>
              <w:spacing w:line="276" w:lineRule="auto"/>
              <w:jc w:val="center"/>
              <w:rPr>
                <w:lang w:val="uk-UA"/>
              </w:rPr>
            </w:pPr>
            <w:r w:rsidRPr="00365BC3">
              <w:rPr>
                <w:lang w:val="uk-UA"/>
              </w:rPr>
              <w:t>2</w:t>
            </w:r>
          </w:p>
          <w:p w:rsidR="008955DD" w:rsidRPr="00365BC3" w:rsidRDefault="008955DD" w:rsidP="00BC115C">
            <w:pPr>
              <w:snapToGrid w:val="0"/>
              <w:spacing w:line="276" w:lineRule="auto"/>
              <w:jc w:val="center"/>
              <w:rPr>
                <w:lang w:val="uk-UA"/>
              </w:rPr>
            </w:pPr>
            <w:r w:rsidRPr="00365BC3">
              <w:rPr>
                <w:lang w:val="uk-UA"/>
              </w:rPr>
              <w:t>2</w:t>
            </w:r>
          </w:p>
          <w:p w:rsidR="008955DD" w:rsidRPr="00365BC3" w:rsidRDefault="008955DD" w:rsidP="00BC115C">
            <w:pPr>
              <w:snapToGrid w:val="0"/>
              <w:spacing w:line="276" w:lineRule="auto"/>
              <w:jc w:val="center"/>
              <w:rPr>
                <w:lang w:val="uk-UA"/>
              </w:rPr>
            </w:pPr>
          </w:p>
          <w:p w:rsidR="008955DD" w:rsidRPr="00365BC3" w:rsidRDefault="008955DD" w:rsidP="00BC115C">
            <w:pPr>
              <w:snapToGrid w:val="0"/>
              <w:spacing w:line="276" w:lineRule="auto"/>
              <w:jc w:val="center"/>
            </w:pPr>
            <w:r w:rsidRPr="00365BC3">
              <w:rPr>
                <w:lang w:val="uk-UA"/>
              </w:rPr>
              <w:t>2</w:t>
            </w:r>
          </w:p>
          <w:p w:rsidR="008955DD" w:rsidRPr="00365BC3" w:rsidRDefault="008955DD" w:rsidP="00BC115C">
            <w:pPr>
              <w:snapToGrid w:val="0"/>
              <w:spacing w:line="276" w:lineRule="auto"/>
              <w:jc w:val="center"/>
              <w:rPr>
                <w:lang w:val="uk-UA"/>
              </w:rPr>
            </w:pPr>
            <w:r w:rsidRPr="00365BC3">
              <w:rPr>
                <w:lang w:val="uk-UA"/>
              </w:rPr>
              <w:t>2</w:t>
            </w:r>
          </w:p>
          <w:p w:rsidR="008955DD" w:rsidRPr="00365BC3" w:rsidRDefault="008955DD" w:rsidP="00BC115C">
            <w:pPr>
              <w:snapToGrid w:val="0"/>
              <w:spacing w:line="276" w:lineRule="auto"/>
              <w:jc w:val="center"/>
              <w:rPr>
                <w:lang w:val="uk-UA"/>
              </w:rPr>
            </w:pPr>
            <w:r w:rsidRPr="00365BC3">
              <w:rPr>
                <w:lang w:val="uk-UA"/>
              </w:rPr>
              <w:t>2</w:t>
            </w:r>
          </w:p>
          <w:p w:rsidR="008955DD" w:rsidRPr="00365BC3" w:rsidRDefault="008955DD" w:rsidP="00BC115C">
            <w:pPr>
              <w:snapToGrid w:val="0"/>
              <w:spacing w:line="276" w:lineRule="auto"/>
              <w:jc w:val="center"/>
              <w:rPr>
                <w:lang w:val="de-DE"/>
              </w:rPr>
            </w:pPr>
            <w:r w:rsidRPr="00365BC3">
              <w:rPr>
                <w:lang w:val="uk-UA"/>
              </w:rPr>
              <w:t>2</w:t>
            </w:r>
          </w:p>
          <w:p w:rsidR="00263068" w:rsidRPr="00365BC3" w:rsidRDefault="00263068" w:rsidP="00BC115C">
            <w:pPr>
              <w:snapToGrid w:val="0"/>
              <w:spacing w:line="276" w:lineRule="auto"/>
              <w:jc w:val="center"/>
              <w:rPr>
                <w:lang w:val="de-DE"/>
              </w:rPr>
            </w:pPr>
            <w:r w:rsidRPr="00365BC3">
              <w:rPr>
                <w:lang w:val="de-DE"/>
              </w:rPr>
              <w:t>2</w:t>
            </w:r>
          </w:p>
          <w:p w:rsidR="00263068" w:rsidRPr="00365BC3" w:rsidRDefault="00263068" w:rsidP="00BC115C">
            <w:pPr>
              <w:snapToGrid w:val="0"/>
              <w:spacing w:line="276" w:lineRule="auto"/>
              <w:jc w:val="center"/>
              <w:rPr>
                <w:lang w:val="de-DE"/>
              </w:rPr>
            </w:pPr>
            <w:r w:rsidRPr="00365BC3">
              <w:rPr>
                <w:lang w:val="de-DE"/>
              </w:rPr>
              <w:t>2</w:t>
            </w:r>
          </w:p>
          <w:p w:rsidR="00263068" w:rsidRPr="00365BC3" w:rsidRDefault="00263068" w:rsidP="00BC115C">
            <w:pPr>
              <w:snapToGrid w:val="0"/>
              <w:spacing w:line="276" w:lineRule="auto"/>
              <w:jc w:val="center"/>
              <w:rPr>
                <w:lang w:val="de-DE"/>
              </w:rPr>
            </w:pPr>
            <w:r w:rsidRPr="00365BC3">
              <w:rPr>
                <w:lang w:val="de-DE"/>
              </w:rPr>
              <w:t>2</w:t>
            </w:r>
          </w:p>
        </w:tc>
        <w:tc>
          <w:tcPr>
            <w:tcW w:w="855" w:type="dxa"/>
            <w:tcBorders>
              <w:top w:val="single" w:sz="4" w:space="0" w:color="auto"/>
              <w:left w:val="single" w:sz="4" w:space="0" w:color="000000"/>
              <w:bottom w:val="single" w:sz="4" w:space="0" w:color="auto"/>
            </w:tcBorders>
          </w:tcPr>
          <w:p w:rsidR="008955DD" w:rsidRPr="00365BC3" w:rsidRDefault="00097BBB" w:rsidP="00BC115C">
            <w:pPr>
              <w:snapToGrid w:val="0"/>
              <w:spacing w:line="276" w:lineRule="auto"/>
              <w:jc w:val="center"/>
              <w:rPr>
                <w:lang w:val="de-DE"/>
              </w:rPr>
            </w:pPr>
            <w:r w:rsidRPr="00365BC3">
              <w:rPr>
                <w:lang w:val="de-DE"/>
              </w:rPr>
              <w:t>1</w:t>
            </w:r>
          </w:p>
          <w:p w:rsidR="008955DD" w:rsidRPr="00365BC3" w:rsidRDefault="008955DD" w:rsidP="00BC115C">
            <w:pPr>
              <w:snapToGrid w:val="0"/>
              <w:spacing w:line="276" w:lineRule="auto"/>
              <w:jc w:val="center"/>
              <w:rPr>
                <w:lang w:val="uk-UA"/>
              </w:rPr>
            </w:pPr>
            <w:r w:rsidRPr="00365BC3">
              <w:rPr>
                <w:lang w:val="uk-UA"/>
              </w:rPr>
              <w:t>2</w:t>
            </w:r>
          </w:p>
          <w:p w:rsidR="008955DD" w:rsidRPr="00365BC3" w:rsidRDefault="008955DD" w:rsidP="00BC115C">
            <w:pPr>
              <w:snapToGrid w:val="0"/>
              <w:spacing w:line="276" w:lineRule="auto"/>
              <w:jc w:val="center"/>
              <w:rPr>
                <w:lang w:val="uk-UA"/>
              </w:rPr>
            </w:pPr>
          </w:p>
          <w:p w:rsidR="008955DD" w:rsidRPr="00365BC3" w:rsidRDefault="00097BBB" w:rsidP="00BC115C">
            <w:pPr>
              <w:snapToGrid w:val="0"/>
              <w:spacing w:line="276" w:lineRule="auto"/>
              <w:jc w:val="center"/>
              <w:rPr>
                <w:lang w:val="de-DE"/>
              </w:rPr>
            </w:pPr>
            <w:r w:rsidRPr="00365BC3">
              <w:rPr>
                <w:lang w:val="de-DE"/>
              </w:rPr>
              <w:t>1</w:t>
            </w:r>
          </w:p>
          <w:p w:rsidR="008955DD" w:rsidRPr="00365BC3" w:rsidRDefault="00097BBB" w:rsidP="00BC115C">
            <w:pPr>
              <w:snapToGrid w:val="0"/>
              <w:spacing w:line="276" w:lineRule="auto"/>
              <w:jc w:val="center"/>
              <w:rPr>
                <w:lang w:val="de-DE"/>
              </w:rPr>
            </w:pPr>
            <w:r w:rsidRPr="00365BC3">
              <w:rPr>
                <w:lang w:val="de-DE"/>
              </w:rPr>
              <w:t>1</w:t>
            </w:r>
          </w:p>
          <w:p w:rsidR="008955DD" w:rsidRPr="00365BC3" w:rsidRDefault="00097BBB" w:rsidP="00BC115C">
            <w:pPr>
              <w:snapToGrid w:val="0"/>
              <w:spacing w:line="276" w:lineRule="auto"/>
              <w:jc w:val="center"/>
              <w:rPr>
                <w:lang w:val="de-DE"/>
              </w:rPr>
            </w:pPr>
            <w:r w:rsidRPr="00365BC3">
              <w:rPr>
                <w:lang w:val="de-DE"/>
              </w:rPr>
              <w:t>1</w:t>
            </w:r>
          </w:p>
          <w:p w:rsidR="008955DD" w:rsidRPr="00365BC3" w:rsidRDefault="008955DD" w:rsidP="00BC115C">
            <w:pPr>
              <w:snapToGrid w:val="0"/>
              <w:spacing w:line="276" w:lineRule="auto"/>
              <w:jc w:val="center"/>
              <w:rPr>
                <w:lang w:val="de-DE"/>
              </w:rPr>
            </w:pPr>
            <w:r w:rsidRPr="00365BC3">
              <w:rPr>
                <w:lang w:val="uk-UA"/>
              </w:rPr>
              <w:t>2</w:t>
            </w:r>
          </w:p>
          <w:p w:rsidR="00097BBB" w:rsidRPr="00365BC3" w:rsidRDefault="00097BBB" w:rsidP="00BC115C">
            <w:pPr>
              <w:snapToGrid w:val="0"/>
              <w:spacing w:line="276" w:lineRule="auto"/>
              <w:jc w:val="center"/>
              <w:rPr>
                <w:lang w:val="de-DE"/>
              </w:rPr>
            </w:pPr>
            <w:r w:rsidRPr="00365BC3">
              <w:rPr>
                <w:lang w:val="de-DE"/>
              </w:rPr>
              <w:t>2</w:t>
            </w:r>
          </w:p>
          <w:p w:rsidR="00097BBB" w:rsidRPr="00365BC3" w:rsidRDefault="00097BBB" w:rsidP="00BC115C">
            <w:pPr>
              <w:snapToGrid w:val="0"/>
              <w:spacing w:line="276" w:lineRule="auto"/>
              <w:jc w:val="center"/>
              <w:rPr>
                <w:lang w:val="de-DE"/>
              </w:rPr>
            </w:pPr>
            <w:r w:rsidRPr="00365BC3">
              <w:rPr>
                <w:lang w:val="de-DE"/>
              </w:rPr>
              <w:t>2</w:t>
            </w:r>
          </w:p>
          <w:p w:rsidR="00097BBB" w:rsidRPr="00365BC3" w:rsidRDefault="00097BBB" w:rsidP="00BC115C">
            <w:pPr>
              <w:snapToGrid w:val="0"/>
              <w:spacing w:line="276" w:lineRule="auto"/>
              <w:jc w:val="center"/>
              <w:rPr>
                <w:lang w:val="de-DE"/>
              </w:rPr>
            </w:pPr>
            <w:r w:rsidRPr="00365BC3">
              <w:rPr>
                <w:lang w:val="de-DE"/>
              </w:rPr>
              <w:t>2</w:t>
            </w:r>
          </w:p>
        </w:tc>
        <w:tc>
          <w:tcPr>
            <w:tcW w:w="1113" w:type="dxa"/>
            <w:tcBorders>
              <w:top w:val="single" w:sz="4" w:space="0" w:color="auto"/>
              <w:left w:val="single" w:sz="4" w:space="0" w:color="000000"/>
              <w:bottom w:val="single" w:sz="4" w:space="0" w:color="auto"/>
              <w:right w:val="single" w:sz="4" w:space="0" w:color="000000"/>
            </w:tcBorders>
          </w:tcPr>
          <w:p w:rsidR="008955DD" w:rsidRPr="00365BC3" w:rsidRDefault="008955DD" w:rsidP="00BC115C">
            <w:pPr>
              <w:spacing w:line="276" w:lineRule="auto"/>
              <w:jc w:val="center"/>
              <w:rPr>
                <w:lang w:val="uk-UA"/>
              </w:rPr>
            </w:pPr>
            <w:r w:rsidRPr="00365BC3">
              <w:rPr>
                <w:lang w:val="uk-UA"/>
              </w:rPr>
              <w:t>п</w:t>
            </w:r>
          </w:p>
          <w:p w:rsidR="008955DD" w:rsidRPr="00365BC3" w:rsidRDefault="008955DD" w:rsidP="00BC115C">
            <w:pPr>
              <w:spacing w:line="276" w:lineRule="auto"/>
              <w:jc w:val="center"/>
              <w:rPr>
                <w:lang w:val="uk-UA"/>
              </w:rPr>
            </w:pPr>
            <w:r w:rsidRPr="00365BC3">
              <w:rPr>
                <w:lang w:val="uk-UA"/>
              </w:rPr>
              <w:t>дкн</w:t>
            </w:r>
          </w:p>
          <w:p w:rsidR="008955DD" w:rsidRPr="00365BC3" w:rsidRDefault="008955DD" w:rsidP="00BC115C">
            <w:pPr>
              <w:spacing w:line="276" w:lineRule="auto"/>
              <w:jc w:val="center"/>
              <w:rPr>
                <w:lang w:val="uk-UA"/>
              </w:rPr>
            </w:pPr>
          </w:p>
          <w:p w:rsidR="008955DD" w:rsidRPr="00365BC3" w:rsidRDefault="008955DD" w:rsidP="00BC115C">
            <w:pPr>
              <w:spacing w:line="276" w:lineRule="auto"/>
              <w:jc w:val="center"/>
            </w:pPr>
            <w:r w:rsidRPr="00365BC3">
              <w:rPr>
                <w:lang w:val="uk-UA"/>
              </w:rPr>
              <w:t>по</w:t>
            </w:r>
          </w:p>
          <w:p w:rsidR="008955DD" w:rsidRPr="00365BC3" w:rsidRDefault="008955DD" w:rsidP="00BC115C">
            <w:pPr>
              <w:spacing w:line="276" w:lineRule="auto"/>
              <w:jc w:val="center"/>
              <w:rPr>
                <w:lang w:val="uk-UA"/>
              </w:rPr>
            </w:pPr>
            <w:r w:rsidRPr="00365BC3">
              <w:rPr>
                <w:lang w:val="uk-UA"/>
              </w:rPr>
              <w:t>уо</w:t>
            </w:r>
          </w:p>
          <w:p w:rsidR="008955DD" w:rsidRPr="00365BC3" w:rsidRDefault="008955DD" w:rsidP="00BC115C">
            <w:pPr>
              <w:spacing w:line="276" w:lineRule="auto"/>
              <w:jc w:val="center"/>
              <w:rPr>
                <w:lang w:val="uk-UA"/>
              </w:rPr>
            </w:pPr>
            <w:r w:rsidRPr="00365BC3">
              <w:rPr>
                <w:lang w:val="uk-UA"/>
              </w:rPr>
              <w:t>т</w:t>
            </w:r>
            <w:r w:rsidRPr="00365BC3">
              <w:t xml:space="preserve"> </w:t>
            </w:r>
          </w:p>
          <w:p w:rsidR="008955DD" w:rsidRPr="00365BC3" w:rsidRDefault="008955DD" w:rsidP="00BC115C">
            <w:pPr>
              <w:spacing w:line="276" w:lineRule="auto"/>
              <w:jc w:val="center"/>
              <w:rPr>
                <w:lang w:val="de-DE"/>
              </w:rPr>
            </w:pPr>
            <w:r w:rsidRPr="00365BC3">
              <w:rPr>
                <w:lang w:val="uk-UA"/>
              </w:rPr>
              <w:t>із</w:t>
            </w:r>
          </w:p>
          <w:p w:rsidR="00097BBB" w:rsidRPr="00365BC3" w:rsidRDefault="00097BBB" w:rsidP="00BC115C">
            <w:pPr>
              <w:spacing w:line="276" w:lineRule="auto"/>
              <w:jc w:val="center"/>
            </w:pPr>
            <w:r w:rsidRPr="00365BC3">
              <w:t xml:space="preserve">т, уо </w:t>
            </w:r>
          </w:p>
          <w:p w:rsidR="00097BBB" w:rsidRPr="00365BC3" w:rsidRDefault="00097BBB" w:rsidP="00BC115C">
            <w:pPr>
              <w:spacing w:line="276" w:lineRule="auto"/>
              <w:jc w:val="center"/>
            </w:pPr>
            <w:r w:rsidRPr="00365BC3">
              <w:t xml:space="preserve">т </w:t>
            </w:r>
          </w:p>
          <w:p w:rsidR="00097BBB" w:rsidRPr="00365BC3" w:rsidRDefault="00097BBB" w:rsidP="00BC115C">
            <w:pPr>
              <w:spacing w:line="276" w:lineRule="auto"/>
              <w:jc w:val="center"/>
              <w:rPr>
                <w:lang w:val="de-DE"/>
              </w:rPr>
            </w:pPr>
            <w:r w:rsidRPr="00365BC3">
              <w:t>із</w:t>
            </w:r>
          </w:p>
        </w:tc>
      </w:tr>
      <w:tr w:rsidR="0053213F" w:rsidRPr="0045062A" w:rsidTr="00B172CB">
        <w:trPr>
          <w:trHeight w:val="208"/>
          <w:jc w:val="center"/>
        </w:trPr>
        <w:tc>
          <w:tcPr>
            <w:tcW w:w="6431" w:type="dxa"/>
            <w:tcBorders>
              <w:top w:val="single" w:sz="4" w:space="0" w:color="auto"/>
              <w:left w:val="single" w:sz="4" w:space="0" w:color="000000"/>
              <w:bottom w:val="single" w:sz="4" w:space="0" w:color="auto"/>
            </w:tcBorders>
            <w:vAlign w:val="center"/>
          </w:tcPr>
          <w:p w:rsidR="0053213F" w:rsidRPr="00365BC3" w:rsidRDefault="008955DD" w:rsidP="00BC115C">
            <w:pPr>
              <w:spacing w:line="276" w:lineRule="auto"/>
              <w:rPr>
                <w:b/>
                <w:lang w:val="de-DE"/>
              </w:rPr>
            </w:pPr>
            <w:r w:rsidRPr="00365BC3">
              <w:rPr>
                <w:b/>
                <w:lang w:val="de-DE"/>
              </w:rPr>
              <w:t>Thema</w:t>
            </w:r>
            <w:r w:rsidRPr="00365BC3">
              <w:rPr>
                <w:b/>
                <w:lang w:val="uk-UA"/>
              </w:rPr>
              <w:t xml:space="preserve"> </w:t>
            </w:r>
            <w:r w:rsidRPr="00365BC3">
              <w:rPr>
                <w:b/>
                <w:lang w:val="de-DE"/>
              </w:rPr>
              <w:t>8</w:t>
            </w:r>
            <w:r w:rsidR="0053213F" w:rsidRPr="00365BC3">
              <w:rPr>
                <w:b/>
                <w:lang w:val="uk-UA"/>
              </w:rPr>
              <w:t xml:space="preserve">. </w:t>
            </w:r>
            <w:r w:rsidRPr="00365BC3">
              <w:rPr>
                <w:b/>
                <w:spacing w:val="-2"/>
                <w:lang w:val="de-DE"/>
              </w:rPr>
              <w:t>Reisen.</w:t>
            </w:r>
          </w:p>
        </w:tc>
        <w:tc>
          <w:tcPr>
            <w:tcW w:w="992" w:type="dxa"/>
            <w:tcBorders>
              <w:top w:val="single" w:sz="4" w:space="0" w:color="auto"/>
              <w:left w:val="single" w:sz="4" w:space="0" w:color="000000"/>
              <w:bottom w:val="single" w:sz="4" w:space="0" w:color="auto"/>
            </w:tcBorders>
            <w:vAlign w:val="center"/>
          </w:tcPr>
          <w:p w:rsidR="0053213F" w:rsidRPr="00365BC3" w:rsidRDefault="0053213F" w:rsidP="00BC115C">
            <w:pPr>
              <w:snapToGrid w:val="0"/>
              <w:spacing w:line="276" w:lineRule="auto"/>
              <w:jc w:val="center"/>
              <w:rPr>
                <w:b/>
                <w:lang w:val="de-DE"/>
              </w:rPr>
            </w:pPr>
            <w:r w:rsidRPr="00365BC3">
              <w:rPr>
                <w:b/>
                <w:lang w:val="uk-UA"/>
              </w:rPr>
              <w:t>2</w:t>
            </w:r>
            <w:r w:rsidR="00F830BF" w:rsidRPr="00365BC3">
              <w:rPr>
                <w:b/>
                <w:lang w:val="de-DE"/>
              </w:rPr>
              <w:t>5</w:t>
            </w:r>
          </w:p>
        </w:tc>
        <w:tc>
          <w:tcPr>
            <w:tcW w:w="1200" w:type="dxa"/>
            <w:tcBorders>
              <w:top w:val="single" w:sz="4" w:space="0" w:color="auto"/>
              <w:left w:val="single" w:sz="4" w:space="0" w:color="000000"/>
              <w:bottom w:val="single" w:sz="4" w:space="0" w:color="auto"/>
            </w:tcBorders>
            <w:vAlign w:val="center"/>
          </w:tcPr>
          <w:p w:rsidR="0053213F" w:rsidRPr="00365BC3" w:rsidRDefault="00F830BF" w:rsidP="00BC115C">
            <w:pPr>
              <w:snapToGrid w:val="0"/>
              <w:spacing w:before="100" w:beforeAutospacing="1" w:line="276" w:lineRule="auto"/>
              <w:jc w:val="center"/>
              <w:rPr>
                <w:b/>
                <w:lang w:val="de-DE"/>
              </w:rPr>
            </w:pPr>
            <w:r w:rsidRPr="00365BC3">
              <w:rPr>
                <w:b/>
                <w:lang w:val="de-DE"/>
              </w:rPr>
              <w:t>14</w:t>
            </w:r>
          </w:p>
        </w:tc>
        <w:tc>
          <w:tcPr>
            <w:tcW w:w="855" w:type="dxa"/>
            <w:tcBorders>
              <w:top w:val="single" w:sz="4" w:space="0" w:color="auto"/>
              <w:left w:val="single" w:sz="4" w:space="0" w:color="000000"/>
              <w:bottom w:val="single" w:sz="4" w:space="0" w:color="auto"/>
            </w:tcBorders>
            <w:vAlign w:val="center"/>
          </w:tcPr>
          <w:p w:rsidR="0053213F" w:rsidRPr="00365BC3" w:rsidRDefault="0053213F" w:rsidP="00BC115C">
            <w:pPr>
              <w:snapToGrid w:val="0"/>
              <w:spacing w:before="100" w:beforeAutospacing="1" w:line="276" w:lineRule="auto"/>
              <w:jc w:val="center"/>
              <w:rPr>
                <w:b/>
                <w:lang w:val="de-DE"/>
              </w:rPr>
            </w:pPr>
            <w:r w:rsidRPr="00365BC3">
              <w:rPr>
                <w:b/>
                <w:lang w:val="uk-UA"/>
              </w:rPr>
              <w:t>1</w:t>
            </w:r>
            <w:r w:rsidR="00F830BF" w:rsidRPr="00365BC3">
              <w:rPr>
                <w:b/>
                <w:lang w:val="de-DE"/>
              </w:rPr>
              <w:t>1</w:t>
            </w:r>
          </w:p>
        </w:tc>
        <w:tc>
          <w:tcPr>
            <w:tcW w:w="1113" w:type="dxa"/>
            <w:tcBorders>
              <w:top w:val="single" w:sz="4" w:space="0" w:color="auto"/>
              <w:left w:val="single" w:sz="4" w:space="0" w:color="000000"/>
              <w:bottom w:val="single" w:sz="4" w:space="0" w:color="auto"/>
              <w:right w:val="single" w:sz="4" w:space="0" w:color="000000"/>
            </w:tcBorders>
            <w:vAlign w:val="center"/>
          </w:tcPr>
          <w:p w:rsidR="0053213F" w:rsidRPr="00365BC3" w:rsidRDefault="0053213F" w:rsidP="00BC115C">
            <w:pPr>
              <w:snapToGrid w:val="0"/>
              <w:spacing w:line="276" w:lineRule="auto"/>
              <w:jc w:val="center"/>
            </w:pPr>
          </w:p>
        </w:tc>
      </w:tr>
      <w:tr w:rsidR="0053213F" w:rsidRPr="0045062A" w:rsidTr="00B172CB">
        <w:trPr>
          <w:trHeight w:val="1689"/>
          <w:jc w:val="center"/>
        </w:trPr>
        <w:tc>
          <w:tcPr>
            <w:tcW w:w="6431" w:type="dxa"/>
            <w:tcBorders>
              <w:top w:val="single" w:sz="4" w:space="0" w:color="auto"/>
              <w:left w:val="single" w:sz="4" w:space="0" w:color="000000"/>
            </w:tcBorders>
          </w:tcPr>
          <w:p w:rsidR="0053213F" w:rsidRPr="00365BC3" w:rsidRDefault="00AA0051" w:rsidP="00BC115C">
            <w:pPr>
              <w:spacing w:line="276" w:lineRule="auto"/>
              <w:jc w:val="both"/>
              <w:rPr>
                <w:lang w:val="de-DE"/>
              </w:rPr>
            </w:pPr>
            <w:r w:rsidRPr="00365BC3">
              <w:rPr>
                <w:lang w:val="de-DE"/>
              </w:rPr>
              <w:t>73</w:t>
            </w:r>
            <w:r w:rsidR="0053213F" w:rsidRPr="00365BC3">
              <w:rPr>
                <w:lang w:val="de-DE"/>
              </w:rPr>
              <w:t>.</w:t>
            </w:r>
            <w:r w:rsidR="0053213F" w:rsidRPr="00365BC3">
              <w:rPr>
                <w:color w:val="1F1A17"/>
                <w:shd w:val="clear" w:color="auto" w:fill="FFFFFF"/>
                <w:lang w:val="uk-UA"/>
              </w:rPr>
              <w:t xml:space="preserve"> </w:t>
            </w:r>
            <w:r w:rsidR="0053213F" w:rsidRPr="00365BC3">
              <w:rPr>
                <w:spacing w:val="-2"/>
                <w:lang w:val="de-DE"/>
              </w:rPr>
              <w:t>Die Reise</w:t>
            </w:r>
            <w:r w:rsidR="0053213F" w:rsidRPr="00365BC3">
              <w:rPr>
                <w:spacing w:val="-2"/>
                <w:lang w:val="uk-UA"/>
              </w:rPr>
              <w:t>.</w:t>
            </w:r>
            <w:r w:rsidR="0053213F" w:rsidRPr="00365BC3">
              <w:rPr>
                <w:lang w:val="uk-UA"/>
              </w:rPr>
              <w:t xml:space="preserve"> </w:t>
            </w:r>
            <w:r w:rsidR="0053213F" w:rsidRPr="00365BC3">
              <w:rPr>
                <w:lang w:val="de-DE"/>
              </w:rPr>
              <w:t>Das Adjektiv im Satz</w:t>
            </w:r>
            <w:r w:rsidR="0053213F" w:rsidRPr="00365BC3">
              <w:rPr>
                <w:lang w:val="uk-UA"/>
              </w:rPr>
              <w:t xml:space="preserve">. </w:t>
            </w:r>
            <w:r w:rsidR="0053213F" w:rsidRPr="00365BC3">
              <w:rPr>
                <w:lang w:val="de-DE"/>
              </w:rPr>
              <w:t>Steigerungsstufen</w:t>
            </w:r>
            <w:r w:rsidR="0053213F" w:rsidRPr="00365BC3">
              <w:rPr>
                <w:lang w:val="uk-UA"/>
              </w:rPr>
              <w:t xml:space="preserve"> </w:t>
            </w:r>
            <w:r w:rsidR="0053213F" w:rsidRPr="00365BC3">
              <w:rPr>
                <w:lang w:val="de-DE"/>
              </w:rPr>
              <w:t>der</w:t>
            </w:r>
            <w:r w:rsidR="0053213F" w:rsidRPr="00365BC3">
              <w:rPr>
                <w:lang w:val="uk-UA"/>
              </w:rPr>
              <w:t xml:space="preserve"> </w:t>
            </w:r>
            <w:r w:rsidR="0053213F" w:rsidRPr="00365BC3">
              <w:rPr>
                <w:lang w:val="de-DE"/>
              </w:rPr>
              <w:t>Adjektive</w:t>
            </w:r>
            <w:r w:rsidR="0053213F" w:rsidRPr="00365BC3">
              <w:rPr>
                <w:lang w:val="uk-UA"/>
              </w:rPr>
              <w:t>.</w:t>
            </w:r>
          </w:p>
          <w:p w:rsidR="00AA0051" w:rsidRPr="00365BC3" w:rsidRDefault="00AA0051" w:rsidP="00BC115C">
            <w:pPr>
              <w:spacing w:line="276" w:lineRule="auto"/>
              <w:rPr>
                <w:color w:val="000000"/>
                <w:kern w:val="28"/>
                <w:lang w:val="de-DE"/>
              </w:rPr>
            </w:pPr>
            <w:r w:rsidRPr="00365BC3">
              <w:rPr>
                <w:color w:val="000000"/>
                <w:kern w:val="28"/>
                <w:lang w:val="de-DE"/>
              </w:rPr>
              <w:t>74. Grammatische und lexikalische Übungen.</w:t>
            </w:r>
          </w:p>
          <w:p w:rsidR="0053213F" w:rsidRPr="00365BC3" w:rsidRDefault="00AA0051" w:rsidP="00BC115C">
            <w:pPr>
              <w:spacing w:line="276" w:lineRule="auto"/>
              <w:jc w:val="both"/>
              <w:rPr>
                <w:spacing w:val="-2"/>
                <w:lang w:val="uk-UA"/>
              </w:rPr>
            </w:pPr>
            <w:r w:rsidRPr="00365BC3">
              <w:rPr>
                <w:spacing w:val="-2"/>
                <w:lang w:val="de-DE"/>
              </w:rPr>
              <w:t>75</w:t>
            </w:r>
            <w:r w:rsidR="0053213F" w:rsidRPr="00365BC3">
              <w:rPr>
                <w:spacing w:val="-2"/>
                <w:lang w:val="uk-UA"/>
              </w:rPr>
              <w:t xml:space="preserve">. </w:t>
            </w:r>
            <w:r w:rsidR="0053213F" w:rsidRPr="00365BC3">
              <w:rPr>
                <w:spacing w:val="-2"/>
                <w:lang w:val="de-DE"/>
              </w:rPr>
              <w:t>Fahrmittel</w:t>
            </w:r>
            <w:r w:rsidR="0053213F" w:rsidRPr="00365BC3">
              <w:rPr>
                <w:spacing w:val="-2"/>
                <w:lang w:val="uk-UA"/>
              </w:rPr>
              <w:t>.</w:t>
            </w:r>
          </w:p>
          <w:p w:rsidR="0053213F" w:rsidRPr="00365BC3" w:rsidRDefault="00AA0051" w:rsidP="00BC115C">
            <w:pPr>
              <w:spacing w:line="276" w:lineRule="auto"/>
              <w:jc w:val="both"/>
              <w:rPr>
                <w:lang w:val="de-DE"/>
              </w:rPr>
            </w:pPr>
            <w:r w:rsidRPr="00365BC3">
              <w:rPr>
                <w:spacing w:val="-2"/>
                <w:lang w:val="de-DE"/>
              </w:rPr>
              <w:t>76</w:t>
            </w:r>
            <w:r w:rsidR="0053213F" w:rsidRPr="00365BC3">
              <w:rPr>
                <w:spacing w:val="-2"/>
                <w:lang w:val="uk-UA"/>
              </w:rPr>
              <w:t xml:space="preserve">. </w:t>
            </w:r>
            <w:r w:rsidR="0053213F" w:rsidRPr="00365BC3">
              <w:rPr>
                <w:spacing w:val="-2"/>
                <w:lang w:val="de-DE"/>
              </w:rPr>
              <w:t>Die Reise mit dem Zug</w:t>
            </w:r>
            <w:r w:rsidR="0053213F" w:rsidRPr="00365BC3">
              <w:rPr>
                <w:spacing w:val="-2"/>
                <w:lang w:val="uk-UA"/>
              </w:rPr>
              <w:t>.</w:t>
            </w:r>
            <w:r w:rsidR="0053213F" w:rsidRPr="00365BC3">
              <w:rPr>
                <w:lang w:val="uk-UA"/>
              </w:rPr>
              <w:t xml:space="preserve"> </w:t>
            </w:r>
            <w:r w:rsidR="0053213F" w:rsidRPr="00365BC3">
              <w:rPr>
                <w:lang w:val="de-DE"/>
              </w:rPr>
              <w:t>Besondere Formen der Steigerungsstufen</w:t>
            </w:r>
            <w:r w:rsidR="0053213F" w:rsidRPr="00365BC3">
              <w:rPr>
                <w:lang w:val="uk-UA"/>
              </w:rPr>
              <w:t>.</w:t>
            </w:r>
          </w:p>
          <w:p w:rsidR="0053213F" w:rsidRPr="00365BC3" w:rsidRDefault="00AA0051" w:rsidP="00BC115C">
            <w:pPr>
              <w:spacing w:line="276" w:lineRule="auto"/>
              <w:rPr>
                <w:spacing w:val="-2"/>
                <w:lang w:val="uk-UA"/>
              </w:rPr>
            </w:pPr>
            <w:r w:rsidRPr="00365BC3">
              <w:rPr>
                <w:spacing w:val="-2"/>
                <w:lang w:val="de-DE"/>
              </w:rPr>
              <w:t>77</w:t>
            </w:r>
            <w:r w:rsidR="0053213F" w:rsidRPr="00365BC3">
              <w:rPr>
                <w:spacing w:val="-2"/>
                <w:lang w:val="uk-UA"/>
              </w:rPr>
              <w:t xml:space="preserve">. </w:t>
            </w:r>
            <w:r w:rsidR="0053213F" w:rsidRPr="00365BC3">
              <w:rPr>
                <w:spacing w:val="-2"/>
                <w:lang w:val="de-DE"/>
              </w:rPr>
              <w:t>Die Reise mit dem Flug</w:t>
            </w:r>
            <w:r w:rsidR="0053213F" w:rsidRPr="00365BC3">
              <w:rPr>
                <w:spacing w:val="-2"/>
                <w:lang w:val="uk-UA"/>
              </w:rPr>
              <w:t>.</w:t>
            </w:r>
            <w:r w:rsidR="0053213F" w:rsidRPr="00365BC3">
              <w:rPr>
                <w:lang w:val="uk-UA"/>
              </w:rPr>
              <w:t xml:space="preserve"> </w:t>
            </w:r>
            <w:r w:rsidR="0053213F" w:rsidRPr="00365BC3">
              <w:rPr>
                <w:lang w:val="de-DE"/>
              </w:rPr>
              <w:t xml:space="preserve">Die Deklination der </w:t>
            </w:r>
            <w:proofErr w:type="gramStart"/>
            <w:r w:rsidR="0053213F" w:rsidRPr="00365BC3">
              <w:rPr>
                <w:lang w:val="de-DE"/>
              </w:rPr>
              <w:t>Adjektiven</w:t>
            </w:r>
            <w:proofErr w:type="gramEnd"/>
            <w:r w:rsidR="0053213F" w:rsidRPr="00365BC3">
              <w:rPr>
                <w:lang w:val="uk-UA"/>
              </w:rPr>
              <w:t>.</w:t>
            </w:r>
          </w:p>
          <w:p w:rsidR="0053213F" w:rsidRPr="00365BC3" w:rsidRDefault="00AA0051" w:rsidP="00BC115C">
            <w:pPr>
              <w:spacing w:line="276" w:lineRule="auto"/>
              <w:jc w:val="both"/>
              <w:rPr>
                <w:spacing w:val="-2"/>
                <w:lang w:val="uk-UA"/>
              </w:rPr>
            </w:pPr>
            <w:r w:rsidRPr="00365BC3">
              <w:rPr>
                <w:spacing w:val="-2"/>
                <w:lang w:val="de-DE"/>
              </w:rPr>
              <w:t>78</w:t>
            </w:r>
            <w:r w:rsidR="0053213F" w:rsidRPr="00365BC3">
              <w:rPr>
                <w:spacing w:val="-2"/>
                <w:lang w:val="uk-UA"/>
              </w:rPr>
              <w:t xml:space="preserve">. </w:t>
            </w:r>
            <w:r w:rsidR="0053213F" w:rsidRPr="00365BC3">
              <w:rPr>
                <w:spacing w:val="-2"/>
                <w:lang w:val="de-DE"/>
              </w:rPr>
              <w:t>Die Reise mit</w:t>
            </w:r>
            <w:r w:rsidR="00263068" w:rsidRPr="00365BC3">
              <w:rPr>
                <w:spacing w:val="-2"/>
                <w:lang w:val="de-DE"/>
              </w:rPr>
              <w:t xml:space="preserve"> </w:t>
            </w:r>
            <w:r w:rsidR="0053213F" w:rsidRPr="00365BC3">
              <w:rPr>
                <w:spacing w:val="-2"/>
                <w:lang w:val="de-DE"/>
              </w:rPr>
              <w:t>dem Auto</w:t>
            </w:r>
            <w:r w:rsidR="0053213F" w:rsidRPr="00365BC3">
              <w:rPr>
                <w:spacing w:val="-2"/>
                <w:lang w:val="uk-UA"/>
              </w:rPr>
              <w:t>.</w:t>
            </w:r>
          </w:p>
          <w:p w:rsidR="0053213F" w:rsidRPr="00365BC3" w:rsidRDefault="00AA0051" w:rsidP="00BC115C">
            <w:pPr>
              <w:spacing w:line="276" w:lineRule="auto"/>
              <w:rPr>
                <w:spacing w:val="-2"/>
                <w:lang w:val="uk-UA"/>
              </w:rPr>
            </w:pPr>
            <w:r w:rsidRPr="00365BC3">
              <w:rPr>
                <w:spacing w:val="-2"/>
                <w:lang w:val="de-DE"/>
              </w:rPr>
              <w:t>79</w:t>
            </w:r>
            <w:r w:rsidR="0053213F" w:rsidRPr="00365BC3">
              <w:rPr>
                <w:spacing w:val="-2"/>
                <w:lang w:val="uk-UA"/>
              </w:rPr>
              <w:t xml:space="preserve">. </w:t>
            </w:r>
            <w:r w:rsidRPr="00365BC3">
              <w:rPr>
                <w:lang w:val="de-DE"/>
              </w:rPr>
              <w:t>Hören und Verstehen.</w:t>
            </w:r>
          </w:p>
        </w:tc>
        <w:tc>
          <w:tcPr>
            <w:tcW w:w="992" w:type="dxa"/>
            <w:tcBorders>
              <w:top w:val="single" w:sz="4" w:space="0" w:color="auto"/>
              <w:left w:val="single" w:sz="4" w:space="0" w:color="000000"/>
            </w:tcBorders>
          </w:tcPr>
          <w:p w:rsidR="0053213F" w:rsidRPr="00365BC3" w:rsidRDefault="0053213F" w:rsidP="00BC115C">
            <w:pPr>
              <w:snapToGrid w:val="0"/>
              <w:spacing w:line="276" w:lineRule="auto"/>
              <w:jc w:val="center"/>
              <w:rPr>
                <w:lang w:val="uk-UA"/>
              </w:rPr>
            </w:pPr>
            <w:r w:rsidRPr="00365BC3">
              <w:rPr>
                <w:lang w:val="uk-UA"/>
              </w:rPr>
              <w:t>4</w:t>
            </w:r>
          </w:p>
          <w:p w:rsidR="0053213F" w:rsidRPr="00365BC3" w:rsidRDefault="0053213F" w:rsidP="00BC115C">
            <w:pPr>
              <w:snapToGrid w:val="0"/>
              <w:spacing w:line="276" w:lineRule="auto"/>
              <w:jc w:val="center"/>
              <w:rPr>
                <w:lang w:val="uk-UA"/>
              </w:rPr>
            </w:pPr>
          </w:p>
          <w:p w:rsidR="0053213F" w:rsidRPr="00365BC3" w:rsidRDefault="0053213F" w:rsidP="00BC115C">
            <w:pPr>
              <w:snapToGrid w:val="0"/>
              <w:spacing w:line="276" w:lineRule="auto"/>
              <w:jc w:val="center"/>
              <w:rPr>
                <w:lang w:val="uk-UA"/>
              </w:rPr>
            </w:pPr>
            <w:r w:rsidRPr="00365BC3">
              <w:rPr>
                <w:lang w:val="uk-UA"/>
              </w:rPr>
              <w:t>6</w:t>
            </w:r>
          </w:p>
          <w:p w:rsidR="0053213F" w:rsidRPr="00365BC3" w:rsidRDefault="0053213F" w:rsidP="00BC115C">
            <w:pPr>
              <w:snapToGrid w:val="0"/>
              <w:spacing w:line="276" w:lineRule="auto"/>
              <w:jc w:val="center"/>
              <w:rPr>
                <w:lang w:val="uk-UA"/>
              </w:rPr>
            </w:pPr>
            <w:r w:rsidRPr="00365BC3">
              <w:rPr>
                <w:lang w:val="uk-UA"/>
              </w:rPr>
              <w:t>4</w:t>
            </w:r>
          </w:p>
          <w:p w:rsidR="0053213F" w:rsidRPr="00365BC3" w:rsidRDefault="0053213F" w:rsidP="00BC115C">
            <w:pPr>
              <w:snapToGrid w:val="0"/>
              <w:spacing w:line="276" w:lineRule="auto"/>
              <w:jc w:val="center"/>
              <w:rPr>
                <w:lang w:val="uk-UA"/>
              </w:rPr>
            </w:pPr>
          </w:p>
          <w:p w:rsidR="0053213F" w:rsidRPr="00365BC3" w:rsidRDefault="0053213F" w:rsidP="00BC115C">
            <w:pPr>
              <w:snapToGrid w:val="0"/>
              <w:spacing w:line="276" w:lineRule="auto"/>
              <w:jc w:val="center"/>
              <w:rPr>
                <w:lang w:val="uk-UA"/>
              </w:rPr>
            </w:pPr>
            <w:r w:rsidRPr="00365BC3">
              <w:rPr>
                <w:lang w:val="uk-UA"/>
              </w:rPr>
              <w:t>4</w:t>
            </w:r>
          </w:p>
          <w:p w:rsidR="0053213F" w:rsidRPr="00365BC3" w:rsidRDefault="0053213F" w:rsidP="00BC115C">
            <w:pPr>
              <w:snapToGrid w:val="0"/>
              <w:spacing w:line="276" w:lineRule="auto"/>
              <w:jc w:val="center"/>
              <w:rPr>
                <w:lang w:val="uk-UA"/>
              </w:rPr>
            </w:pPr>
          </w:p>
          <w:p w:rsidR="0053213F" w:rsidRPr="00365BC3" w:rsidRDefault="0053213F" w:rsidP="00BC115C">
            <w:pPr>
              <w:snapToGrid w:val="0"/>
              <w:spacing w:line="276" w:lineRule="auto"/>
              <w:jc w:val="center"/>
              <w:rPr>
                <w:lang w:val="uk-UA"/>
              </w:rPr>
            </w:pPr>
            <w:r w:rsidRPr="00365BC3">
              <w:rPr>
                <w:lang w:val="uk-UA"/>
              </w:rPr>
              <w:t>6</w:t>
            </w:r>
          </w:p>
          <w:p w:rsidR="0053213F" w:rsidRPr="00365BC3" w:rsidRDefault="0053213F" w:rsidP="00BC115C">
            <w:pPr>
              <w:snapToGrid w:val="0"/>
              <w:spacing w:line="276" w:lineRule="auto"/>
              <w:jc w:val="center"/>
              <w:rPr>
                <w:lang w:val="uk-UA"/>
              </w:rPr>
            </w:pPr>
            <w:r w:rsidRPr="00365BC3">
              <w:rPr>
                <w:lang w:val="uk-UA"/>
              </w:rPr>
              <w:t>6</w:t>
            </w:r>
          </w:p>
        </w:tc>
        <w:tc>
          <w:tcPr>
            <w:tcW w:w="1200" w:type="dxa"/>
            <w:tcBorders>
              <w:top w:val="single" w:sz="4" w:space="0" w:color="auto"/>
              <w:left w:val="single" w:sz="4" w:space="0" w:color="000000"/>
            </w:tcBorders>
          </w:tcPr>
          <w:p w:rsidR="0053213F" w:rsidRPr="00365BC3" w:rsidRDefault="0053213F" w:rsidP="00BC115C">
            <w:pPr>
              <w:snapToGrid w:val="0"/>
              <w:spacing w:line="276" w:lineRule="auto"/>
              <w:jc w:val="center"/>
              <w:rPr>
                <w:lang w:val="uk-UA"/>
              </w:rPr>
            </w:pPr>
            <w:r w:rsidRPr="00365BC3">
              <w:rPr>
                <w:lang w:val="uk-UA"/>
              </w:rPr>
              <w:t>2</w:t>
            </w:r>
          </w:p>
          <w:p w:rsidR="0053213F" w:rsidRPr="00365BC3" w:rsidRDefault="0053213F" w:rsidP="00BC115C">
            <w:pPr>
              <w:snapToGrid w:val="0"/>
              <w:spacing w:line="276" w:lineRule="auto"/>
              <w:jc w:val="center"/>
              <w:rPr>
                <w:lang w:val="uk-UA"/>
              </w:rPr>
            </w:pPr>
          </w:p>
          <w:p w:rsidR="0053213F" w:rsidRPr="00365BC3" w:rsidRDefault="0053213F" w:rsidP="00BC115C">
            <w:pPr>
              <w:snapToGrid w:val="0"/>
              <w:spacing w:line="276" w:lineRule="auto"/>
              <w:jc w:val="center"/>
              <w:rPr>
                <w:lang w:val="uk-UA"/>
              </w:rPr>
            </w:pPr>
            <w:r w:rsidRPr="00365BC3">
              <w:rPr>
                <w:lang w:val="uk-UA"/>
              </w:rPr>
              <w:t>2</w:t>
            </w:r>
          </w:p>
          <w:p w:rsidR="0053213F" w:rsidRPr="00365BC3" w:rsidRDefault="0053213F" w:rsidP="00BC115C">
            <w:pPr>
              <w:snapToGrid w:val="0"/>
              <w:spacing w:line="276" w:lineRule="auto"/>
              <w:jc w:val="center"/>
              <w:rPr>
                <w:lang w:val="uk-UA"/>
              </w:rPr>
            </w:pPr>
            <w:r w:rsidRPr="00365BC3">
              <w:rPr>
                <w:lang w:val="uk-UA"/>
              </w:rPr>
              <w:t>2</w:t>
            </w:r>
          </w:p>
          <w:p w:rsidR="0053213F" w:rsidRPr="00365BC3" w:rsidRDefault="00263068" w:rsidP="00BC115C">
            <w:pPr>
              <w:snapToGrid w:val="0"/>
              <w:spacing w:line="276" w:lineRule="auto"/>
              <w:jc w:val="center"/>
              <w:rPr>
                <w:lang w:val="de-DE"/>
              </w:rPr>
            </w:pPr>
            <w:r w:rsidRPr="00365BC3">
              <w:rPr>
                <w:lang w:val="de-DE"/>
              </w:rPr>
              <w:t>2</w:t>
            </w:r>
          </w:p>
          <w:p w:rsidR="00263068" w:rsidRPr="00365BC3" w:rsidRDefault="00263068" w:rsidP="00BC115C">
            <w:pPr>
              <w:snapToGrid w:val="0"/>
              <w:spacing w:line="276" w:lineRule="auto"/>
              <w:jc w:val="center"/>
              <w:rPr>
                <w:lang w:val="de-DE"/>
              </w:rPr>
            </w:pPr>
          </w:p>
          <w:p w:rsidR="0053213F" w:rsidRPr="00365BC3" w:rsidRDefault="0053213F" w:rsidP="00BC115C">
            <w:pPr>
              <w:snapToGrid w:val="0"/>
              <w:spacing w:line="276" w:lineRule="auto"/>
              <w:jc w:val="center"/>
              <w:rPr>
                <w:lang w:val="uk-UA"/>
              </w:rPr>
            </w:pPr>
            <w:r w:rsidRPr="00365BC3">
              <w:rPr>
                <w:lang w:val="uk-UA"/>
              </w:rPr>
              <w:t>2</w:t>
            </w:r>
          </w:p>
          <w:p w:rsidR="0053213F" w:rsidRPr="00365BC3" w:rsidRDefault="0053213F" w:rsidP="00BC115C">
            <w:pPr>
              <w:snapToGrid w:val="0"/>
              <w:spacing w:line="276" w:lineRule="auto"/>
              <w:jc w:val="center"/>
              <w:rPr>
                <w:lang w:val="uk-UA"/>
              </w:rPr>
            </w:pPr>
          </w:p>
          <w:p w:rsidR="0053213F" w:rsidRPr="00365BC3" w:rsidRDefault="0053213F" w:rsidP="00BC115C">
            <w:pPr>
              <w:snapToGrid w:val="0"/>
              <w:spacing w:line="276" w:lineRule="auto"/>
              <w:jc w:val="center"/>
              <w:rPr>
                <w:lang w:val="uk-UA"/>
              </w:rPr>
            </w:pPr>
            <w:r w:rsidRPr="00365BC3">
              <w:rPr>
                <w:lang w:val="uk-UA"/>
              </w:rPr>
              <w:t>2</w:t>
            </w:r>
          </w:p>
        </w:tc>
        <w:tc>
          <w:tcPr>
            <w:tcW w:w="855" w:type="dxa"/>
            <w:tcBorders>
              <w:top w:val="single" w:sz="4" w:space="0" w:color="auto"/>
              <w:left w:val="single" w:sz="4" w:space="0" w:color="000000"/>
            </w:tcBorders>
          </w:tcPr>
          <w:p w:rsidR="0053213F" w:rsidRPr="00365BC3" w:rsidRDefault="0053213F" w:rsidP="00BC115C">
            <w:pPr>
              <w:snapToGrid w:val="0"/>
              <w:spacing w:line="276" w:lineRule="auto"/>
              <w:jc w:val="center"/>
              <w:rPr>
                <w:lang w:val="uk-UA"/>
              </w:rPr>
            </w:pPr>
            <w:r w:rsidRPr="00365BC3">
              <w:rPr>
                <w:lang w:val="uk-UA"/>
              </w:rPr>
              <w:t>2</w:t>
            </w:r>
          </w:p>
          <w:p w:rsidR="0053213F" w:rsidRPr="00365BC3" w:rsidRDefault="0053213F" w:rsidP="00BC115C">
            <w:pPr>
              <w:snapToGrid w:val="0"/>
              <w:spacing w:line="276" w:lineRule="auto"/>
              <w:jc w:val="center"/>
              <w:rPr>
                <w:lang w:val="uk-UA"/>
              </w:rPr>
            </w:pPr>
          </w:p>
          <w:p w:rsidR="0053213F" w:rsidRPr="00365BC3" w:rsidRDefault="00F830BF" w:rsidP="00BC115C">
            <w:pPr>
              <w:snapToGrid w:val="0"/>
              <w:spacing w:line="276" w:lineRule="auto"/>
              <w:jc w:val="center"/>
              <w:rPr>
                <w:lang w:val="de-DE"/>
              </w:rPr>
            </w:pPr>
            <w:r w:rsidRPr="00365BC3">
              <w:rPr>
                <w:lang w:val="de-DE"/>
              </w:rPr>
              <w:t>2</w:t>
            </w:r>
          </w:p>
          <w:p w:rsidR="0053213F" w:rsidRPr="00365BC3" w:rsidRDefault="0053213F" w:rsidP="00BC115C">
            <w:pPr>
              <w:snapToGrid w:val="0"/>
              <w:spacing w:line="276" w:lineRule="auto"/>
              <w:jc w:val="center"/>
              <w:rPr>
                <w:lang w:val="de-DE"/>
              </w:rPr>
            </w:pPr>
            <w:r w:rsidRPr="00365BC3">
              <w:rPr>
                <w:lang w:val="uk-UA"/>
              </w:rPr>
              <w:t>2</w:t>
            </w:r>
          </w:p>
          <w:p w:rsidR="0053213F" w:rsidRPr="00365BC3" w:rsidRDefault="0053213F" w:rsidP="00BC115C">
            <w:pPr>
              <w:snapToGrid w:val="0"/>
              <w:spacing w:line="276" w:lineRule="auto"/>
              <w:jc w:val="center"/>
              <w:rPr>
                <w:lang w:val="uk-UA"/>
              </w:rPr>
            </w:pPr>
            <w:r w:rsidRPr="00365BC3">
              <w:rPr>
                <w:lang w:val="uk-UA"/>
              </w:rPr>
              <w:t>2</w:t>
            </w:r>
          </w:p>
          <w:p w:rsidR="0053213F" w:rsidRPr="00365BC3" w:rsidRDefault="0053213F" w:rsidP="00BC115C">
            <w:pPr>
              <w:snapToGrid w:val="0"/>
              <w:spacing w:line="276" w:lineRule="auto"/>
              <w:jc w:val="center"/>
              <w:rPr>
                <w:lang w:val="uk-UA"/>
              </w:rPr>
            </w:pPr>
          </w:p>
          <w:p w:rsidR="0053213F" w:rsidRPr="00365BC3" w:rsidRDefault="00097BBB" w:rsidP="00BC115C">
            <w:pPr>
              <w:snapToGrid w:val="0"/>
              <w:spacing w:line="276" w:lineRule="auto"/>
              <w:jc w:val="center"/>
              <w:rPr>
                <w:lang w:val="de-DE"/>
              </w:rPr>
            </w:pPr>
            <w:r w:rsidRPr="00365BC3">
              <w:rPr>
                <w:lang w:val="de-DE"/>
              </w:rPr>
              <w:t>1</w:t>
            </w:r>
          </w:p>
          <w:p w:rsidR="00097BBB" w:rsidRPr="00365BC3" w:rsidRDefault="00097BBB" w:rsidP="00BC115C">
            <w:pPr>
              <w:snapToGrid w:val="0"/>
              <w:spacing w:line="276" w:lineRule="auto"/>
              <w:jc w:val="center"/>
              <w:rPr>
                <w:lang w:val="de-DE"/>
              </w:rPr>
            </w:pPr>
          </w:p>
          <w:p w:rsidR="00097BBB" w:rsidRPr="00A20B2B" w:rsidRDefault="00097BBB" w:rsidP="00BC115C">
            <w:pPr>
              <w:snapToGrid w:val="0"/>
              <w:spacing w:line="276" w:lineRule="auto"/>
              <w:jc w:val="center"/>
              <w:rPr>
                <w:lang w:val="uk-UA"/>
              </w:rPr>
            </w:pPr>
            <w:r w:rsidRPr="00365BC3">
              <w:rPr>
                <w:lang w:val="de-DE"/>
              </w:rPr>
              <w:t>1</w:t>
            </w:r>
          </w:p>
        </w:tc>
        <w:tc>
          <w:tcPr>
            <w:tcW w:w="1113" w:type="dxa"/>
            <w:tcBorders>
              <w:top w:val="single" w:sz="4" w:space="0" w:color="auto"/>
              <w:left w:val="single" w:sz="4" w:space="0" w:color="000000"/>
              <w:right w:val="single" w:sz="4" w:space="0" w:color="000000"/>
            </w:tcBorders>
          </w:tcPr>
          <w:p w:rsidR="0053213F" w:rsidRPr="00365BC3" w:rsidRDefault="0053213F" w:rsidP="00BC115C">
            <w:pPr>
              <w:spacing w:line="276" w:lineRule="auto"/>
              <w:jc w:val="center"/>
            </w:pPr>
            <w:r w:rsidRPr="00365BC3">
              <w:rPr>
                <w:lang w:val="uk-UA"/>
              </w:rPr>
              <w:t>уо</w:t>
            </w:r>
          </w:p>
          <w:p w:rsidR="0053213F" w:rsidRPr="00365BC3" w:rsidRDefault="0053213F" w:rsidP="00BC115C">
            <w:pPr>
              <w:spacing w:line="276" w:lineRule="auto"/>
              <w:jc w:val="center"/>
              <w:rPr>
                <w:lang w:val="uk-UA"/>
              </w:rPr>
            </w:pPr>
          </w:p>
          <w:p w:rsidR="0053213F" w:rsidRPr="00365BC3" w:rsidRDefault="0053213F" w:rsidP="00BC115C">
            <w:pPr>
              <w:spacing w:line="276" w:lineRule="auto"/>
              <w:jc w:val="center"/>
              <w:rPr>
                <w:lang w:val="uk-UA"/>
              </w:rPr>
            </w:pPr>
            <w:r w:rsidRPr="00365BC3">
              <w:rPr>
                <w:lang w:val="uk-UA"/>
              </w:rPr>
              <w:t>п</w:t>
            </w:r>
          </w:p>
          <w:p w:rsidR="0053213F" w:rsidRPr="00365BC3" w:rsidRDefault="0053213F" w:rsidP="00BC115C">
            <w:pPr>
              <w:spacing w:line="276" w:lineRule="auto"/>
              <w:jc w:val="center"/>
              <w:rPr>
                <w:lang w:val="de-DE"/>
              </w:rPr>
            </w:pPr>
            <w:r w:rsidRPr="00365BC3">
              <w:rPr>
                <w:lang w:val="uk-UA"/>
              </w:rPr>
              <w:t>дкн</w:t>
            </w:r>
          </w:p>
          <w:p w:rsidR="0053213F" w:rsidRPr="00365BC3" w:rsidRDefault="0053213F" w:rsidP="00BC115C">
            <w:pPr>
              <w:spacing w:line="276" w:lineRule="auto"/>
              <w:jc w:val="center"/>
              <w:rPr>
                <w:lang w:val="uk-UA"/>
              </w:rPr>
            </w:pPr>
            <w:r w:rsidRPr="00365BC3">
              <w:rPr>
                <w:lang w:val="uk-UA"/>
              </w:rPr>
              <w:t>по</w:t>
            </w:r>
          </w:p>
          <w:p w:rsidR="0053213F" w:rsidRPr="00365BC3" w:rsidRDefault="0053213F" w:rsidP="00BC115C">
            <w:pPr>
              <w:spacing w:line="276" w:lineRule="auto"/>
              <w:jc w:val="center"/>
              <w:rPr>
                <w:lang w:val="uk-UA"/>
              </w:rPr>
            </w:pPr>
          </w:p>
          <w:p w:rsidR="0053213F" w:rsidRPr="00365BC3" w:rsidRDefault="0053213F" w:rsidP="00BC115C">
            <w:pPr>
              <w:spacing w:line="276" w:lineRule="auto"/>
              <w:jc w:val="center"/>
              <w:rPr>
                <w:lang w:val="uk-UA"/>
              </w:rPr>
            </w:pPr>
            <w:r w:rsidRPr="00365BC3">
              <w:rPr>
                <w:lang w:val="uk-UA"/>
              </w:rPr>
              <w:t>уо</w:t>
            </w:r>
          </w:p>
          <w:p w:rsidR="00097BBB" w:rsidRPr="00365BC3" w:rsidRDefault="00097BBB" w:rsidP="00BC115C">
            <w:pPr>
              <w:spacing w:line="276" w:lineRule="auto"/>
              <w:jc w:val="center"/>
              <w:rPr>
                <w:lang w:val="de-DE"/>
              </w:rPr>
            </w:pPr>
          </w:p>
          <w:p w:rsidR="0053213F" w:rsidRPr="00A20B2B" w:rsidRDefault="00097BBB" w:rsidP="00BC115C">
            <w:pPr>
              <w:spacing w:line="276" w:lineRule="auto"/>
              <w:jc w:val="center"/>
              <w:rPr>
                <w:lang w:val="uk-UA"/>
              </w:rPr>
            </w:pPr>
            <w:r w:rsidRPr="00365BC3">
              <w:t xml:space="preserve">т </w:t>
            </w:r>
          </w:p>
        </w:tc>
      </w:tr>
      <w:tr w:rsidR="00D01F84" w:rsidRPr="0045062A" w:rsidTr="00B172CB">
        <w:trPr>
          <w:trHeight w:val="118"/>
          <w:jc w:val="center"/>
        </w:trPr>
        <w:tc>
          <w:tcPr>
            <w:tcW w:w="6431" w:type="dxa"/>
            <w:tcBorders>
              <w:top w:val="single" w:sz="4" w:space="0" w:color="auto"/>
              <w:left w:val="single" w:sz="4" w:space="0" w:color="000000"/>
              <w:bottom w:val="single" w:sz="4" w:space="0" w:color="auto"/>
            </w:tcBorders>
          </w:tcPr>
          <w:p w:rsidR="00D01F84" w:rsidRPr="00365BC3" w:rsidRDefault="00D01F84" w:rsidP="00BC115C">
            <w:pPr>
              <w:spacing w:line="276" w:lineRule="auto"/>
              <w:jc w:val="both"/>
              <w:rPr>
                <w:b/>
                <w:u w:val="single"/>
              </w:rPr>
            </w:pPr>
            <w:r w:rsidRPr="00365BC3">
              <w:rPr>
                <w:b/>
                <w:u w:val="single"/>
              </w:rPr>
              <w:t>РАЗОМ за ІІ семестр</w:t>
            </w:r>
          </w:p>
        </w:tc>
        <w:tc>
          <w:tcPr>
            <w:tcW w:w="992" w:type="dxa"/>
            <w:tcBorders>
              <w:top w:val="single" w:sz="4" w:space="0" w:color="auto"/>
              <w:left w:val="single" w:sz="4" w:space="0" w:color="000000"/>
              <w:bottom w:val="single" w:sz="4" w:space="0" w:color="auto"/>
            </w:tcBorders>
          </w:tcPr>
          <w:p w:rsidR="00D01F84" w:rsidRPr="00365BC3" w:rsidRDefault="00263068" w:rsidP="00BC115C">
            <w:pPr>
              <w:spacing w:line="276" w:lineRule="auto"/>
              <w:ind w:left="-251" w:right="-145"/>
              <w:jc w:val="center"/>
              <w:rPr>
                <w:b/>
                <w:u w:val="single"/>
                <w:lang w:val="de-DE"/>
              </w:rPr>
            </w:pPr>
            <w:r w:rsidRPr="00365BC3">
              <w:rPr>
                <w:b/>
                <w:u w:val="single"/>
                <w:lang w:val="de-DE"/>
              </w:rPr>
              <w:t>180</w:t>
            </w:r>
          </w:p>
        </w:tc>
        <w:tc>
          <w:tcPr>
            <w:tcW w:w="1200" w:type="dxa"/>
            <w:tcBorders>
              <w:top w:val="single" w:sz="4" w:space="0" w:color="auto"/>
              <w:left w:val="single" w:sz="4" w:space="0" w:color="000000"/>
              <w:bottom w:val="single" w:sz="4" w:space="0" w:color="auto"/>
            </w:tcBorders>
          </w:tcPr>
          <w:p w:rsidR="00D01F84" w:rsidRPr="00365BC3" w:rsidRDefault="00AA0051" w:rsidP="00BC115C">
            <w:pPr>
              <w:spacing w:line="276" w:lineRule="auto"/>
              <w:jc w:val="center"/>
              <w:rPr>
                <w:b/>
                <w:lang w:val="de-DE"/>
              </w:rPr>
            </w:pPr>
            <w:r w:rsidRPr="00365BC3">
              <w:rPr>
                <w:b/>
                <w:lang w:val="de-DE"/>
              </w:rPr>
              <w:t>1</w:t>
            </w:r>
            <w:r w:rsidR="00263068" w:rsidRPr="00365BC3">
              <w:rPr>
                <w:b/>
                <w:lang w:val="de-DE"/>
              </w:rPr>
              <w:t>02</w:t>
            </w:r>
          </w:p>
        </w:tc>
        <w:tc>
          <w:tcPr>
            <w:tcW w:w="855" w:type="dxa"/>
            <w:tcBorders>
              <w:top w:val="single" w:sz="4" w:space="0" w:color="auto"/>
              <w:left w:val="single" w:sz="4" w:space="0" w:color="000000"/>
              <w:bottom w:val="single" w:sz="4" w:space="0" w:color="auto"/>
            </w:tcBorders>
          </w:tcPr>
          <w:p w:rsidR="00D01F84" w:rsidRPr="00365BC3" w:rsidRDefault="00AA0051" w:rsidP="00BC115C">
            <w:pPr>
              <w:spacing w:line="276" w:lineRule="auto"/>
              <w:jc w:val="center"/>
              <w:rPr>
                <w:b/>
                <w:lang w:val="de-DE"/>
              </w:rPr>
            </w:pPr>
            <w:r w:rsidRPr="00365BC3">
              <w:rPr>
                <w:b/>
                <w:lang w:val="de-DE"/>
              </w:rPr>
              <w:t>78</w:t>
            </w:r>
          </w:p>
        </w:tc>
        <w:tc>
          <w:tcPr>
            <w:tcW w:w="1113" w:type="dxa"/>
            <w:tcBorders>
              <w:top w:val="single" w:sz="4" w:space="0" w:color="auto"/>
              <w:left w:val="single" w:sz="4" w:space="0" w:color="000000"/>
              <w:bottom w:val="single" w:sz="4" w:space="0" w:color="auto"/>
              <w:right w:val="single" w:sz="4" w:space="0" w:color="000000"/>
            </w:tcBorders>
          </w:tcPr>
          <w:p w:rsidR="00D01F84" w:rsidRPr="00365BC3" w:rsidRDefault="00D01F84" w:rsidP="00BC115C">
            <w:pPr>
              <w:spacing w:line="276" w:lineRule="auto"/>
              <w:jc w:val="center"/>
              <w:rPr>
                <w:b/>
              </w:rPr>
            </w:pPr>
            <w:r w:rsidRPr="00365BC3">
              <w:rPr>
                <w:b/>
              </w:rPr>
              <w:t>Екз</w:t>
            </w:r>
          </w:p>
        </w:tc>
      </w:tr>
      <w:tr w:rsidR="00D01F84" w:rsidRPr="0045062A" w:rsidTr="00B172CB">
        <w:trPr>
          <w:trHeight w:val="95"/>
          <w:jc w:val="center"/>
        </w:trPr>
        <w:tc>
          <w:tcPr>
            <w:tcW w:w="6431" w:type="dxa"/>
            <w:tcBorders>
              <w:top w:val="single" w:sz="4" w:space="0" w:color="auto"/>
              <w:left w:val="single" w:sz="4" w:space="0" w:color="000000"/>
              <w:bottom w:val="single" w:sz="4" w:space="0" w:color="auto"/>
            </w:tcBorders>
          </w:tcPr>
          <w:p w:rsidR="00D01F84" w:rsidRPr="00365BC3" w:rsidRDefault="00D01F84" w:rsidP="00BC115C">
            <w:pPr>
              <w:spacing w:line="276" w:lineRule="auto"/>
              <w:jc w:val="both"/>
              <w:rPr>
                <w:b/>
                <w:u w:val="single"/>
              </w:rPr>
            </w:pPr>
            <w:r w:rsidRPr="00365BC3">
              <w:rPr>
                <w:b/>
                <w:u w:val="single"/>
              </w:rPr>
              <w:t xml:space="preserve">ВСЬОГО за </w:t>
            </w:r>
            <w:proofErr w:type="gramStart"/>
            <w:r w:rsidRPr="00365BC3">
              <w:rPr>
                <w:b/>
                <w:u w:val="single"/>
              </w:rPr>
              <w:t>р</w:t>
            </w:r>
            <w:proofErr w:type="gramEnd"/>
            <w:r w:rsidRPr="00365BC3">
              <w:rPr>
                <w:b/>
                <w:u w:val="single"/>
              </w:rPr>
              <w:t>ік</w:t>
            </w:r>
          </w:p>
        </w:tc>
        <w:tc>
          <w:tcPr>
            <w:tcW w:w="992" w:type="dxa"/>
            <w:tcBorders>
              <w:top w:val="single" w:sz="4" w:space="0" w:color="auto"/>
              <w:left w:val="single" w:sz="4" w:space="0" w:color="000000"/>
              <w:bottom w:val="single" w:sz="4" w:space="0" w:color="auto"/>
            </w:tcBorders>
          </w:tcPr>
          <w:p w:rsidR="00D01F84" w:rsidRPr="00365BC3" w:rsidRDefault="00263068" w:rsidP="00BC115C">
            <w:pPr>
              <w:spacing w:line="276" w:lineRule="auto"/>
              <w:ind w:left="-251" w:right="-145"/>
              <w:jc w:val="center"/>
              <w:rPr>
                <w:b/>
                <w:u w:val="single"/>
                <w:lang w:val="de-DE"/>
              </w:rPr>
            </w:pPr>
            <w:r w:rsidRPr="00365BC3">
              <w:rPr>
                <w:b/>
                <w:u w:val="single"/>
                <w:lang w:val="de-DE"/>
              </w:rPr>
              <w:t>360</w:t>
            </w:r>
          </w:p>
        </w:tc>
        <w:tc>
          <w:tcPr>
            <w:tcW w:w="1200" w:type="dxa"/>
            <w:tcBorders>
              <w:top w:val="single" w:sz="4" w:space="0" w:color="auto"/>
              <w:left w:val="single" w:sz="4" w:space="0" w:color="000000"/>
              <w:bottom w:val="single" w:sz="4" w:space="0" w:color="auto"/>
            </w:tcBorders>
          </w:tcPr>
          <w:p w:rsidR="00D01F84" w:rsidRPr="00365BC3" w:rsidRDefault="00263068" w:rsidP="00BC115C">
            <w:pPr>
              <w:spacing w:line="276" w:lineRule="auto"/>
              <w:jc w:val="center"/>
              <w:rPr>
                <w:b/>
                <w:lang w:val="de-DE"/>
              </w:rPr>
            </w:pPr>
            <w:r w:rsidRPr="00365BC3">
              <w:rPr>
                <w:b/>
                <w:lang w:val="de-DE"/>
              </w:rPr>
              <w:t>158</w:t>
            </w:r>
          </w:p>
        </w:tc>
        <w:tc>
          <w:tcPr>
            <w:tcW w:w="855" w:type="dxa"/>
            <w:tcBorders>
              <w:top w:val="single" w:sz="4" w:space="0" w:color="auto"/>
              <w:left w:val="single" w:sz="4" w:space="0" w:color="000000"/>
              <w:bottom w:val="single" w:sz="4" w:space="0" w:color="auto"/>
            </w:tcBorders>
          </w:tcPr>
          <w:p w:rsidR="00D01F84" w:rsidRPr="00365BC3" w:rsidRDefault="00AA0051" w:rsidP="00BC115C">
            <w:pPr>
              <w:spacing w:line="276" w:lineRule="auto"/>
              <w:jc w:val="center"/>
              <w:rPr>
                <w:b/>
                <w:lang w:val="de-DE"/>
              </w:rPr>
            </w:pPr>
            <w:r w:rsidRPr="00365BC3">
              <w:rPr>
                <w:b/>
                <w:lang w:val="de-DE"/>
              </w:rPr>
              <w:t>202</w:t>
            </w:r>
          </w:p>
        </w:tc>
        <w:tc>
          <w:tcPr>
            <w:tcW w:w="1113" w:type="dxa"/>
            <w:tcBorders>
              <w:top w:val="single" w:sz="4" w:space="0" w:color="auto"/>
              <w:left w:val="single" w:sz="4" w:space="0" w:color="000000"/>
              <w:bottom w:val="single" w:sz="4" w:space="0" w:color="auto"/>
              <w:right w:val="single" w:sz="4" w:space="0" w:color="000000"/>
            </w:tcBorders>
          </w:tcPr>
          <w:p w:rsidR="00D01F84" w:rsidRPr="00365BC3" w:rsidRDefault="00D01F84" w:rsidP="00BC115C">
            <w:pPr>
              <w:spacing w:line="276" w:lineRule="auto"/>
              <w:jc w:val="center"/>
              <w:rPr>
                <w:b/>
              </w:rPr>
            </w:pPr>
          </w:p>
        </w:tc>
      </w:tr>
    </w:tbl>
    <w:p w:rsidR="00E310C4" w:rsidRDefault="00E310C4" w:rsidP="00BC115C">
      <w:pPr>
        <w:spacing w:line="276" w:lineRule="auto"/>
        <w:ind w:left="90"/>
        <w:jc w:val="both"/>
        <w:rPr>
          <w:b/>
          <w:sz w:val="28"/>
          <w:szCs w:val="28"/>
          <w:u w:val="single"/>
          <w:lang w:val="uk-UA"/>
        </w:rPr>
      </w:pPr>
    </w:p>
    <w:p w:rsidR="009918EC" w:rsidRPr="004F198F" w:rsidRDefault="004F198F" w:rsidP="00BC115C">
      <w:pPr>
        <w:spacing w:line="276" w:lineRule="auto"/>
        <w:ind w:left="90"/>
        <w:jc w:val="both"/>
        <w:rPr>
          <w:b/>
          <w:sz w:val="28"/>
          <w:szCs w:val="28"/>
          <w:u w:val="single"/>
          <w:lang w:val="de-DE"/>
        </w:rPr>
      </w:pPr>
      <w:r w:rsidRPr="004F198F">
        <w:rPr>
          <w:b/>
          <w:sz w:val="28"/>
          <w:szCs w:val="28"/>
          <w:u w:val="single"/>
        </w:rPr>
        <w:t>Умовні позначення:</w:t>
      </w:r>
    </w:p>
    <w:tbl>
      <w:tblPr>
        <w:tblStyle w:val="a3"/>
        <w:tblW w:w="15044"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12"/>
        <w:gridCol w:w="3402"/>
        <w:gridCol w:w="8930"/>
      </w:tblGrid>
      <w:tr w:rsidR="004F198F" w:rsidTr="004F198F">
        <w:tc>
          <w:tcPr>
            <w:tcW w:w="2712" w:type="dxa"/>
          </w:tcPr>
          <w:p w:rsidR="004F198F" w:rsidRPr="004F198F" w:rsidRDefault="004F198F" w:rsidP="00BC115C">
            <w:pPr>
              <w:spacing w:line="276" w:lineRule="auto"/>
              <w:rPr>
                <w:rFonts w:ascii="Times New Roman" w:hAnsi="Times New Roman" w:cs="Times New Roman"/>
                <w:sz w:val="24"/>
                <w:szCs w:val="24"/>
                <w:lang w:val="uk-UA"/>
              </w:rPr>
            </w:pPr>
            <w:r w:rsidRPr="004F198F">
              <w:rPr>
                <w:rFonts w:ascii="Times New Roman" w:hAnsi="Times New Roman" w:cs="Times New Roman"/>
                <w:sz w:val="24"/>
                <w:szCs w:val="24"/>
                <w:lang w:val="uk-UA"/>
              </w:rPr>
              <w:t>т – тест</w:t>
            </w:r>
          </w:p>
          <w:p w:rsidR="004F198F" w:rsidRPr="004F198F" w:rsidRDefault="004F198F" w:rsidP="00BC115C">
            <w:pPr>
              <w:spacing w:line="276" w:lineRule="auto"/>
              <w:rPr>
                <w:rFonts w:ascii="Times New Roman" w:hAnsi="Times New Roman" w:cs="Times New Roman"/>
                <w:sz w:val="24"/>
                <w:szCs w:val="24"/>
                <w:lang w:val="uk-UA"/>
              </w:rPr>
            </w:pPr>
            <w:r w:rsidRPr="004F198F">
              <w:rPr>
                <w:rFonts w:ascii="Times New Roman" w:hAnsi="Times New Roman" w:cs="Times New Roman"/>
                <w:sz w:val="24"/>
                <w:szCs w:val="24"/>
                <w:lang w:val="uk-UA"/>
              </w:rPr>
              <w:t>уо – усне опитування</w:t>
            </w:r>
          </w:p>
          <w:p w:rsidR="004F198F" w:rsidRPr="004F198F" w:rsidRDefault="004F198F" w:rsidP="00BC115C">
            <w:pPr>
              <w:spacing w:line="276" w:lineRule="auto"/>
              <w:jc w:val="both"/>
              <w:rPr>
                <w:sz w:val="24"/>
                <w:szCs w:val="24"/>
                <w:u w:val="single"/>
                <w:lang w:val="de-DE"/>
              </w:rPr>
            </w:pPr>
          </w:p>
        </w:tc>
        <w:tc>
          <w:tcPr>
            <w:tcW w:w="3402" w:type="dxa"/>
          </w:tcPr>
          <w:p w:rsidR="004F198F" w:rsidRPr="004F198F" w:rsidRDefault="004F198F" w:rsidP="00BC115C">
            <w:pPr>
              <w:spacing w:line="276" w:lineRule="auto"/>
              <w:rPr>
                <w:rFonts w:ascii="Times New Roman" w:hAnsi="Times New Roman" w:cs="Times New Roman"/>
                <w:sz w:val="24"/>
                <w:szCs w:val="24"/>
                <w:lang w:val="uk-UA"/>
              </w:rPr>
            </w:pPr>
            <w:r w:rsidRPr="004F198F">
              <w:rPr>
                <w:rFonts w:ascii="Times New Roman" w:hAnsi="Times New Roman" w:cs="Times New Roman"/>
                <w:sz w:val="24"/>
                <w:szCs w:val="24"/>
                <w:lang w:val="uk-UA"/>
              </w:rPr>
              <w:t>по – письмове опитування</w:t>
            </w:r>
          </w:p>
          <w:p w:rsidR="004F198F" w:rsidRPr="004F198F" w:rsidRDefault="004F198F" w:rsidP="00BC115C">
            <w:pPr>
              <w:spacing w:line="276" w:lineRule="auto"/>
              <w:rPr>
                <w:rFonts w:ascii="Times New Roman" w:hAnsi="Times New Roman" w:cs="Times New Roman"/>
                <w:sz w:val="24"/>
                <w:szCs w:val="24"/>
                <w:lang w:val="uk-UA"/>
              </w:rPr>
            </w:pPr>
            <w:r w:rsidRPr="004F198F">
              <w:rPr>
                <w:rFonts w:ascii="Times New Roman" w:hAnsi="Times New Roman" w:cs="Times New Roman"/>
                <w:sz w:val="24"/>
                <w:szCs w:val="24"/>
                <w:lang w:val="uk-UA"/>
              </w:rPr>
              <w:t>п – презентація</w:t>
            </w:r>
          </w:p>
          <w:p w:rsidR="004F198F" w:rsidRPr="004F198F" w:rsidRDefault="004F198F" w:rsidP="00BC115C">
            <w:pPr>
              <w:spacing w:line="276" w:lineRule="auto"/>
              <w:jc w:val="both"/>
              <w:rPr>
                <w:sz w:val="24"/>
                <w:szCs w:val="24"/>
                <w:u w:val="single"/>
                <w:lang w:val="de-DE"/>
              </w:rPr>
            </w:pPr>
          </w:p>
        </w:tc>
        <w:tc>
          <w:tcPr>
            <w:tcW w:w="8930" w:type="dxa"/>
          </w:tcPr>
          <w:p w:rsidR="004F198F" w:rsidRPr="004F198F" w:rsidRDefault="004F198F" w:rsidP="00BC115C">
            <w:pPr>
              <w:spacing w:line="276" w:lineRule="auto"/>
              <w:rPr>
                <w:rFonts w:ascii="Times New Roman" w:hAnsi="Times New Roman" w:cs="Times New Roman"/>
                <w:sz w:val="24"/>
                <w:szCs w:val="24"/>
                <w:lang w:val="uk-UA"/>
              </w:rPr>
            </w:pPr>
            <w:r w:rsidRPr="004F198F">
              <w:rPr>
                <w:rFonts w:ascii="Times New Roman" w:hAnsi="Times New Roman" w:cs="Times New Roman"/>
                <w:sz w:val="24"/>
                <w:szCs w:val="24"/>
                <w:lang w:val="uk-UA"/>
              </w:rPr>
              <w:t>дкн – дистанційний курс навчання</w:t>
            </w:r>
          </w:p>
          <w:p w:rsidR="004F198F" w:rsidRDefault="004F198F" w:rsidP="00BC115C">
            <w:pPr>
              <w:spacing w:line="276" w:lineRule="auto"/>
              <w:rPr>
                <w:rFonts w:ascii="Times New Roman" w:hAnsi="Times New Roman" w:cs="Times New Roman"/>
                <w:sz w:val="24"/>
                <w:szCs w:val="24"/>
                <w:lang w:val="de-DE"/>
              </w:rPr>
            </w:pPr>
            <w:r w:rsidRPr="004F198F">
              <w:rPr>
                <w:rFonts w:ascii="Times New Roman" w:hAnsi="Times New Roman" w:cs="Times New Roman"/>
                <w:sz w:val="24"/>
                <w:szCs w:val="24"/>
                <w:lang w:val="uk-UA"/>
              </w:rPr>
              <w:t>із – індивідуальне завдання</w:t>
            </w:r>
          </w:p>
          <w:p w:rsidR="004F198F" w:rsidRPr="004F198F" w:rsidRDefault="004F198F" w:rsidP="00BC115C">
            <w:pPr>
              <w:spacing w:line="276" w:lineRule="auto"/>
              <w:rPr>
                <w:rFonts w:ascii="Times New Roman" w:hAnsi="Times New Roman" w:cs="Times New Roman"/>
                <w:sz w:val="24"/>
                <w:szCs w:val="24"/>
                <w:lang w:val="de-DE"/>
              </w:rPr>
            </w:pPr>
            <w:r>
              <w:rPr>
                <w:rFonts w:ascii="Times New Roman" w:hAnsi="Times New Roman" w:cs="Times New Roman"/>
                <w:sz w:val="24"/>
                <w:szCs w:val="24"/>
                <w:lang w:val="uk-UA"/>
              </w:rPr>
              <w:t xml:space="preserve">кт – контрольне тестування </w:t>
            </w:r>
          </w:p>
          <w:p w:rsidR="004F198F" w:rsidRPr="004F198F" w:rsidRDefault="004F198F" w:rsidP="00BC115C">
            <w:pPr>
              <w:spacing w:line="276" w:lineRule="auto"/>
              <w:jc w:val="both"/>
              <w:rPr>
                <w:sz w:val="24"/>
                <w:szCs w:val="24"/>
                <w:u w:val="single"/>
                <w:lang w:val="de-DE"/>
              </w:rPr>
            </w:pPr>
          </w:p>
        </w:tc>
      </w:tr>
    </w:tbl>
    <w:p w:rsidR="009918EC" w:rsidRPr="00FB1360" w:rsidRDefault="009918EC" w:rsidP="00BC115C">
      <w:pPr>
        <w:spacing w:line="276" w:lineRule="auto"/>
        <w:jc w:val="both"/>
        <w:rPr>
          <w:b/>
          <w:sz w:val="28"/>
          <w:szCs w:val="28"/>
          <w:lang w:val="de-DE"/>
        </w:rPr>
      </w:pPr>
      <w:r w:rsidRPr="00FB1360">
        <w:rPr>
          <w:b/>
          <w:sz w:val="28"/>
          <w:szCs w:val="28"/>
          <w:lang w:val="uk-UA"/>
        </w:rPr>
        <w:lastRenderedPageBreak/>
        <w:t xml:space="preserve">3. </w:t>
      </w:r>
      <w:r w:rsidR="00F31065" w:rsidRPr="00FB1360">
        <w:rPr>
          <w:b/>
          <w:sz w:val="28"/>
          <w:szCs w:val="28"/>
          <w:lang w:val="uk-UA"/>
        </w:rPr>
        <w:t>Методичні рекомендації до вивчення конкретних тем.</w:t>
      </w:r>
    </w:p>
    <w:p w:rsidR="00E470B8" w:rsidRPr="00FB1360" w:rsidRDefault="00E470B8" w:rsidP="00BC115C">
      <w:pPr>
        <w:spacing w:line="276" w:lineRule="auto"/>
        <w:jc w:val="both"/>
        <w:rPr>
          <w:b/>
          <w:sz w:val="28"/>
          <w:szCs w:val="28"/>
          <w:lang w:val="de-DE"/>
        </w:rPr>
      </w:pPr>
    </w:p>
    <w:p w:rsidR="00F31065" w:rsidRDefault="000A6C47" w:rsidP="00BC115C">
      <w:pPr>
        <w:spacing w:line="276" w:lineRule="auto"/>
        <w:jc w:val="both"/>
        <w:rPr>
          <w:b/>
          <w:sz w:val="28"/>
          <w:szCs w:val="28"/>
          <w:lang w:val="uk-UA"/>
        </w:rPr>
      </w:pPr>
      <w:r>
        <w:rPr>
          <w:b/>
          <w:sz w:val="28"/>
          <w:szCs w:val="28"/>
          <w:lang w:val="uk-UA"/>
        </w:rPr>
        <w:t xml:space="preserve">3. </w:t>
      </w:r>
      <w:r w:rsidR="00F31065" w:rsidRPr="00FB1360">
        <w:rPr>
          <w:b/>
          <w:sz w:val="28"/>
          <w:szCs w:val="28"/>
          <w:lang w:val="uk-UA"/>
        </w:rPr>
        <w:t>1</w:t>
      </w:r>
      <w:r>
        <w:rPr>
          <w:b/>
          <w:sz w:val="28"/>
          <w:szCs w:val="28"/>
          <w:lang w:val="uk-UA"/>
        </w:rPr>
        <w:t xml:space="preserve"> </w:t>
      </w:r>
      <w:r w:rsidR="00F31065" w:rsidRPr="00FB1360">
        <w:rPr>
          <w:b/>
          <w:sz w:val="28"/>
          <w:szCs w:val="28"/>
          <w:lang w:val="uk-UA"/>
        </w:rPr>
        <w:t xml:space="preserve">Тема: </w:t>
      </w:r>
      <w:r w:rsidRPr="00365BC3">
        <w:rPr>
          <w:b/>
          <w:lang w:val="de-DE"/>
        </w:rPr>
        <w:t>Gesprächsführung</w:t>
      </w:r>
    </w:p>
    <w:p w:rsidR="00042C90" w:rsidRPr="000A6C47" w:rsidRDefault="00263328" w:rsidP="000A6C47">
      <w:pPr>
        <w:tabs>
          <w:tab w:val="left" w:pos="6840"/>
        </w:tabs>
        <w:spacing w:line="276" w:lineRule="auto"/>
        <w:jc w:val="both"/>
        <w:rPr>
          <w:b/>
          <w:sz w:val="28"/>
          <w:szCs w:val="28"/>
          <w:lang w:val="uk-UA"/>
        </w:rPr>
      </w:pPr>
      <w:r>
        <w:rPr>
          <w:b/>
          <w:sz w:val="28"/>
          <w:szCs w:val="28"/>
          <w:lang w:val="uk-UA"/>
        </w:rPr>
        <w:t xml:space="preserve">Мета: </w:t>
      </w:r>
      <w:r>
        <w:rPr>
          <w:sz w:val="28"/>
          <w:szCs w:val="28"/>
          <w:lang w:val="uk-UA"/>
        </w:rPr>
        <w:t>з</w:t>
      </w:r>
      <w:r w:rsidR="000C0FBE" w:rsidRPr="00FB1360">
        <w:rPr>
          <w:sz w:val="28"/>
          <w:szCs w:val="28"/>
        </w:rPr>
        <w:t xml:space="preserve">нання та розуміння </w:t>
      </w:r>
      <w:r w:rsidR="00042C90" w:rsidRPr="00FB1360">
        <w:rPr>
          <w:sz w:val="28"/>
          <w:szCs w:val="28"/>
        </w:rPr>
        <w:t>фонетичн</w:t>
      </w:r>
      <w:r w:rsidR="00042C90" w:rsidRPr="00FB1360">
        <w:rPr>
          <w:sz w:val="28"/>
          <w:szCs w:val="28"/>
          <w:lang w:val="uk-UA"/>
        </w:rPr>
        <w:t>ого</w:t>
      </w:r>
      <w:r w:rsidR="00042C90" w:rsidRPr="00FB1360">
        <w:rPr>
          <w:sz w:val="28"/>
          <w:szCs w:val="28"/>
        </w:rPr>
        <w:t xml:space="preserve"> склад</w:t>
      </w:r>
      <w:r w:rsidR="00042C90" w:rsidRPr="00FB1360">
        <w:rPr>
          <w:sz w:val="28"/>
          <w:szCs w:val="28"/>
          <w:lang w:val="uk-UA"/>
        </w:rPr>
        <w:t>у</w:t>
      </w:r>
      <w:r w:rsidR="00042C90" w:rsidRPr="00FB1360">
        <w:rPr>
          <w:sz w:val="28"/>
          <w:szCs w:val="28"/>
        </w:rPr>
        <w:t xml:space="preserve"> німецької мови, основн</w:t>
      </w:r>
      <w:r w:rsidR="00042C90" w:rsidRPr="00FB1360">
        <w:rPr>
          <w:sz w:val="28"/>
          <w:szCs w:val="28"/>
          <w:lang w:val="uk-UA"/>
        </w:rPr>
        <w:t>их</w:t>
      </w:r>
      <w:r w:rsidR="00042C90" w:rsidRPr="00FB1360">
        <w:rPr>
          <w:sz w:val="28"/>
          <w:szCs w:val="28"/>
        </w:rPr>
        <w:t xml:space="preserve"> правил</w:t>
      </w:r>
      <w:r w:rsidR="00042C90" w:rsidRPr="00FB1360">
        <w:rPr>
          <w:sz w:val="28"/>
          <w:szCs w:val="28"/>
          <w:lang w:val="uk-UA"/>
        </w:rPr>
        <w:t xml:space="preserve"> </w:t>
      </w:r>
      <w:r w:rsidR="00042C90" w:rsidRPr="00FB1360">
        <w:rPr>
          <w:sz w:val="28"/>
          <w:szCs w:val="28"/>
        </w:rPr>
        <w:t>вимови звуків, алфавіт</w:t>
      </w:r>
      <w:r w:rsidR="00042C90" w:rsidRPr="00FB1360">
        <w:rPr>
          <w:sz w:val="28"/>
          <w:szCs w:val="28"/>
          <w:lang w:val="uk-UA"/>
        </w:rPr>
        <w:t>у</w:t>
      </w:r>
      <w:r w:rsidR="00042C90" w:rsidRPr="00FB1360">
        <w:rPr>
          <w:sz w:val="28"/>
          <w:szCs w:val="28"/>
        </w:rPr>
        <w:t>, найскладніши</w:t>
      </w:r>
      <w:r w:rsidR="00042C90" w:rsidRPr="00FB1360">
        <w:rPr>
          <w:sz w:val="28"/>
          <w:szCs w:val="28"/>
          <w:lang w:val="uk-UA"/>
        </w:rPr>
        <w:t>х</w:t>
      </w:r>
      <w:r w:rsidR="00042C90" w:rsidRPr="00FB1360">
        <w:rPr>
          <w:sz w:val="28"/>
          <w:szCs w:val="28"/>
        </w:rPr>
        <w:t xml:space="preserve"> випадк</w:t>
      </w:r>
      <w:r w:rsidR="00042C90" w:rsidRPr="00FB1360">
        <w:rPr>
          <w:sz w:val="28"/>
          <w:szCs w:val="28"/>
          <w:lang w:val="uk-UA"/>
        </w:rPr>
        <w:t>ів</w:t>
      </w:r>
      <w:r w:rsidR="00042C90" w:rsidRPr="00FB1360">
        <w:rPr>
          <w:sz w:val="28"/>
          <w:szCs w:val="28"/>
        </w:rPr>
        <w:t xml:space="preserve"> читання слів; розширити уявлення про відмінності фонетичної системи рідної та німецької мови; розвивати навички виразного читання</w:t>
      </w:r>
      <w:r w:rsidR="000A6C47">
        <w:rPr>
          <w:sz w:val="28"/>
          <w:szCs w:val="28"/>
          <w:lang w:val="uk-UA"/>
        </w:rPr>
        <w:t xml:space="preserve">; </w:t>
      </w:r>
      <w:r w:rsidR="000A6C47" w:rsidRPr="00FB1360">
        <w:rPr>
          <w:sz w:val="28"/>
          <w:szCs w:val="28"/>
        </w:rPr>
        <w:t xml:space="preserve">вміння застосовувати </w:t>
      </w:r>
      <w:r w:rsidR="000A6C47">
        <w:rPr>
          <w:sz w:val="28"/>
          <w:szCs w:val="28"/>
          <w:lang w:val="uk-UA"/>
        </w:rPr>
        <w:t xml:space="preserve">лексичний матеріал </w:t>
      </w:r>
      <w:r w:rsidR="000A6C47" w:rsidRPr="00FB1360">
        <w:rPr>
          <w:sz w:val="28"/>
          <w:szCs w:val="28"/>
        </w:rPr>
        <w:t xml:space="preserve">у вербальній взаємодії, вміння будувати ініціативну та реактивну репліки діалогічної єдності, застосування мовних одиниць активного словника у комунікативних контекстах, вміння визначати в тематичному діалозі смислові віхи, найсуттєвішу інформацію. </w:t>
      </w:r>
    </w:p>
    <w:p w:rsidR="00042C90" w:rsidRPr="00263328" w:rsidRDefault="00263328" w:rsidP="00BC115C">
      <w:pPr>
        <w:pStyle w:val="Default"/>
        <w:spacing w:line="276" w:lineRule="auto"/>
        <w:rPr>
          <w:b/>
          <w:sz w:val="28"/>
          <w:szCs w:val="28"/>
          <w:lang w:val="uk-UA"/>
        </w:rPr>
      </w:pPr>
      <w:r w:rsidRPr="00263328">
        <w:rPr>
          <w:b/>
          <w:sz w:val="28"/>
          <w:szCs w:val="28"/>
          <w:lang w:val="uk-UA"/>
        </w:rPr>
        <w:t>Питання для самостійного вивчення:</w:t>
      </w:r>
    </w:p>
    <w:p w:rsidR="00263328" w:rsidRDefault="00263328" w:rsidP="00BC115C">
      <w:pPr>
        <w:pStyle w:val="Default"/>
        <w:spacing w:line="276" w:lineRule="auto"/>
        <w:rPr>
          <w:sz w:val="28"/>
          <w:szCs w:val="28"/>
          <w:lang w:val="uk-UA"/>
        </w:rPr>
      </w:pPr>
      <w:r>
        <w:rPr>
          <w:sz w:val="28"/>
          <w:szCs w:val="28"/>
          <w:lang w:val="uk-UA"/>
        </w:rPr>
        <w:t>1. Правила читання голосних і приголосних звуків.</w:t>
      </w:r>
    </w:p>
    <w:p w:rsidR="00263328" w:rsidRDefault="00263328" w:rsidP="00BC115C">
      <w:pPr>
        <w:pStyle w:val="Default"/>
        <w:spacing w:line="276" w:lineRule="auto"/>
        <w:rPr>
          <w:sz w:val="28"/>
          <w:szCs w:val="28"/>
          <w:lang w:val="uk-UA"/>
        </w:rPr>
      </w:pPr>
      <w:r>
        <w:rPr>
          <w:sz w:val="28"/>
          <w:szCs w:val="28"/>
          <w:lang w:val="uk-UA"/>
        </w:rPr>
        <w:t>2. Порядок слів у простому реченні (розповідне, питальне, заперечене)</w:t>
      </w:r>
      <w:r w:rsidR="000A6C47">
        <w:rPr>
          <w:sz w:val="28"/>
          <w:szCs w:val="28"/>
          <w:lang w:val="uk-UA"/>
        </w:rPr>
        <w:t>.</w:t>
      </w:r>
    </w:p>
    <w:p w:rsidR="000A6C47" w:rsidRPr="00263328" w:rsidRDefault="000A6C47" w:rsidP="000A6C47">
      <w:pPr>
        <w:pStyle w:val="Default"/>
        <w:spacing w:line="276" w:lineRule="auto"/>
        <w:rPr>
          <w:sz w:val="28"/>
          <w:szCs w:val="28"/>
          <w:lang w:val="uk-UA"/>
        </w:rPr>
      </w:pPr>
      <w:r>
        <w:rPr>
          <w:sz w:val="28"/>
          <w:szCs w:val="28"/>
          <w:lang w:val="uk-UA"/>
        </w:rPr>
        <w:t xml:space="preserve">3. </w:t>
      </w:r>
      <w:r w:rsidRPr="00263328">
        <w:rPr>
          <w:sz w:val="28"/>
          <w:szCs w:val="28"/>
          <w:lang w:val="uk-UA"/>
        </w:rPr>
        <w:t>Мовні моделі прощання та привітання.</w:t>
      </w:r>
    </w:p>
    <w:p w:rsidR="000A6C47" w:rsidRPr="00263328" w:rsidRDefault="000A6C47" w:rsidP="000A6C47">
      <w:pPr>
        <w:pStyle w:val="Default"/>
        <w:spacing w:line="276" w:lineRule="auto"/>
        <w:rPr>
          <w:sz w:val="28"/>
          <w:szCs w:val="28"/>
          <w:lang w:val="uk-UA"/>
        </w:rPr>
      </w:pPr>
      <w:r>
        <w:rPr>
          <w:sz w:val="28"/>
          <w:szCs w:val="28"/>
          <w:lang w:val="uk-UA"/>
        </w:rPr>
        <w:t>4</w:t>
      </w:r>
      <w:r w:rsidRPr="00263328">
        <w:rPr>
          <w:sz w:val="28"/>
          <w:szCs w:val="28"/>
          <w:lang w:val="uk-UA"/>
        </w:rPr>
        <w:t>. Мовні моделі вибачення.</w:t>
      </w:r>
    </w:p>
    <w:p w:rsidR="000A6C47" w:rsidRPr="00FB1360" w:rsidRDefault="000A6C47" w:rsidP="00BC115C">
      <w:pPr>
        <w:pStyle w:val="Default"/>
        <w:spacing w:line="276" w:lineRule="auto"/>
        <w:rPr>
          <w:sz w:val="28"/>
          <w:szCs w:val="28"/>
          <w:lang w:val="uk-UA"/>
        </w:rPr>
      </w:pPr>
      <w:r>
        <w:rPr>
          <w:sz w:val="28"/>
          <w:szCs w:val="28"/>
          <w:lang w:val="uk-UA"/>
        </w:rPr>
        <w:t>5</w:t>
      </w:r>
      <w:r w:rsidRPr="00263328">
        <w:rPr>
          <w:sz w:val="28"/>
          <w:szCs w:val="28"/>
          <w:lang w:val="uk-UA"/>
        </w:rPr>
        <w:t>. Мовні моделі прохання.</w:t>
      </w:r>
    </w:p>
    <w:p w:rsidR="000C0FBE" w:rsidRPr="00FB1360" w:rsidRDefault="00CE459F" w:rsidP="00BC115C">
      <w:pPr>
        <w:pStyle w:val="Default"/>
        <w:spacing w:line="276" w:lineRule="auto"/>
        <w:rPr>
          <w:rFonts w:eastAsiaTheme="minorHAnsi"/>
          <w:bCs w:val="0"/>
          <w:sz w:val="28"/>
          <w:szCs w:val="28"/>
        </w:rPr>
      </w:pPr>
      <w:r>
        <w:rPr>
          <w:b/>
          <w:bCs w:val="0"/>
          <w:sz w:val="28"/>
          <w:szCs w:val="28"/>
          <w:lang w:val="uk-UA"/>
        </w:rPr>
        <w:t>Рекомендована л</w:t>
      </w:r>
      <w:r w:rsidR="000C0FBE" w:rsidRPr="00FB1360">
        <w:rPr>
          <w:b/>
          <w:bCs w:val="0"/>
          <w:sz w:val="28"/>
          <w:szCs w:val="28"/>
        </w:rPr>
        <w:t>ітература:</w:t>
      </w:r>
    </w:p>
    <w:p w:rsidR="000C0FBE" w:rsidRPr="00E41817" w:rsidRDefault="00FB1360" w:rsidP="00BC115C">
      <w:pPr>
        <w:tabs>
          <w:tab w:val="left" w:pos="6840"/>
        </w:tabs>
        <w:spacing w:line="276" w:lineRule="auto"/>
        <w:rPr>
          <w:sz w:val="28"/>
          <w:szCs w:val="28"/>
          <w:lang w:val="uk-UA"/>
        </w:rPr>
      </w:pPr>
      <w:r w:rsidRPr="00C15530">
        <w:rPr>
          <w:i/>
          <w:sz w:val="28"/>
          <w:szCs w:val="28"/>
        </w:rPr>
        <w:t>Основна:</w:t>
      </w:r>
      <w:r>
        <w:rPr>
          <w:sz w:val="28"/>
          <w:szCs w:val="28"/>
        </w:rPr>
        <w:t xml:space="preserve"> 4, 9, 14</w:t>
      </w:r>
      <w:r w:rsidR="00E41817">
        <w:rPr>
          <w:sz w:val="28"/>
          <w:szCs w:val="28"/>
          <w:lang w:val="uk-UA"/>
        </w:rPr>
        <w:t>,</w:t>
      </w:r>
      <w:r w:rsidR="00DF388C">
        <w:rPr>
          <w:sz w:val="28"/>
          <w:szCs w:val="28"/>
          <w:lang w:val="uk-UA"/>
        </w:rPr>
        <w:t xml:space="preserve"> 18, 24</w:t>
      </w:r>
    </w:p>
    <w:p w:rsidR="00E41817" w:rsidRDefault="000C0FBE" w:rsidP="00E41817">
      <w:pPr>
        <w:tabs>
          <w:tab w:val="left" w:pos="6840"/>
        </w:tabs>
        <w:spacing w:line="276" w:lineRule="auto"/>
        <w:rPr>
          <w:sz w:val="28"/>
          <w:szCs w:val="28"/>
          <w:lang w:val="uk-UA"/>
        </w:rPr>
      </w:pPr>
      <w:r w:rsidRPr="00C15530">
        <w:rPr>
          <w:i/>
          <w:sz w:val="28"/>
          <w:szCs w:val="28"/>
        </w:rPr>
        <w:t>Додаткова:</w:t>
      </w:r>
      <w:r w:rsidRPr="00FB1360">
        <w:rPr>
          <w:sz w:val="28"/>
          <w:szCs w:val="28"/>
        </w:rPr>
        <w:t xml:space="preserve"> </w:t>
      </w:r>
      <w:r w:rsidR="00DF388C">
        <w:rPr>
          <w:sz w:val="28"/>
          <w:szCs w:val="28"/>
          <w:lang w:val="uk-UA"/>
        </w:rPr>
        <w:t>2</w:t>
      </w:r>
      <w:r w:rsidR="00FB1360">
        <w:rPr>
          <w:sz w:val="28"/>
          <w:szCs w:val="28"/>
          <w:lang w:val="de-DE"/>
        </w:rPr>
        <w:t>6</w:t>
      </w:r>
      <w:r w:rsidRPr="00FB1360">
        <w:rPr>
          <w:sz w:val="28"/>
          <w:szCs w:val="28"/>
        </w:rPr>
        <w:t xml:space="preserve">, </w:t>
      </w:r>
      <w:r w:rsidR="00DF388C">
        <w:rPr>
          <w:sz w:val="28"/>
          <w:szCs w:val="28"/>
          <w:lang w:val="uk-UA"/>
        </w:rPr>
        <w:t>2</w:t>
      </w:r>
      <w:r w:rsidRPr="00FB1360">
        <w:rPr>
          <w:sz w:val="28"/>
          <w:szCs w:val="28"/>
        </w:rPr>
        <w:t xml:space="preserve">9, </w:t>
      </w:r>
      <w:r w:rsidR="00DF388C">
        <w:rPr>
          <w:sz w:val="28"/>
          <w:szCs w:val="28"/>
          <w:lang w:val="uk-UA"/>
        </w:rPr>
        <w:t>3</w:t>
      </w:r>
      <w:r w:rsidRPr="00FB1360">
        <w:rPr>
          <w:sz w:val="28"/>
          <w:szCs w:val="28"/>
        </w:rPr>
        <w:t>0.</w:t>
      </w:r>
    </w:p>
    <w:p w:rsidR="00E41817" w:rsidRPr="00E41817" w:rsidRDefault="00E41817" w:rsidP="00BC115C">
      <w:pPr>
        <w:tabs>
          <w:tab w:val="left" w:pos="6840"/>
        </w:tabs>
        <w:spacing w:line="276" w:lineRule="auto"/>
        <w:rPr>
          <w:sz w:val="28"/>
          <w:szCs w:val="28"/>
          <w:lang w:val="uk-UA"/>
        </w:rPr>
      </w:pPr>
      <w:r w:rsidRPr="00E90F24">
        <w:rPr>
          <w:rStyle w:val="FontStyle15"/>
          <w:rFonts w:ascii="Times New Roman" w:hAnsi="Times New Roman" w:cs="Times New Roman"/>
          <w:i/>
          <w:kern w:val="16"/>
          <w:sz w:val="28"/>
          <w:szCs w:val="28"/>
        </w:rPr>
        <w:t xml:space="preserve">Інтернет </w:t>
      </w:r>
      <w:r>
        <w:rPr>
          <w:rStyle w:val="FontStyle15"/>
          <w:rFonts w:ascii="Times New Roman" w:hAnsi="Times New Roman" w:cs="Times New Roman"/>
          <w:i/>
          <w:kern w:val="16"/>
          <w:sz w:val="28"/>
          <w:szCs w:val="28"/>
          <w:lang w:val="uk-UA"/>
        </w:rPr>
        <w:t>джерела</w:t>
      </w:r>
      <w:r w:rsidRPr="00E90F24">
        <w:rPr>
          <w:rStyle w:val="FontStyle15"/>
          <w:rFonts w:ascii="Times New Roman" w:hAnsi="Times New Roman" w:cs="Times New Roman"/>
          <w:i/>
          <w:kern w:val="16"/>
          <w:sz w:val="28"/>
          <w:szCs w:val="28"/>
        </w:rPr>
        <w:t>:</w:t>
      </w:r>
      <w:r w:rsidR="00DF388C">
        <w:rPr>
          <w:rStyle w:val="FontStyle15"/>
          <w:rFonts w:ascii="Times New Roman" w:hAnsi="Times New Roman" w:cs="Times New Roman"/>
          <w:i/>
          <w:kern w:val="16"/>
          <w:sz w:val="28"/>
          <w:szCs w:val="28"/>
          <w:lang w:val="uk-UA"/>
        </w:rPr>
        <w:t xml:space="preserve"> </w:t>
      </w:r>
      <w:r w:rsidRPr="00E41817">
        <w:rPr>
          <w:rStyle w:val="FontStyle15"/>
          <w:rFonts w:ascii="Times New Roman" w:hAnsi="Times New Roman" w:cs="Times New Roman"/>
          <w:kern w:val="16"/>
          <w:sz w:val="28"/>
          <w:szCs w:val="28"/>
          <w:lang w:val="uk-UA"/>
        </w:rPr>
        <w:t>37,</w:t>
      </w:r>
      <w:r>
        <w:rPr>
          <w:rStyle w:val="FontStyle15"/>
          <w:rFonts w:ascii="Times New Roman" w:hAnsi="Times New Roman" w:cs="Times New Roman"/>
          <w:kern w:val="16"/>
          <w:sz w:val="28"/>
          <w:szCs w:val="28"/>
          <w:lang w:val="uk-UA"/>
        </w:rPr>
        <w:t xml:space="preserve"> </w:t>
      </w:r>
      <w:r w:rsidRPr="00E41817">
        <w:rPr>
          <w:rStyle w:val="FontStyle15"/>
          <w:rFonts w:ascii="Times New Roman" w:hAnsi="Times New Roman" w:cs="Times New Roman"/>
          <w:kern w:val="16"/>
          <w:sz w:val="28"/>
          <w:szCs w:val="28"/>
          <w:lang w:val="uk-UA"/>
        </w:rPr>
        <w:t>38,</w:t>
      </w:r>
      <w:r>
        <w:rPr>
          <w:rStyle w:val="FontStyle15"/>
          <w:rFonts w:ascii="Times New Roman" w:hAnsi="Times New Roman" w:cs="Times New Roman"/>
          <w:kern w:val="16"/>
          <w:sz w:val="28"/>
          <w:szCs w:val="28"/>
          <w:lang w:val="uk-UA"/>
        </w:rPr>
        <w:t xml:space="preserve"> </w:t>
      </w:r>
      <w:r w:rsidRPr="00E41817">
        <w:rPr>
          <w:rStyle w:val="FontStyle15"/>
          <w:rFonts w:ascii="Times New Roman" w:hAnsi="Times New Roman" w:cs="Times New Roman"/>
          <w:kern w:val="16"/>
          <w:sz w:val="28"/>
          <w:szCs w:val="28"/>
          <w:lang w:val="uk-UA"/>
        </w:rPr>
        <w:t>43</w:t>
      </w:r>
    </w:p>
    <w:p w:rsidR="00FB1360" w:rsidRDefault="00FB1360" w:rsidP="00BC115C">
      <w:pPr>
        <w:spacing w:line="276" w:lineRule="auto"/>
        <w:jc w:val="both"/>
        <w:rPr>
          <w:b/>
          <w:sz w:val="28"/>
          <w:szCs w:val="28"/>
          <w:lang w:val="uk-UA"/>
        </w:rPr>
      </w:pPr>
    </w:p>
    <w:p w:rsidR="007A0E1C" w:rsidRDefault="007A0E1C" w:rsidP="00BC115C">
      <w:pPr>
        <w:spacing w:line="276" w:lineRule="auto"/>
        <w:jc w:val="both"/>
        <w:rPr>
          <w:b/>
          <w:sz w:val="28"/>
          <w:szCs w:val="28"/>
          <w:lang w:val="uk-UA"/>
        </w:rPr>
      </w:pPr>
      <w:r>
        <w:rPr>
          <w:b/>
          <w:sz w:val="28"/>
          <w:szCs w:val="28"/>
          <w:lang w:val="uk-UA"/>
        </w:rPr>
        <w:t>Перелік індивідуальних завдань</w:t>
      </w:r>
    </w:p>
    <w:p w:rsidR="007A0E1C" w:rsidRPr="007A0E1C" w:rsidRDefault="007A0E1C" w:rsidP="00BC115C">
      <w:pPr>
        <w:spacing w:line="276" w:lineRule="auto"/>
        <w:jc w:val="both"/>
        <w:rPr>
          <w:b/>
          <w:sz w:val="28"/>
          <w:szCs w:val="28"/>
          <w:lang w:val="uk-UA"/>
        </w:rPr>
      </w:pPr>
    </w:p>
    <w:p w:rsidR="00B97037" w:rsidRPr="00E470B8" w:rsidRDefault="008966D7" w:rsidP="00BC115C">
      <w:pPr>
        <w:autoSpaceDE w:val="0"/>
        <w:autoSpaceDN w:val="0"/>
        <w:adjustRightInd w:val="0"/>
        <w:spacing w:line="276" w:lineRule="auto"/>
        <w:jc w:val="both"/>
        <w:rPr>
          <w:rFonts w:eastAsia="TimesNewRomanPS-BoldItalicMT"/>
          <w:b/>
          <w:i/>
          <w:iCs/>
          <w:sz w:val="28"/>
          <w:szCs w:val="28"/>
          <w:lang w:val="en-US"/>
        </w:rPr>
      </w:pPr>
      <w:r w:rsidRPr="0045062A">
        <w:rPr>
          <w:b/>
          <w:sz w:val="28"/>
          <w:szCs w:val="28"/>
          <w:lang w:val="de-DE"/>
        </w:rPr>
        <w:t>Übung</w:t>
      </w:r>
      <w:r w:rsidR="00B97037" w:rsidRPr="0045062A">
        <w:rPr>
          <w:b/>
          <w:sz w:val="28"/>
          <w:szCs w:val="28"/>
          <w:lang w:val="de-DE"/>
        </w:rPr>
        <w:t xml:space="preserve"> 1.</w:t>
      </w:r>
      <w:r w:rsidR="00E470B8" w:rsidRPr="00E470B8">
        <w:rPr>
          <w:rFonts w:eastAsia="TimesNewRomanPS-BoldItalicMT"/>
          <w:b/>
          <w:i/>
          <w:iCs/>
          <w:sz w:val="28"/>
          <w:szCs w:val="28"/>
          <w:lang w:val="en-US"/>
        </w:rPr>
        <w:t xml:space="preserve"> </w:t>
      </w:r>
      <w:r w:rsidR="00E470B8" w:rsidRPr="0045062A">
        <w:rPr>
          <w:rFonts w:eastAsia="TimesNewRomanPS-BoldItalicMT"/>
          <w:b/>
          <w:i/>
          <w:iCs/>
          <w:sz w:val="28"/>
          <w:szCs w:val="28"/>
          <w:lang w:val="en-US"/>
        </w:rPr>
        <w:t>-</w:t>
      </w:r>
      <w:r w:rsidR="00E470B8">
        <w:rPr>
          <w:rFonts w:eastAsia="TimesNewRomanPS-BoldItalicMT"/>
          <w:b/>
          <w:i/>
          <w:iCs/>
          <w:sz w:val="28"/>
          <w:szCs w:val="28"/>
          <w:lang w:val="en-US"/>
        </w:rPr>
        <w:t>a</w:t>
      </w:r>
      <w:r w:rsidR="00E470B8" w:rsidRPr="0045062A">
        <w:rPr>
          <w:rFonts w:eastAsia="TimesNewRomanPS-BoldItalicMT"/>
          <w:b/>
          <w:i/>
          <w:iCs/>
          <w:sz w:val="28"/>
          <w:szCs w:val="28"/>
          <w:lang w:val="en-US"/>
        </w:rPr>
        <w:t>, -</w:t>
      </w:r>
      <w:r w:rsidR="00E470B8">
        <w:rPr>
          <w:rFonts w:eastAsia="TimesNewRomanPS-BoldItalicMT"/>
          <w:b/>
          <w:i/>
          <w:iCs/>
          <w:sz w:val="28"/>
          <w:szCs w:val="28"/>
          <w:lang w:val="en-US"/>
        </w:rPr>
        <w:t>o</w:t>
      </w:r>
      <w:r w:rsidR="00E470B8" w:rsidRPr="0045062A">
        <w:rPr>
          <w:rFonts w:eastAsia="TimesNewRomanPS-BoldItalicMT"/>
          <w:b/>
          <w:i/>
          <w:iCs/>
          <w:sz w:val="28"/>
          <w:szCs w:val="28"/>
          <w:lang w:val="en-US"/>
        </w:rPr>
        <w:t>, -</w:t>
      </w:r>
      <w:r w:rsidR="00E470B8">
        <w:rPr>
          <w:rFonts w:eastAsia="TimesNewRomanPS-BoldItalicMT"/>
          <w:b/>
          <w:i/>
          <w:iCs/>
          <w:sz w:val="28"/>
          <w:szCs w:val="28"/>
          <w:lang w:val="en-US"/>
        </w:rPr>
        <w:t>e</w:t>
      </w:r>
      <w:r w:rsidR="00E470B8" w:rsidRPr="0045062A">
        <w:rPr>
          <w:rFonts w:eastAsia="TimesNewRomanPS-BoldItalicMT"/>
          <w:b/>
          <w:i/>
          <w:iCs/>
          <w:sz w:val="28"/>
          <w:szCs w:val="28"/>
          <w:lang w:val="en-US"/>
        </w:rPr>
        <w:t>, -</w:t>
      </w:r>
      <w:r w:rsidR="00E470B8">
        <w:rPr>
          <w:rFonts w:eastAsia="TimesNewRomanPS-BoldItalicMT"/>
          <w:b/>
          <w:i/>
          <w:iCs/>
          <w:sz w:val="28"/>
          <w:szCs w:val="28"/>
          <w:lang w:val="en-US"/>
        </w:rPr>
        <w:t>u</w:t>
      </w:r>
      <w:r w:rsidR="00E470B8" w:rsidRPr="0045062A">
        <w:rPr>
          <w:rFonts w:eastAsia="TimesNewRomanPS-BoldItalicMT"/>
          <w:b/>
          <w:i/>
          <w:iCs/>
          <w:sz w:val="28"/>
          <w:szCs w:val="28"/>
          <w:lang w:val="en-US"/>
        </w:rPr>
        <w:t>, -</w:t>
      </w:r>
      <w:r w:rsidR="00E470B8">
        <w:rPr>
          <w:rFonts w:eastAsia="TimesNewRomanPS-BoldItalicMT"/>
          <w:b/>
          <w:i/>
          <w:iCs/>
          <w:sz w:val="28"/>
          <w:szCs w:val="28"/>
          <w:lang w:val="en-US"/>
        </w:rPr>
        <w:t>i</w:t>
      </w:r>
      <w:r w:rsidR="00E470B8" w:rsidRPr="0045062A">
        <w:rPr>
          <w:rFonts w:eastAsia="TimesNewRomanPS-BoldItalicMT"/>
          <w:b/>
          <w:i/>
          <w:iCs/>
          <w:sz w:val="28"/>
          <w:szCs w:val="28"/>
          <w:lang w:val="en-US"/>
        </w:rPr>
        <w:t>, -</w:t>
      </w:r>
      <w:r w:rsidR="00E470B8">
        <w:rPr>
          <w:rFonts w:eastAsia="TimesNewRomanPS-BoldItalicMT"/>
          <w:b/>
          <w:i/>
          <w:iCs/>
          <w:sz w:val="28"/>
          <w:szCs w:val="28"/>
          <w:lang w:val="en-US"/>
        </w:rPr>
        <w:t>ah</w:t>
      </w:r>
      <w:r w:rsidR="00E470B8" w:rsidRPr="0045062A">
        <w:rPr>
          <w:rFonts w:eastAsia="TimesNewRomanPS-BoldItalicMT"/>
          <w:b/>
          <w:i/>
          <w:iCs/>
          <w:sz w:val="28"/>
          <w:szCs w:val="28"/>
          <w:lang w:val="en-US"/>
        </w:rPr>
        <w:t>, -</w:t>
      </w:r>
      <w:r w:rsidR="00E470B8">
        <w:rPr>
          <w:rFonts w:eastAsia="TimesNewRomanPS-BoldItalicMT"/>
          <w:b/>
          <w:i/>
          <w:iCs/>
          <w:sz w:val="28"/>
          <w:szCs w:val="28"/>
          <w:lang w:val="en-US"/>
        </w:rPr>
        <w:t>eh</w:t>
      </w:r>
      <w:r w:rsidR="00E470B8" w:rsidRPr="0045062A">
        <w:rPr>
          <w:rFonts w:eastAsia="TimesNewRomanPS-BoldItalicMT"/>
          <w:b/>
          <w:i/>
          <w:iCs/>
          <w:sz w:val="28"/>
          <w:szCs w:val="28"/>
          <w:lang w:val="en-US"/>
        </w:rPr>
        <w:t>, -</w:t>
      </w:r>
      <w:r w:rsidR="00E470B8">
        <w:rPr>
          <w:rFonts w:eastAsia="TimesNewRomanPS-BoldItalicMT"/>
          <w:b/>
          <w:i/>
          <w:iCs/>
          <w:sz w:val="28"/>
          <w:szCs w:val="28"/>
          <w:lang w:val="en-US"/>
        </w:rPr>
        <w:t>uh</w:t>
      </w:r>
    </w:p>
    <w:p w:rsidR="008966D7" w:rsidRPr="0045062A" w:rsidRDefault="00B97037" w:rsidP="00BC115C">
      <w:pPr>
        <w:autoSpaceDE w:val="0"/>
        <w:autoSpaceDN w:val="0"/>
        <w:adjustRightInd w:val="0"/>
        <w:spacing w:line="276" w:lineRule="auto"/>
        <w:jc w:val="both"/>
        <w:rPr>
          <w:b/>
          <w:sz w:val="28"/>
          <w:szCs w:val="28"/>
          <w:lang w:val="de-DE"/>
        </w:rPr>
      </w:pPr>
      <w:proofErr w:type="gramStart"/>
      <w:r w:rsidRPr="0045062A">
        <w:rPr>
          <w:sz w:val="28"/>
          <w:szCs w:val="28"/>
          <w:lang w:val="de-DE"/>
        </w:rPr>
        <w:t>Lage, Gage, Blase, Sage, Nase, V</w:t>
      </w:r>
      <w:r w:rsidR="00A15682" w:rsidRPr="0045062A">
        <w:rPr>
          <w:sz w:val="28"/>
          <w:szCs w:val="28"/>
          <w:lang w:val="de-DE"/>
        </w:rPr>
        <w:t xml:space="preserve">ase, Phase, Frage, Magen, Wade, </w:t>
      </w:r>
      <w:r w:rsidRPr="0045062A">
        <w:rPr>
          <w:sz w:val="28"/>
          <w:szCs w:val="28"/>
          <w:lang w:val="de-DE"/>
        </w:rPr>
        <w:t>Nadel, Gabe, Tadel, Rabe, Tafel, Hose, R</w:t>
      </w:r>
      <w:r w:rsidR="00A15682" w:rsidRPr="0045062A">
        <w:rPr>
          <w:sz w:val="28"/>
          <w:szCs w:val="28"/>
          <w:lang w:val="de-DE"/>
        </w:rPr>
        <w:t xml:space="preserve">ose, Dose, Prosa, Probe, Krone, Note, Oma, Mode, </w:t>
      </w:r>
      <w:r w:rsidRPr="0045062A">
        <w:rPr>
          <w:sz w:val="28"/>
          <w:szCs w:val="28"/>
          <w:lang w:val="de-DE"/>
        </w:rPr>
        <w:t>Opa, Vogel, Hobel, Re</w:t>
      </w:r>
      <w:r w:rsidR="00A15682" w:rsidRPr="0045062A">
        <w:rPr>
          <w:sz w:val="28"/>
          <w:szCs w:val="28"/>
          <w:lang w:val="de-DE"/>
        </w:rPr>
        <w:t xml:space="preserve">be, Peter, Regel, Besen, Wesen, </w:t>
      </w:r>
      <w:r w:rsidRPr="0045062A">
        <w:rPr>
          <w:sz w:val="28"/>
          <w:szCs w:val="28"/>
          <w:lang w:val="de-DE"/>
        </w:rPr>
        <w:t xml:space="preserve">Nebel, Leben, Feder, Meter, Hebel, Bude, </w:t>
      </w:r>
      <w:r w:rsidR="00A15682" w:rsidRPr="0045062A">
        <w:rPr>
          <w:sz w:val="28"/>
          <w:szCs w:val="28"/>
          <w:lang w:val="de-DE"/>
        </w:rPr>
        <w:t xml:space="preserve">Pudel, Kugel, Rubel, Puder, </w:t>
      </w:r>
      <w:r w:rsidRPr="0045062A">
        <w:rPr>
          <w:sz w:val="28"/>
          <w:szCs w:val="28"/>
          <w:lang w:val="de-DE"/>
        </w:rPr>
        <w:t>Pute, Rute, Luke, Fuge, Luxus, Hand, Ha</w:t>
      </w:r>
      <w:r w:rsidR="00A15682" w:rsidRPr="0045062A">
        <w:rPr>
          <w:sz w:val="28"/>
          <w:szCs w:val="28"/>
          <w:lang w:val="de-DE"/>
        </w:rPr>
        <w:t xml:space="preserve">ft, Halt, Hindi, Himmel, Hotel, </w:t>
      </w:r>
      <w:r w:rsidRPr="0045062A">
        <w:rPr>
          <w:sz w:val="28"/>
          <w:szCs w:val="28"/>
          <w:lang w:val="de-DE"/>
        </w:rPr>
        <w:t>Hahn, Bahn, Zahn, Wahn, Hilfe, Mohn, M</w:t>
      </w:r>
      <w:r w:rsidR="00A15682" w:rsidRPr="0045062A">
        <w:rPr>
          <w:sz w:val="28"/>
          <w:szCs w:val="28"/>
          <w:lang w:val="de-DE"/>
        </w:rPr>
        <w:t xml:space="preserve">ehl, Zehntel, Kehle, Feh, Lehm, </w:t>
      </w:r>
      <w:r w:rsidRPr="0045062A">
        <w:rPr>
          <w:sz w:val="28"/>
          <w:szCs w:val="28"/>
          <w:lang w:val="de-DE"/>
        </w:rPr>
        <w:t>Lehre, Ehre, Ruhm, Ruhe.</w:t>
      </w:r>
      <w:proofErr w:type="gramEnd"/>
      <w:r w:rsidRPr="0045062A">
        <w:rPr>
          <w:b/>
          <w:sz w:val="28"/>
          <w:szCs w:val="28"/>
          <w:lang w:val="de-DE"/>
        </w:rPr>
        <w:t xml:space="preserve"> </w:t>
      </w:r>
    </w:p>
    <w:p w:rsidR="009876F4" w:rsidRPr="0045062A" w:rsidRDefault="009876F4" w:rsidP="00BC115C">
      <w:pPr>
        <w:autoSpaceDE w:val="0"/>
        <w:autoSpaceDN w:val="0"/>
        <w:adjustRightInd w:val="0"/>
        <w:spacing w:line="276" w:lineRule="auto"/>
        <w:jc w:val="both"/>
        <w:rPr>
          <w:sz w:val="28"/>
          <w:szCs w:val="28"/>
          <w:lang w:val="de-DE"/>
        </w:rPr>
      </w:pPr>
    </w:p>
    <w:p w:rsidR="00B97037" w:rsidRPr="0045062A" w:rsidRDefault="008966D7" w:rsidP="00BC115C">
      <w:pPr>
        <w:autoSpaceDE w:val="0"/>
        <w:autoSpaceDN w:val="0"/>
        <w:adjustRightInd w:val="0"/>
        <w:spacing w:line="276" w:lineRule="auto"/>
        <w:jc w:val="both"/>
        <w:rPr>
          <w:rFonts w:eastAsia="TimesNewRomanPS-BoldItalicMT"/>
          <w:b/>
          <w:i/>
          <w:iCs/>
          <w:sz w:val="28"/>
          <w:szCs w:val="28"/>
          <w:lang w:val="en-US"/>
        </w:rPr>
      </w:pPr>
      <w:proofErr w:type="gramStart"/>
      <w:r w:rsidRPr="0045062A">
        <w:rPr>
          <w:b/>
          <w:sz w:val="28"/>
          <w:szCs w:val="28"/>
          <w:lang w:val="en-US"/>
        </w:rPr>
        <w:t>Ü</w:t>
      </w:r>
      <w:r w:rsidR="00B97037" w:rsidRPr="0045062A">
        <w:rPr>
          <w:b/>
          <w:sz w:val="28"/>
          <w:szCs w:val="28"/>
          <w:lang w:val="en-US"/>
        </w:rPr>
        <w:t>bung 2.</w:t>
      </w:r>
      <w:proofErr w:type="gramEnd"/>
      <w:r w:rsidR="00B97037" w:rsidRPr="0045062A">
        <w:rPr>
          <w:b/>
          <w:sz w:val="28"/>
          <w:szCs w:val="28"/>
          <w:lang w:val="en-US"/>
        </w:rPr>
        <w:t xml:space="preserve"> </w:t>
      </w:r>
      <w:r w:rsidR="00B97037" w:rsidRPr="0045062A">
        <w:rPr>
          <w:rFonts w:eastAsia="TimesNewRomanPS-BoldItalicMT"/>
          <w:b/>
          <w:i/>
          <w:iCs/>
          <w:sz w:val="28"/>
          <w:szCs w:val="28"/>
          <w:lang w:val="en-US"/>
        </w:rPr>
        <w:t>-</w:t>
      </w:r>
      <w:proofErr w:type="gramStart"/>
      <w:r w:rsidR="00B97037" w:rsidRPr="0045062A">
        <w:rPr>
          <w:rFonts w:eastAsia="TimesNewRomanPS-BoldItalicMT"/>
          <w:b/>
          <w:i/>
          <w:iCs/>
          <w:sz w:val="28"/>
          <w:szCs w:val="28"/>
          <w:lang w:val="en-US"/>
        </w:rPr>
        <w:t>s</w:t>
      </w:r>
      <w:proofErr w:type="gramEnd"/>
      <w:r w:rsidR="00B97037" w:rsidRPr="0045062A">
        <w:rPr>
          <w:rFonts w:eastAsia="TimesNewRomanPS-BoldItalicMT"/>
          <w:b/>
          <w:i/>
          <w:iCs/>
          <w:sz w:val="28"/>
          <w:szCs w:val="28"/>
          <w:lang w:val="en-US"/>
        </w:rPr>
        <w:t>, -sp, -st, -sch, -v, -k, -c, -x, -ck</w:t>
      </w:r>
    </w:p>
    <w:p w:rsidR="00B97037" w:rsidRPr="0045062A" w:rsidRDefault="00B97037" w:rsidP="00BC115C">
      <w:pPr>
        <w:autoSpaceDE w:val="0"/>
        <w:autoSpaceDN w:val="0"/>
        <w:adjustRightInd w:val="0"/>
        <w:spacing w:line="276" w:lineRule="auto"/>
        <w:jc w:val="both"/>
        <w:rPr>
          <w:sz w:val="28"/>
          <w:szCs w:val="28"/>
          <w:lang w:val="de-DE"/>
        </w:rPr>
      </w:pPr>
      <w:proofErr w:type="gramStart"/>
      <w:r w:rsidRPr="0045062A">
        <w:rPr>
          <w:sz w:val="28"/>
          <w:szCs w:val="28"/>
          <w:lang w:val="de-DE"/>
        </w:rPr>
        <w:t>Salat, Saft, Samt, Sand, Sekt, Semm</w:t>
      </w:r>
      <w:r w:rsidR="00A15682" w:rsidRPr="0045062A">
        <w:rPr>
          <w:sz w:val="28"/>
          <w:szCs w:val="28"/>
          <w:lang w:val="de-DE"/>
        </w:rPr>
        <w:t xml:space="preserve">el, Sinn, Soldat, Soll, sollen, </w:t>
      </w:r>
      <w:r w:rsidRPr="0045062A">
        <w:rPr>
          <w:sz w:val="28"/>
          <w:szCs w:val="28"/>
          <w:lang w:val="de-DE"/>
        </w:rPr>
        <w:t>Suppe, Sumpf, Summe, Signal, Mensa, Krise,</w:t>
      </w:r>
      <w:r w:rsidR="00A15682" w:rsidRPr="0045062A">
        <w:rPr>
          <w:sz w:val="28"/>
          <w:szCs w:val="28"/>
          <w:lang w:val="de-DE"/>
        </w:rPr>
        <w:t xml:space="preserve"> Sessel, Sprotte, Sport, Spalt, </w:t>
      </w:r>
      <w:r w:rsidRPr="0045062A">
        <w:rPr>
          <w:sz w:val="28"/>
          <w:szCs w:val="28"/>
          <w:lang w:val="de-DE"/>
        </w:rPr>
        <w:t>Stamm, Stelle, Steppe, Stille, Schnelle,</w:t>
      </w:r>
      <w:r w:rsidR="00A15682" w:rsidRPr="0045062A">
        <w:rPr>
          <w:sz w:val="28"/>
          <w:szCs w:val="28"/>
          <w:lang w:val="de-DE"/>
        </w:rPr>
        <w:t xml:space="preserve"> Schiff, Schrift, Tisch, Busch, </w:t>
      </w:r>
      <w:r w:rsidRPr="0045062A">
        <w:rPr>
          <w:sz w:val="28"/>
          <w:szCs w:val="28"/>
          <w:lang w:val="de-DE"/>
        </w:rPr>
        <w:t>Wunsch, Frische, Maschine, Asche, Votum, Vormund, Vortr</w:t>
      </w:r>
      <w:r w:rsidR="00A15682" w:rsidRPr="0045062A">
        <w:rPr>
          <w:sz w:val="28"/>
          <w:szCs w:val="28"/>
          <w:lang w:val="de-DE"/>
        </w:rPr>
        <w:t xml:space="preserve">itt, Vorwand, </w:t>
      </w:r>
      <w:r w:rsidRPr="0045062A">
        <w:rPr>
          <w:sz w:val="28"/>
          <w:szCs w:val="28"/>
          <w:lang w:val="de-DE"/>
        </w:rPr>
        <w:t>Vorzug, Vertrag, Virus, Visum, Volk,</w:t>
      </w:r>
      <w:r w:rsidR="00A15682" w:rsidRPr="0045062A">
        <w:rPr>
          <w:sz w:val="28"/>
          <w:szCs w:val="28"/>
          <w:lang w:val="de-DE"/>
        </w:rPr>
        <w:t xml:space="preserve"> Verrat, Vetter, Verlag, Villa, </w:t>
      </w:r>
      <w:r w:rsidRPr="0045062A">
        <w:rPr>
          <w:sz w:val="28"/>
          <w:szCs w:val="28"/>
          <w:lang w:val="de-DE"/>
        </w:rPr>
        <w:t>Vanille, Ventil, Kassette, Karte, Akt</w:t>
      </w:r>
      <w:r w:rsidR="00A15682" w:rsidRPr="0045062A">
        <w:rPr>
          <w:sz w:val="28"/>
          <w:szCs w:val="28"/>
          <w:lang w:val="de-DE"/>
        </w:rPr>
        <w:t xml:space="preserve">, Campus, Computer, Rock, </w:t>
      </w:r>
      <w:r w:rsidR="00A15682" w:rsidRPr="0045062A">
        <w:rPr>
          <w:sz w:val="28"/>
          <w:szCs w:val="28"/>
          <w:lang w:val="de-DE"/>
        </w:rPr>
        <w:lastRenderedPageBreak/>
        <w:t xml:space="preserve">Dock, </w:t>
      </w:r>
      <w:r w:rsidRPr="0045062A">
        <w:rPr>
          <w:sz w:val="28"/>
          <w:szCs w:val="28"/>
          <w:lang w:val="de-DE"/>
        </w:rPr>
        <w:t>Lack, Sack, Zacke, Schmuck, Backe</w:t>
      </w:r>
      <w:r w:rsidR="00A15682" w:rsidRPr="0045062A">
        <w:rPr>
          <w:sz w:val="28"/>
          <w:szCs w:val="28"/>
          <w:lang w:val="de-DE"/>
        </w:rPr>
        <w:t xml:space="preserve">, Locke, Geschmack, Taxi, Text, </w:t>
      </w:r>
      <w:r w:rsidRPr="0045062A">
        <w:rPr>
          <w:sz w:val="28"/>
          <w:szCs w:val="28"/>
          <w:lang w:val="de-DE"/>
        </w:rPr>
        <w:t>Telex, Reflex, Lexikon, Praxis, Nixe, Paradox.</w:t>
      </w:r>
      <w:proofErr w:type="gramEnd"/>
    </w:p>
    <w:p w:rsidR="009876F4" w:rsidRPr="0045062A" w:rsidRDefault="009876F4" w:rsidP="00BC115C">
      <w:pPr>
        <w:autoSpaceDE w:val="0"/>
        <w:autoSpaceDN w:val="0"/>
        <w:adjustRightInd w:val="0"/>
        <w:spacing w:line="276" w:lineRule="auto"/>
        <w:jc w:val="both"/>
        <w:rPr>
          <w:sz w:val="28"/>
          <w:szCs w:val="28"/>
          <w:lang w:val="de-DE"/>
        </w:rPr>
      </w:pPr>
    </w:p>
    <w:p w:rsidR="00B97037" w:rsidRPr="0045062A" w:rsidRDefault="008966D7" w:rsidP="00BC115C">
      <w:pPr>
        <w:autoSpaceDE w:val="0"/>
        <w:autoSpaceDN w:val="0"/>
        <w:adjustRightInd w:val="0"/>
        <w:spacing w:line="276" w:lineRule="auto"/>
        <w:jc w:val="both"/>
        <w:rPr>
          <w:rFonts w:eastAsia="TimesNewRomanPS-BoldItalicMT"/>
          <w:b/>
          <w:i/>
          <w:iCs/>
          <w:sz w:val="28"/>
          <w:szCs w:val="28"/>
          <w:lang w:val="en-US"/>
        </w:rPr>
      </w:pPr>
      <w:proofErr w:type="gramStart"/>
      <w:r w:rsidRPr="0045062A">
        <w:rPr>
          <w:b/>
          <w:sz w:val="28"/>
          <w:szCs w:val="28"/>
          <w:lang w:val="en-US"/>
        </w:rPr>
        <w:t>Übung</w:t>
      </w:r>
      <w:r w:rsidR="00B97037" w:rsidRPr="0045062A">
        <w:rPr>
          <w:b/>
          <w:sz w:val="28"/>
          <w:szCs w:val="28"/>
          <w:lang w:val="en-US"/>
        </w:rPr>
        <w:t xml:space="preserve"> 3.</w:t>
      </w:r>
      <w:proofErr w:type="gramEnd"/>
      <w:r w:rsidR="00B97037" w:rsidRPr="0045062A">
        <w:rPr>
          <w:b/>
          <w:sz w:val="28"/>
          <w:szCs w:val="28"/>
          <w:lang w:val="en-US"/>
        </w:rPr>
        <w:t xml:space="preserve"> </w:t>
      </w:r>
      <w:r w:rsidR="00B97037" w:rsidRPr="0045062A">
        <w:rPr>
          <w:rFonts w:eastAsia="TimesNewRomanPS-BoldItalicMT"/>
          <w:b/>
          <w:i/>
          <w:iCs/>
          <w:sz w:val="28"/>
          <w:szCs w:val="28"/>
          <w:lang w:val="en-US"/>
        </w:rPr>
        <w:t>-</w:t>
      </w:r>
      <w:proofErr w:type="gramStart"/>
      <w:r w:rsidR="00B97037" w:rsidRPr="0045062A">
        <w:rPr>
          <w:rFonts w:eastAsia="TimesNewRomanPS-BoldItalicMT"/>
          <w:b/>
          <w:i/>
          <w:iCs/>
          <w:sz w:val="28"/>
          <w:szCs w:val="28"/>
          <w:lang w:val="en-US"/>
        </w:rPr>
        <w:t>h</w:t>
      </w:r>
      <w:proofErr w:type="gramEnd"/>
      <w:r w:rsidR="00B97037" w:rsidRPr="0045062A">
        <w:rPr>
          <w:rFonts w:eastAsia="TimesNewRomanPS-BoldItalicMT"/>
          <w:b/>
          <w:i/>
          <w:iCs/>
          <w:sz w:val="28"/>
          <w:szCs w:val="28"/>
          <w:lang w:val="en-US"/>
        </w:rPr>
        <w:t>, -ch, -g, -ph, -th</w:t>
      </w:r>
    </w:p>
    <w:p w:rsidR="00B97037" w:rsidRPr="0045062A" w:rsidRDefault="00B97037" w:rsidP="00BC115C">
      <w:pPr>
        <w:autoSpaceDE w:val="0"/>
        <w:autoSpaceDN w:val="0"/>
        <w:adjustRightInd w:val="0"/>
        <w:spacing w:line="276" w:lineRule="auto"/>
        <w:jc w:val="both"/>
        <w:rPr>
          <w:sz w:val="28"/>
          <w:szCs w:val="28"/>
          <w:lang w:val="de-DE"/>
        </w:rPr>
      </w:pPr>
      <w:proofErr w:type="gramStart"/>
      <w:r w:rsidRPr="0045062A">
        <w:rPr>
          <w:sz w:val="28"/>
          <w:szCs w:val="28"/>
          <w:lang w:val="de-DE"/>
        </w:rPr>
        <w:t xml:space="preserve">Haft, Halle, Halt, Hemd, Hindi, </w:t>
      </w:r>
      <w:r w:rsidR="00A15682" w:rsidRPr="0045062A">
        <w:rPr>
          <w:sz w:val="28"/>
          <w:szCs w:val="28"/>
          <w:lang w:val="de-DE"/>
        </w:rPr>
        <w:t xml:space="preserve">Himmel, Hund, Hotel, Hahn, Hut, Kahn, Bahn, </w:t>
      </w:r>
      <w:r w:rsidRPr="0045062A">
        <w:rPr>
          <w:sz w:val="28"/>
          <w:szCs w:val="28"/>
          <w:lang w:val="de-DE"/>
        </w:rPr>
        <w:t>Zahn, Wahn, Zahl, Stahl, St</w:t>
      </w:r>
      <w:r w:rsidR="00A15682" w:rsidRPr="0045062A">
        <w:rPr>
          <w:sz w:val="28"/>
          <w:szCs w:val="28"/>
          <w:lang w:val="de-DE"/>
        </w:rPr>
        <w:t xml:space="preserve">rahl, Fahne, Sahne, Sohn, Mohn, </w:t>
      </w:r>
      <w:r w:rsidRPr="0045062A">
        <w:rPr>
          <w:sz w:val="28"/>
          <w:szCs w:val="28"/>
          <w:lang w:val="de-DE"/>
        </w:rPr>
        <w:t>Lohn, Wohl, Kohl, Lehne, Sehne, Zehe,</w:t>
      </w:r>
      <w:r w:rsidR="00A15682" w:rsidRPr="0045062A">
        <w:rPr>
          <w:sz w:val="28"/>
          <w:szCs w:val="28"/>
          <w:lang w:val="de-DE"/>
        </w:rPr>
        <w:t xml:space="preserve"> Wehen, Ehe, Kehle, Mehl, Lehm, </w:t>
      </w:r>
      <w:r w:rsidRPr="0045062A">
        <w:rPr>
          <w:sz w:val="28"/>
          <w:szCs w:val="28"/>
          <w:lang w:val="de-DE"/>
        </w:rPr>
        <w:t>Lehre, Stuhl, Kuh, Ruhm, Ruhe, Nacht, M</w:t>
      </w:r>
      <w:r w:rsidR="00A15682" w:rsidRPr="0045062A">
        <w:rPr>
          <w:sz w:val="28"/>
          <w:szCs w:val="28"/>
          <w:lang w:val="de-DE"/>
        </w:rPr>
        <w:t xml:space="preserve">acht, Acht, Fach, Dach, Schach, </w:t>
      </w:r>
      <w:r w:rsidRPr="0045062A">
        <w:rPr>
          <w:sz w:val="28"/>
          <w:szCs w:val="28"/>
          <w:lang w:val="de-DE"/>
        </w:rPr>
        <w:t xml:space="preserve">Sache, Wache, Rache, Lachen, Loch, </w:t>
      </w:r>
      <w:r w:rsidR="00A15682" w:rsidRPr="0045062A">
        <w:rPr>
          <w:sz w:val="28"/>
          <w:szCs w:val="28"/>
          <w:lang w:val="de-DE"/>
        </w:rPr>
        <w:t xml:space="preserve">Hoch, Docht, Woche, Buch, Tuch, </w:t>
      </w:r>
      <w:r w:rsidRPr="0045062A">
        <w:rPr>
          <w:sz w:val="28"/>
          <w:szCs w:val="28"/>
          <w:lang w:val="de-DE"/>
        </w:rPr>
        <w:t>Sucht, Kuchen, Licht, Sicht, Bericht, Ged</w:t>
      </w:r>
      <w:r w:rsidR="00A15682" w:rsidRPr="0045062A">
        <w:rPr>
          <w:sz w:val="28"/>
          <w:szCs w:val="28"/>
          <w:lang w:val="de-DE"/>
        </w:rPr>
        <w:t xml:space="preserve">icht, Gewicht, Pflicht, Strich, </w:t>
      </w:r>
      <w:r w:rsidRPr="0045062A">
        <w:rPr>
          <w:sz w:val="28"/>
          <w:szCs w:val="28"/>
          <w:lang w:val="de-DE"/>
        </w:rPr>
        <w:t>Fichte, Nichte, Geschichte, Recht, Knecht, Pech, Fechten, K</w:t>
      </w:r>
      <w:r w:rsidR="00A15682" w:rsidRPr="0045062A">
        <w:rPr>
          <w:sz w:val="28"/>
          <w:szCs w:val="28"/>
          <w:lang w:val="de-DE"/>
        </w:rPr>
        <w:t xml:space="preserve">indchen, </w:t>
      </w:r>
      <w:r w:rsidRPr="0045062A">
        <w:rPr>
          <w:sz w:val="28"/>
          <w:szCs w:val="28"/>
          <w:lang w:val="de-DE"/>
        </w:rPr>
        <w:t xml:space="preserve">Fischen, Bildchen, Pferden, Pilzchen, </w:t>
      </w:r>
      <w:r w:rsidR="00A15682" w:rsidRPr="0045062A">
        <w:rPr>
          <w:sz w:val="28"/>
          <w:szCs w:val="28"/>
          <w:lang w:val="de-DE"/>
        </w:rPr>
        <w:t xml:space="preserve">fraglich, herzlich, ordentlich, </w:t>
      </w:r>
      <w:r w:rsidRPr="0045062A">
        <w:rPr>
          <w:sz w:val="28"/>
          <w:szCs w:val="28"/>
          <w:lang w:val="de-DE"/>
        </w:rPr>
        <w:t xml:space="preserve">windig, lustig, fettig, ruhig, lebendig, </w:t>
      </w:r>
      <w:r w:rsidR="00A15682" w:rsidRPr="0045062A">
        <w:rPr>
          <w:sz w:val="28"/>
          <w:szCs w:val="28"/>
          <w:lang w:val="de-DE"/>
        </w:rPr>
        <w:t xml:space="preserve">Phantom, Phantast, Philatelist, </w:t>
      </w:r>
      <w:r w:rsidRPr="0045062A">
        <w:rPr>
          <w:sz w:val="28"/>
          <w:szCs w:val="28"/>
          <w:lang w:val="de-DE"/>
        </w:rPr>
        <w:t>Phosphat, Phon, Siphon, Theater, T</w:t>
      </w:r>
      <w:r w:rsidR="00A15682" w:rsidRPr="0045062A">
        <w:rPr>
          <w:sz w:val="28"/>
          <w:szCs w:val="28"/>
          <w:lang w:val="de-DE"/>
        </w:rPr>
        <w:t xml:space="preserve">hron, Theorem, Athlet, Atheist, </w:t>
      </w:r>
      <w:r w:rsidRPr="0045062A">
        <w:rPr>
          <w:sz w:val="28"/>
          <w:szCs w:val="28"/>
          <w:lang w:val="de-DE"/>
        </w:rPr>
        <w:t>Bibliothek.</w:t>
      </w:r>
      <w:proofErr w:type="gramEnd"/>
    </w:p>
    <w:p w:rsidR="009876F4" w:rsidRPr="0045062A" w:rsidRDefault="009876F4" w:rsidP="00BC115C">
      <w:pPr>
        <w:autoSpaceDE w:val="0"/>
        <w:autoSpaceDN w:val="0"/>
        <w:adjustRightInd w:val="0"/>
        <w:spacing w:line="276" w:lineRule="auto"/>
        <w:jc w:val="both"/>
        <w:rPr>
          <w:sz w:val="28"/>
          <w:szCs w:val="28"/>
          <w:lang w:val="de-DE"/>
        </w:rPr>
      </w:pPr>
    </w:p>
    <w:p w:rsidR="00B97037" w:rsidRPr="0045062A" w:rsidRDefault="008966D7" w:rsidP="00BC115C">
      <w:pPr>
        <w:autoSpaceDE w:val="0"/>
        <w:autoSpaceDN w:val="0"/>
        <w:adjustRightInd w:val="0"/>
        <w:spacing w:line="276" w:lineRule="auto"/>
        <w:jc w:val="both"/>
        <w:rPr>
          <w:rFonts w:eastAsia="TimesNewRomanPS-BoldItalicMT"/>
          <w:b/>
          <w:i/>
          <w:iCs/>
          <w:sz w:val="28"/>
          <w:szCs w:val="28"/>
          <w:lang w:val="de-DE"/>
        </w:rPr>
      </w:pPr>
      <w:r w:rsidRPr="0045062A">
        <w:rPr>
          <w:b/>
          <w:sz w:val="28"/>
          <w:szCs w:val="28"/>
          <w:lang w:val="de-DE"/>
        </w:rPr>
        <w:t>Übung</w:t>
      </w:r>
      <w:r w:rsidR="00B97037" w:rsidRPr="0045062A">
        <w:rPr>
          <w:b/>
          <w:sz w:val="28"/>
          <w:szCs w:val="28"/>
          <w:lang w:val="de-DE"/>
        </w:rPr>
        <w:t xml:space="preserve"> 4.</w:t>
      </w:r>
      <w:r w:rsidR="00B97037" w:rsidRPr="0045062A">
        <w:rPr>
          <w:rFonts w:eastAsia="TimesNewRomanPS-BoldItalicMT"/>
          <w:b/>
          <w:i/>
          <w:iCs/>
          <w:sz w:val="28"/>
          <w:szCs w:val="28"/>
          <w:lang w:val="de-DE"/>
        </w:rPr>
        <w:t xml:space="preserve"> -tsch, -tz, -ng, -ie</w:t>
      </w:r>
    </w:p>
    <w:p w:rsidR="00B97037" w:rsidRPr="0045062A" w:rsidRDefault="00B97037" w:rsidP="00BC115C">
      <w:pPr>
        <w:autoSpaceDE w:val="0"/>
        <w:autoSpaceDN w:val="0"/>
        <w:adjustRightInd w:val="0"/>
        <w:spacing w:line="276" w:lineRule="auto"/>
        <w:jc w:val="both"/>
        <w:rPr>
          <w:rFonts w:eastAsia="TimesNewRomanPS-BoldItalicMT"/>
          <w:sz w:val="28"/>
          <w:szCs w:val="28"/>
          <w:lang w:val="de-DE"/>
        </w:rPr>
      </w:pPr>
      <w:r w:rsidRPr="0045062A">
        <w:rPr>
          <w:rFonts w:eastAsia="TimesNewRomanPS-BoldItalicMT"/>
          <w:sz w:val="28"/>
          <w:szCs w:val="28"/>
          <w:lang w:val="de-DE"/>
        </w:rPr>
        <w:t>Putsch, Deutsch, Kitsch, Rutsch, Kitsch, Matsch, Sitz, Satz, Platz,</w:t>
      </w:r>
      <w:r w:rsidR="00A15682" w:rsidRPr="0045062A">
        <w:rPr>
          <w:rFonts w:eastAsia="TimesNewRomanPS-BoldItalicMT"/>
          <w:sz w:val="28"/>
          <w:szCs w:val="28"/>
          <w:lang w:val="de-DE"/>
        </w:rPr>
        <w:t xml:space="preserve"> </w:t>
      </w:r>
      <w:r w:rsidRPr="0045062A">
        <w:rPr>
          <w:rFonts w:eastAsia="TimesNewRomanPS-BoldItalicMT"/>
          <w:sz w:val="28"/>
          <w:szCs w:val="28"/>
          <w:lang w:val="de-DE"/>
        </w:rPr>
        <w:t>Katze, Schatz, Schutz, Witz, Besitz, Schni</w:t>
      </w:r>
      <w:r w:rsidR="00A15682" w:rsidRPr="0045062A">
        <w:rPr>
          <w:rFonts w:eastAsia="TimesNewRomanPS-BoldItalicMT"/>
          <w:sz w:val="28"/>
          <w:szCs w:val="28"/>
          <w:lang w:val="de-DE"/>
        </w:rPr>
        <w:t xml:space="preserve">tzel, Netz, Letzt, Putz, Hitze, </w:t>
      </w:r>
      <w:r w:rsidRPr="0045062A">
        <w:rPr>
          <w:rFonts w:eastAsia="TimesNewRomanPS-BoldItalicMT"/>
          <w:sz w:val="28"/>
          <w:szCs w:val="28"/>
          <w:lang w:val="de-DE"/>
        </w:rPr>
        <w:t xml:space="preserve">Spitze, Belang, Ahnung, Landung, </w:t>
      </w:r>
      <w:r w:rsidR="00A15682" w:rsidRPr="0045062A">
        <w:rPr>
          <w:rFonts w:eastAsia="TimesNewRomanPS-BoldItalicMT"/>
          <w:sz w:val="28"/>
          <w:szCs w:val="28"/>
          <w:lang w:val="de-DE"/>
        </w:rPr>
        <w:t xml:space="preserve">Klang, Gang, Rang, Fang, Zwang, </w:t>
      </w:r>
      <w:r w:rsidRPr="0045062A">
        <w:rPr>
          <w:rFonts w:eastAsia="TimesNewRomanPS-BoldItalicMT"/>
          <w:sz w:val="28"/>
          <w:szCs w:val="28"/>
          <w:lang w:val="de-DE"/>
        </w:rPr>
        <w:t>Ding, Wange, Besetzung, Holung, Rettung, Ord</w:t>
      </w:r>
      <w:r w:rsidR="00A15682" w:rsidRPr="0045062A">
        <w:rPr>
          <w:rFonts w:eastAsia="TimesNewRomanPS-BoldItalicMT"/>
          <w:sz w:val="28"/>
          <w:szCs w:val="28"/>
          <w:lang w:val="de-DE"/>
        </w:rPr>
        <w:t xml:space="preserve">nung, Wertung, Miete, </w:t>
      </w:r>
      <w:r w:rsidRPr="0045062A">
        <w:rPr>
          <w:rFonts w:eastAsia="TimesNewRomanPS-BoldItalicMT"/>
          <w:sz w:val="28"/>
          <w:szCs w:val="28"/>
          <w:lang w:val="de-DE"/>
        </w:rPr>
        <w:t xml:space="preserve">Niete, Tiefe, Riegel, Liege, Wiege, Ziege, </w:t>
      </w:r>
      <w:r w:rsidR="00A15682" w:rsidRPr="0045062A">
        <w:rPr>
          <w:rFonts w:eastAsia="TimesNewRomanPS-BoldItalicMT"/>
          <w:sz w:val="28"/>
          <w:szCs w:val="28"/>
          <w:lang w:val="de-DE"/>
        </w:rPr>
        <w:t xml:space="preserve">Zwiebel, Diele, Kiefer, Siegel, </w:t>
      </w:r>
      <w:r w:rsidRPr="0045062A">
        <w:rPr>
          <w:rFonts w:eastAsia="TimesNewRomanPS-BoldItalicMT"/>
          <w:sz w:val="28"/>
          <w:szCs w:val="28"/>
          <w:lang w:val="de-DE"/>
        </w:rPr>
        <w:t>Spiegel, Kiel, Spiel, Ziel, Dieb, Trieb, Sieb, Dienst, Miene, Brief, Schiene.</w:t>
      </w:r>
    </w:p>
    <w:p w:rsidR="009876F4" w:rsidRPr="0045062A" w:rsidRDefault="009876F4" w:rsidP="00BC115C">
      <w:pPr>
        <w:autoSpaceDE w:val="0"/>
        <w:autoSpaceDN w:val="0"/>
        <w:adjustRightInd w:val="0"/>
        <w:spacing w:line="276" w:lineRule="auto"/>
        <w:jc w:val="both"/>
        <w:rPr>
          <w:rFonts w:eastAsia="TimesNewRomanPS-BoldItalicMT"/>
          <w:sz w:val="28"/>
          <w:szCs w:val="28"/>
          <w:lang w:val="de-DE"/>
        </w:rPr>
      </w:pPr>
    </w:p>
    <w:p w:rsidR="00B97037" w:rsidRPr="0045062A" w:rsidRDefault="008966D7" w:rsidP="00BC115C">
      <w:pPr>
        <w:autoSpaceDE w:val="0"/>
        <w:autoSpaceDN w:val="0"/>
        <w:adjustRightInd w:val="0"/>
        <w:spacing w:line="276" w:lineRule="auto"/>
        <w:jc w:val="both"/>
        <w:rPr>
          <w:rFonts w:eastAsia="TimesNewRomanPS-BoldItalicMT"/>
          <w:b/>
          <w:i/>
          <w:iCs/>
          <w:sz w:val="28"/>
          <w:szCs w:val="28"/>
          <w:lang w:val="de-DE"/>
        </w:rPr>
      </w:pPr>
      <w:r w:rsidRPr="0045062A">
        <w:rPr>
          <w:rFonts w:eastAsia="TimesNewRomanPS-BoldItalicMT"/>
          <w:b/>
          <w:sz w:val="28"/>
          <w:szCs w:val="28"/>
          <w:lang w:val="de-DE"/>
        </w:rPr>
        <w:t>Übung</w:t>
      </w:r>
      <w:r w:rsidR="00B97037" w:rsidRPr="0045062A">
        <w:rPr>
          <w:rFonts w:eastAsia="TimesNewRomanPS-BoldItalicMT"/>
          <w:b/>
          <w:sz w:val="28"/>
          <w:szCs w:val="28"/>
          <w:lang w:val="de-DE"/>
        </w:rPr>
        <w:t xml:space="preserve"> 5. </w:t>
      </w:r>
      <w:r w:rsidR="00B97037" w:rsidRPr="0045062A">
        <w:rPr>
          <w:rFonts w:eastAsia="TimesNewRomanPS-BoldItalicMT"/>
          <w:b/>
          <w:i/>
          <w:iCs/>
          <w:sz w:val="28"/>
          <w:szCs w:val="28"/>
          <w:lang w:val="de-DE"/>
        </w:rPr>
        <w:t>-a, -o, -u, -au, -ai, -ei, -eu, -au</w:t>
      </w:r>
    </w:p>
    <w:p w:rsidR="00B97037" w:rsidRDefault="008966D7" w:rsidP="00BC115C">
      <w:pPr>
        <w:autoSpaceDE w:val="0"/>
        <w:autoSpaceDN w:val="0"/>
        <w:adjustRightInd w:val="0"/>
        <w:spacing w:line="276" w:lineRule="auto"/>
        <w:jc w:val="both"/>
        <w:rPr>
          <w:rFonts w:eastAsia="TimesNewRomanPS-BoldItalicMT"/>
          <w:sz w:val="28"/>
          <w:szCs w:val="28"/>
          <w:lang w:val="uk-UA"/>
        </w:rPr>
      </w:pPr>
      <w:proofErr w:type="gramStart"/>
      <w:r w:rsidRPr="0045062A">
        <w:rPr>
          <w:rFonts w:eastAsia="TimesNewRomanPS-BoldItalicMT"/>
          <w:sz w:val="28"/>
          <w:szCs w:val="28"/>
          <w:lang w:val="de-DE"/>
        </w:rPr>
        <w:t>Larm</w:t>
      </w:r>
      <w:r w:rsidR="00B97037" w:rsidRPr="0045062A">
        <w:rPr>
          <w:rFonts w:eastAsia="TimesNewRomanPS-BoldItalicMT"/>
          <w:sz w:val="28"/>
          <w:szCs w:val="28"/>
          <w:lang w:val="de-DE"/>
        </w:rPr>
        <w:t xml:space="preserve">, Kalte, Harte, Tranke, Flache, </w:t>
      </w:r>
      <w:r w:rsidRPr="0045062A">
        <w:rPr>
          <w:rFonts w:eastAsia="TimesNewRomanPS-BoldItalicMT"/>
          <w:sz w:val="28"/>
          <w:szCs w:val="28"/>
          <w:lang w:val="de-DE"/>
        </w:rPr>
        <w:t>Gebäck</w:t>
      </w:r>
      <w:r w:rsidR="00A15682" w:rsidRPr="0045062A">
        <w:rPr>
          <w:rFonts w:eastAsia="TimesNewRomanPS-BoldItalicMT"/>
          <w:sz w:val="28"/>
          <w:szCs w:val="28"/>
          <w:lang w:val="de-DE"/>
        </w:rPr>
        <w:t xml:space="preserve">, Harte, Nahe, </w:t>
      </w:r>
      <w:r w:rsidRPr="0045062A">
        <w:rPr>
          <w:rFonts w:eastAsia="TimesNewRomanPS-BoldItalicMT"/>
          <w:sz w:val="28"/>
          <w:szCs w:val="28"/>
          <w:lang w:val="de-DE"/>
        </w:rPr>
        <w:t>Löffel</w:t>
      </w:r>
      <w:r w:rsidR="00A15682" w:rsidRPr="0045062A">
        <w:rPr>
          <w:rFonts w:eastAsia="TimesNewRomanPS-BoldItalicMT"/>
          <w:sz w:val="28"/>
          <w:szCs w:val="28"/>
          <w:lang w:val="de-DE"/>
        </w:rPr>
        <w:t xml:space="preserve">, </w:t>
      </w:r>
      <w:r w:rsidR="00B97037" w:rsidRPr="0045062A">
        <w:rPr>
          <w:rFonts w:eastAsia="TimesNewRomanPS-BoldItalicMT"/>
          <w:sz w:val="28"/>
          <w:szCs w:val="28"/>
          <w:lang w:val="de-DE"/>
        </w:rPr>
        <w:t xml:space="preserve">Holle, </w:t>
      </w:r>
      <w:r w:rsidRPr="0045062A">
        <w:rPr>
          <w:rFonts w:eastAsia="TimesNewRomanPS-BoldItalicMT"/>
          <w:sz w:val="28"/>
          <w:szCs w:val="28"/>
          <w:lang w:val="de-DE"/>
        </w:rPr>
        <w:t>Klöppel</w:t>
      </w:r>
      <w:r w:rsidR="00B97037" w:rsidRPr="0045062A">
        <w:rPr>
          <w:rFonts w:eastAsia="TimesNewRomanPS-BoldItalicMT"/>
          <w:sz w:val="28"/>
          <w:szCs w:val="28"/>
          <w:lang w:val="de-DE"/>
        </w:rPr>
        <w:t xml:space="preserve">, Forster, </w:t>
      </w:r>
      <w:r w:rsidRPr="0045062A">
        <w:rPr>
          <w:rFonts w:eastAsia="TimesNewRomanPS-BoldItalicMT"/>
          <w:sz w:val="28"/>
          <w:szCs w:val="28"/>
          <w:lang w:val="de-DE"/>
        </w:rPr>
        <w:t>Möbel</w:t>
      </w:r>
      <w:r w:rsidR="00B97037" w:rsidRPr="0045062A">
        <w:rPr>
          <w:rFonts w:eastAsia="TimesNewRomanPS-BoldItalicMT"/>
          <w:sz w:val="28"/>
          <w:szCs w:val="28"/>
          <w:lang w:val="de-DE"/>
        </w:rPr>
        <w:t>, Hohe, L</w:t>
      </w:r>
      <w:r w:rsidR="00A15682" w:rsidRPr="0045062A">
        <w:rPr>
          <w:rFonts w:eastAsia="TimesNewRomanPS-BoldItalicMT"/>
          <w:sz w:val="28"/>
          <w:szCs w:val="28"/>
          <w:lang w:val="de-DE"/>
        </w:rPr>
        <w:t xml:space="preserve">owe, </w:t>
      </w:r>
      <w:r w:rsidRPr="0045062A">
        <w:rPr>
          <w:rFonts w:eastAsia="TimesNewRomanPS-BoldItalicMT"/>
          <w:sz w:val="28"/>
          <w:szCs w:val="28"/>
          <w:lang w:val="de-DE"/>
        </w:rPr>
        <w:t>Hütte</w:t>
      </w:r>
      <w:r w:rsidR="00A15682" w:rsidRPr="0045062A">
        <w:rPr>
          <w:rFonts w:eastAsia="TimesNewRomanPS-BoldItalicMT"/>
          <w:sz w:val="28"/>
          <w:szCs w:val="28"/>
          <w:lang w:val="de-DE"/>
        </w:rPr>
        <w:t xml:space="preserve">, </w:t>
      </w:r>
      <w:r w:rsidRPr="0045062A">
        <w:rPr>
          <w:rFonts w:eastAsia="TimesNewRomanPS-BoldItalicMT"/>
          <w:sz w:val="28"/>
          <w:szCs w:val="28"/>
          <w:lang w:val="de-DE"/>
        </w:rPr>
        <w:t>Hülle</w:t>
      </w:r>
      <w:r w:rsidR="00A15682" w:rsidRPr="0045062A">
        <w:rPr>
          <w:rFonts w:eastAsia="TimesNewRomanPS-BoldItalicMT"/>
          <w:sz w:val="28"/>
          <w:szCs w:val="28"/>
          <w:lang w:val="de-DE"/>
        </w:rPr>
        <w:t xml:space="preserve">, Lucke, Luft, </w:t>
      </w:r>
      <w:r w:rsidR="00B97037" w:rsidRPr="0045062A">
        <w:rPr>
          <w:rFonts w:eastAsia="TimesNewRomanPS-BoldItalicMT"/>
          <w:sz w:val="28"/>
          <w:szCs w:val="28"/>
          <w:lang w:val="de-DE"/>
        </w:rPr>
        <w:t xml:space="preserve">Gluck, Mull, Stuck, Wuste, </w:t>
      </w:r>
      <w:r w:rsidRPr="0045062A">
        <w:rPr>
          <w:rFonts w:eastAsia="TimesNewRomanPS-BoldItalicMT"/>
          <w:sz w:val="28"/>
          <w:szCs w:val="28"/>
          <w:lang w:val="de-DE"/>
        </w:rPr>
        <w:t>Übung</w:t>
      </w:r>
      <w:r w:rsidR="00B97037" w:rsidRPr="0045062A">
        <w:rPr>
          <w:rFonts w:eastAsia="TimesNewRomanPS-BoldItalicMT"/>
          <w:sz w:val="28"/>
          <w:szCs w:val="28"/>
          <w:lang w:val="de-DE"/>
        </w:rPr>
        <w:t>, Dune,</w:t>
      </w:r>
      <w:r w:rsidR="00A15682" w:rsidRPr="0045062A">
        <w:rPr>
          <w:rFonts w:eastAsia="TimesNewRomanPS-BoldItalicMT"/>
          <w:sz w:val="28"/>
          <w:szCs w:val="28"/>
          <w:lang w:val="de-DE"/>
        </w:rPr>
        <w:t xml:space="preserve"> </w:t>
      </w:r>
      <w:r w:rsidRPr="0045062A">
        <w:rPr>
          <w:rFonts w:eastAsia="TimesNewRomanPS-BoldItalicMT"/>
          <w:sz w:val="28"/>
          <w:szCs w:val="28"/>
          <w:lang w:val="de-DE"/>
        </w:rPr>
        <w:t>Käufer</w:t>
      </w:r>
      <w:r w:rsidR="00A15682" w:rsidRPr="0045062A">
        <w:rPr>
          <w:rFonts w:eastAsia="TimesNewRomanPS-BoldItalicMT"/>
          <w:sz w:val="28"/>
          <w:szCs w:val="28"/>
          <w:lang w:val="de-DE"/>
        </w:rPr>
        <w:t xml:space="preserve">, Laufer, </w:t>
      </w:r>
      <w:r w:rsidRPr="0045062A">
        <w:rPr>
          <w:rFonts w:eastAsia="TimesNewRomanPS-BoldItalicMT"/>
          <w:sz w:val="28"/>
          <w:szCs w:val="28"/>
          <w:lang w:val="de-DE"/>
        </w:rPr>
        <w:t>Säule</w:t>
      </w:r>
      <w:r w:rsidR="00A15682" w:rsidRPr="0045062A">
        <w:rPr>
          <w:rFonts w:eastAsia="TimesNewRomanPS-BoldItalicMT"/>
          <w:sz w:val="28"/>
          <w:szCs w:val="28"/>
          <w:lang w:val="de-DE"/>
        </w:rPr>
        <w:t xml:space="preserve">, Hauser, </w:t>
      </w:r>
      <w:r w:rsidR="00B97037" w:rsidRPr="0045062A">
        <w:rPr>
          <w:rFonts w:eastAsia="TimesNewRomanPS-BoldItalicMT"/>
          <w:sz w:val="28"/>
          <w:szCs w:val="28"/>
          <w:lang w:val="de-DE"/>
        </w:rPr>
        <w:t>Baume, Raume, Bai, Mai, Main, Hai, Hai</w:t>
      </w:r>
      <w:r w:rsidR="00A15682" w:rsidRPr="0045062A">
        <w:rPr>
          <w:rFonts w:eastAsia="TimesNewRomanPS-BoldItalicMT"/>
          <w:sz w:val="28"/>
          <w:szCs w:val="28"/>
          <w:lang w:val="de-DE"/>
        </w:rPr>
        <w:t xml:space="preserve">n, Baikal, Taifun, Laib, Kleid, </w:t>
      </w:r>
      <w:r w:rsidR="00B97037" w:rsidRPr="0045062A">
        <w:rPr>
          <w:rFonts w:eastAsia="TimesNewRomanPS-BoldItalicMT"/>
          <w:sz w:val="28"/>
          <w:szCs w:val="28"/>
          <w:lang w:val="de-DE"/>
        </w:rPr>
        <w:t>Neid, Feind, Zeig, Teig, Reis, Wein, Geist</w:t>
      </w:r>
      <w:r w:rsidR="00A15682" w:rsidRPr="0045062A">
        <w:rPr>
          <w:rFonts w:eastAsia="TimesNewRomanPS-BoldItalicMT"/>
          <w:sz w:val="28"/>
          <w:szCs w:val="28"/>
          <w:lang w:val="de-DE"/>
        </w:rPr>
        <w:t xml:space="preserve">, Meise, Meister, Reife, Geige, </w:t>
      </w:r>
      <w:r w:rsidR="00B97037" w:rsidRPr="0045062A">
        <w:rPr>
          <w:rFonts w:eastAsia="TimesNewRomanPS-BoldItalicMT"/>
          <w:sz w:val="28"/>
          <w:szCs w:val="28"/>
          <w:lang w:val="de-DE"/>
        </w:rPr>
        <w:t>Feige, Weide, Weib, Eile, Weise, Leistu</w:t>
      </w:r>
      <w:r w:rsidR="00A15682" w:rsidRPr="0045062A">
        <w:rPr>
          <w:rFonts w:eastAsia="TimesNewRomanPS-BoldItalicMT"/>
          <w:sz w:val="28"/>
          <w:szCs w:val="28"/>
          <w:lang w:val="de-DE"/>
        </w:rPr>
        <w:t xml:space="preserve">ng, Heizung, Freund, Zeug, Heu, </w:t>
      </w:r>
      <w:r w:rsidR="00B97037" w:rsidRPr="0045062A">
        <w:rPr>
          <w:rFonts w:eastAsia="TimesNewRomanPS-BoldItalicMT"/>
          <w:sz w:val="28"/>
          <w:szCs w:val="28"/>
          <w:lang w:val="de-DE"/>
        </w:rPr>
        <w:t>Keule, Beule, Beutel, Leute, Teufel, Leuch</w:t>
      </w:r>
      <w:r w:rsidR="00A15682" w:rsidRPr="0045062A">
        <w:rPr>
          <w:rFonts w:eastAsia="TimesNewRomanPS-BoldItalicMT"/>
          <w:sz w:val="28"/>
          <w:szCs w:val="28"/>
          <w:lang w:val="de-DE"/>
        </w:rPr>
        <w:t xml:space="preserve">ter, Euter, Europa, Frau, Baum, </w:t>
      </w:r>
      <w:r w:rsidR="00B97037" w:rsidRPr="0045062A">
        <w:rPr>
          <w:rFonts w:eastAsia="TimesNewRomanPS-BoldItalicMT"/>
          <w:sz w:val="28"/>
          <w:szCs w:val="28"/>
          <w:lang w:val="de-DE"/>
        </w:rPr>
        <w:t>Traum, Kauf, Bauch, Rauch, Raub, Maus, Haut, Tau, Ta</w:t>
      </w:r>
      <w:r w:rsidR="00A15682" w:rsidRPr="0045062A">
        <w:rPr>
          <w:rFonts w:eastAsia="TimesNewRomanPS-BoldItalicMT"/>
          <w:sz w:val="28"/>
          <w:szCs w:val="28"/>
          <w:lang w:val="de-DE"/>
        </w:rPr>
        <w:t xml:space="preserve">ube, Laune, </w:t>
      </w:r>
      <w:r w:rsidR="00B97037" w:rsidRPr="0045062A">
        <w:rPr>
          <w:rFonts w:eastAsia="TimesNewRomanPS-BoldItalicMT"/>
          <w:sz w:val="28"/>
          <w:szCs w:val="28"/>
          <w:lang w:val="de-DE"/>
        </w:rPr>
        <w:t>Erlaubnis.</w:t>
      </w:r>
      <w:proofErr w:type="gramEnd"/>
    </w:p>
    <w:p w:rsidR="000A6C47" w:rsidRDefault="000A6C47" w:rsidP="000A6C47">
      <w:pPr>
        <w:autoSpaceDE w:val="0"/>
        <w:autoSpaceDN w:val="0"/>
        <w:adjustRightInd w:val="0"/>
        <w:spacing w:line="276" w:lineRule="auto"/>
        <w:jc w:val="both"/>
        <w:rPr>
          <w:b/>
          <w:sz w:val="28"/>
          <w:szCs w:val="28"/>
          <w:lang w:val="uk-UA"/>
        </w:rPr>
      </w:pPr>
    </w:p>
    <w:p w:rsidR="000A6C47" w:rsidRPr="00FB1360" w:rsidRDefault="000A6C47" w:rsidP="000A6C47">
      <w:pPr>
        <w:autoSpaceDE w:val="0"/>
        <w:autoSpaceDN w:val="0"/>
        <w:adjustRightInd w:val="0"/>
        <w:spacing w:line="276" w:lineRule="auto"/>
        <w:jc w:val="both"/>
        <w:rPr>
          <w:rFonts w:eastAsia="TimesNewRomanPS-BoldItalicMT"/>
          <w:b/>
          <w:sz w:val="28"/>
          <w:szCs w:val="28"/>
          <w:lang w:val="de-DE"/>
        </w:rPr>
      </w:pPr>
      <w:r w:rsidRPr="0045062A">
        <w:rPr>
          <w:b/>
          <w:sz w:val="28"/>
          <w:szCs w:val="28"/>
          <w:lang w:val="de-DE"/>
        </w:rPr>
        <w:t xml:space="preserve">Übung </w:t>
      </w:r>
      <w:r>
        <w:rPr>
          <w:b/>
          <w:sz w:val="28"/>
          <w:szCs w:val="28"/>
          <w:lang w:val="uk-UA"/>
        </w:rPr>
        <w:t>6</w:t>
      </w:r>
      <w:r w:rsidRPr="0045062A">
        <w:rPr>
          <w:b/>
          <w:sz w:val="28"/>
          <w:szCs w:val="28"/>
          <w:lang w:val="de-DE"/>
        </w:rPr>
        <w:t>. Lesen Sie und übersetzen Sie die Dialoge.</w:t>
      </w:r>
    </w:p>
    <w:p w:rsidR="000A6C47" w:rsidRPr="0045062A" w:rsidRDefault="000A6C47" w:rsidP="000A6C47">
      <w:pPr>
        <w:autoSpaceDE w:val="0"/>
        <w:autoSpaceDN w:val="0"/>
        <w:adjustRightInd w:val="0"/>
        <w:spacing w:line="276" w:lineRule="auto"/>
        <w:jc w:val="both"/>
        <w:rPr>
          <w:sz w:val="28"/>
          <w:szCs w:val="28"/>
          <w:lang w:val="de-DE"/>
        </w:rPr>
      </w:pPr>
      <w:r w:rsidRPr="0045062A">
        <w:rPr>
          <w:b/>
          <w:sz w:val="28"/>
          <w:szCs w:val="28"/>
          <w:lang w:val="de-DE"/>
        </w:rPr>
        <w:t xml:space="preserve">- </w:t>
      </w:r>
      <w:r w:rsidRPr="0045062A">
        <w:rPr>
          <w:sz w:val="28"/>
          <w:szCs w:val="28"/>
          <w:lang w:val="de-DE"/>
        </w:rPr>
        <w:t>Entschuldigen Sie! Sind Sie Herr Muller?</w:t>
      </w:r>
    </w:p>
    <w:p w:rsidR="000A6C47" w:rsidRPr="0045062A" w:rsidRDefault="000A6C47" w:rsidP="000A6C47">
      <w:pPr>
        <w:autoSpaceDE w:val="0"/>
        <w:autoSpaceDN w:val="0"/>
        <w:adjustRightInd w:val="0"/>
        <w:spacing w:line="276" w:lineRule="auto"/>
        <w:jc w:val="both"/>
        <w:rPr>
          <w:sz w:val="28"/>
          <w:szCs w:val="28"/>
          <w:lang w:val="de-DE"/>
        </w:rPr>
      </w:pPr>
      <w:r w:rsidRPr="0045062A">
        <w:rPr>
          <w:b/>
          <w:sz w:val="28"/>
          <w:szCs w:val="28"/>
          <w:lang w:val="de-DE"/>
        </w:rPr>
        <w:t xml:space="preserve">- </w:t>
      </w:r>
      <w:r w:rsidRPr="0045062A">
        <w:rPr>
          <w:sz w:val="28"/>
          <w:szCs w:val="28"/>
          <w:lang w:val="de-DE"/>
        </w:rPr>
        <w:t>Ja, ich bin Muller.</w:t>
      </w:r>
    </w:p>
    <w:p w:rsidR="000A6C47" w:rsidRPr="0045062A" w:rsidRDefault="000A6C47" w:rsidP="000A6C47">
      <w:pPr>
        <w:autoSpaceDE w:val="0"/>
        <w:autoSpaceDN w:val="0"/>
        <w:adjustRightInd w:val="0"/>
        <w:spacing w:line="276" w:lineRule="auto"/>
        <w:jc w:val="both"/>
        <w:rPr>
          <w:sz w:val="28"/>
          <w:szCs w:val="28"/>
          <w:lang w:val="de-DE"/>
        </w:rPr>
      </w:pPr>
      <w:r w:rsidRPr="0045062A">
        <w:rPr>
          <w:b/>
          <w:sz w:val="28"/>
          <w:szCs w:val="28"/>
          <w:lang w:val="de-DE"/>
        </w:rPr>
        <w:t xml:space="preserve">- </w:t>
      </w:r>
      <w:r w:rsidRPr="0045062A">
        <w:rPr>
          <w:sz w:val="28"/>
          <w:szCs w:val="28"/>
          <w:lang w:val="de-DE"/>
        </w:rPr>
        <w:t>Guten Tag, Herr Muller! Ich heiße Fred Neumann.</w:t>
      </w:r>
    </w:p>
    <w:p w:rsidR="000A6C47" w:rsidRPr="0045062A" w:rsidRDefault="000A6C47" w:rsidP="000A6C47">
      <w:pPr>
        <w:autoSpaceDE w:val="0"/>
        <w:autoSpaceDN w:val="0"/>
        <w:adjustRightInd w:val="0"/>
        <w:spacing w:line="276" w:lineRule="auto"/>
        <w:jc w:val="both"/>
        <w:rPr>
          <w:sz w:val="28"/>
          <w:szCs w:val="28"/>
          <w:lang w:val="de-DE"/>
        </w:rPr>
      </w:pPr>
      <w:r w:rsidRPr="0045062A">
        <w:rPr>
          <w:b/>
          <w:sz w:val="28"/>
          <w:szCs w:val="28"/>
          <w:lang w:val="de-DE"/>
        </w:rPr>
        <w:t xml:space="preserve">- </w:t>
      </w:r>
      <w:r w:rsidRPr="0045062A">
        <w:rPr>
          <w:sz w:val="28"/>
          <w:szCs w:val="28"/>
          <w:lang w:val="de-DE"/>
        </w:rPr>
        <w:t>Guten Tag, Herr Neumann!</w:t>
      </w:r>
    </w:p>
    <w:p w:rsidR="000A6C47" w:rsidRPr="0045062A" w:rsidRDefault="000A6C47" w:rsidP="000A6C47">
      <w:pPr>
        <w:autoSpaceDE w:val="0"/>
        <w:autoSpaceDN w:val="0"/>
        <w:adjustRightInd w:val="0"/>
        <w:spacing w:line="276" w:lineRule="auto"/>
        <w:jc w:val="both"/>
        <w:rPr>
          <w:sz w:val="28"/>
          <w:szCs w:val="28"/>
          <w:lang w:val="de-DE"/>
        </w:rPr>
      </w:pPr>
    </w:p>
    <w:p w:rsidR="000A6C47" w:rsidRPr="0045062A" w:rsidRDefault="000A6C47" w:rsidP="000A6C47">
      <w:pPr>
        <w:autoSpaceDE w:val="0"/>
        <w:autoSpaceDN w:val="0"/>
        <w:adjustRightInd w:val="0"/>
        <w:spacing w:line="276" w:lineRule="auto"/>
        <w:jc w:val="both"/>
        <w:rPr>
          <w:sz w:val="28"/>
          <w:szCs w:val="28"/>
          <w:lang w:val="de-DE"/>
        </w:rPr>
      </w:pPr>
      <w:r w:rsidRPr="0045062A">
        <w:rPr>
          <w:b/>
          <w:sz w:val="28"/>
          <w:szCs w:val="28"/>
          <w:lang w:val="de-DE"/>
        </w:rPr>
        <w:t xml:space="preserve">- </w:t>
      </w:r>
      <w:r w:rsidRPr="0045062A">
        <w:rPr>
          <w:sz w:val="28"/>
          <w:szCs w:val="28"/>
          <w:lang w:val="de-DE"/>
        </w:rPr>
        <w:t>Entschuldigen Sie! Sind Sie Frau Berg?</w:t>
      </w:r>
    </w:p>
    <w:p w:rsidR="000A6C47" w:rsidRPr="0045062A" w:rsidRDefault="000A6C47" w:rsidP="000A6C47">
      <w:pPr>
        <w:autoSpaceDE w:val="0"/>
        <w:autoSpaceDN w:val="0"/>
        <w:adjustRightInd w:val="0"/>
        <w:spacing w:line="276" w:lineRule="auto"/>
        <w:jc w:val="both"/>
        <w:rPr>
          <w:sz w:val="28"/>
          <w:szCs w:val="28"/>
          <w:lang w:val="de-DE"/>
        </w:rPr>
      </w:pPr>
      <w:r w:rsidRPr="0045062A">
        <w:rPr>
          <w:b/>
          <w:sz w:val="28"/>
          <w:szCs w:val="28"/>
          <w:lang w:val="de-DE"/>
        </w:rPr>
        <w:lastRenderedPageBreak/>
        <w:t xml:space="preserve">- </w:t>
      </w:r>
      <w:r w:rsidRPr="0045062A">
        <w:rPr>
          <w:sz w:val="28"/>
          <w:szCs w:val="28"/>
          <w:lang w:val="de-DE"/>
        </w:rPr>
        <w:t>Nein, ich heiße Kruger. Wie heißen Sie?</w:t>
      </w:r>
    </w:p>
    <w:p w:rsidR="000A6C47" w:rsidRPr="0045062A" w:rsidRDefault="000A6C47" w:rsidP="000A6C47">
      <w:pPr>
        <w:autoSpaceDE w:val="0"/>
        <w:autoSpaceDN w:val="0"/>
        <w:adjustRightInd w:val="0"/>
        <w:spacing w:line="276" w:lineRule="auto"/>
        <w:jc w:val="both"/>
        <w:rPr>
          <w:sz w:val="28"/>
          <w:szCs w:val="28"/>
          <w:lang w:val="de-DE"/>
        </w:rPr>
      </w:pPr>
      <w:r w:rsidRPr="0045062A">
        <w:rPr>
          <w:b/>
          <w:sz w:val="28"/>
          <w:szCs w:val="28"/>
          <w:lang w:val="de-DE"/>
        </w:rPr>
        <w:t xml:space="preserve">- </w:t>
      </w:r>
      <w:r w:rsidRPr="0045062A">
        <w:rPr>
          <w:sz w:val="28"/>
          <w:szCs w:val="28"/>
          <w:lang w:val="de-DE"/>
        </w:rPr>
        <w:t>Ich heiße Muller.</w:t>
      </w:r>
    </w:p>
    <w:p w:rsidR="000A6C47" w:rsidRPr="0045062A" w:rsidRDefault="000A6C47" w:rsidP="000A6C47">
      <w:pPr>
        <w:autoSpaceDE w:val="0"/>
        <w:autoSpaceDN w:val="0"/>
        <w:adjustRightInd w:val="0"/>
        <w:spacing w:line="276" w:lineRule="auto"/>
        <w:jc w:val="both"/>
        <w:rPr>
          <w:sz w:val="28"/>
          <w:szCs w:val="28"/>
          <w:lang w:val="de-DE"/>
        </w:rPr>
      </w:pPr>
      <w:r w:rsidRPr="0045062A">
        <w:rPr>
          <w:b/>
          <w:sz w:val="28"/>
          <w:szCs w:val="28"/>
          <w:lang w:val="de-DE"/>
        </w:rPr>
        <w:t xml:space="preserve">- </w:t>
      </w:r>
      <w:r w:rsidRPr="0045062A">
        <w:rPr>
          <w:sz w:val="28"/>
          <w:szCs w:val="28"/>
          <w:lang w:val="de-DE"/>
        </w:rPr>
        <w:t>Freut mich!</w:t>
      </w:r>
    </w:p>
    <w:p w:rsidR="000A6C47" w:rsidRPr="0045062A" w:rsidRDefault="000A6C47" w:rsidP="000A6C47">
      <w:pPr>
        <w:autoSpaceDE w:val="0"/>
        <w:autoSpaceDN w:val="0"/>
        <w:adjustRightInd w:val="0"/>
        <w:spacing w:line="276" w:lineRule="auto"/>
        <w:jc w:val="both"/>
        <w:rPr>
          <w:sz w:val="28"/>
          <w:szCs w:val="28"/>
          <w:lang w:val="de-DE"/>
        </w:rPr>
      </w:pPr>
    </w:p>
    <w:p w:rsidR="000A6C47" w:rsidRPr="0045062A" w:rsidRDefault="000A6C47" w:rsidP="000A6C47">
      <w:pPr>
        <w:autoSpaceDE w:val="0"/>
        <w:autoSpaceDN w:val="0"/>
        <w:adjustRightInd w:val="0"/>
        <w:spacing w:line="276" w:lineRule="auto"/>
        <w:jc w:val="both"/>
        <w:rPr>
          <w:sz w:val="28"/>
          <w:szCs w:val="28"/>
          <w:lang w:val="de-DE"/>
        </w:rPr>
      </w:pPr>
      <w:r w:rsidRPr="0045062A">
        <w:rPr>
          <w:b/>
          <w:sz w:val="28"/>
          <w:szCs w:val="28"/>
          <w:lang w:val="de-DE"/>
        </w:rPr>
        <w:t xml:space="preserve">- </w:t>
      </w:r>
      <w:r w:rsidRPr="0045062A">
        <w:rPr>
          <w:sz w:val="28"/>
          <w:szCs w:val="28"/>
          <w:lang w:val="de-DE"/>
        </w:rPr>
        <w:t>Kommen Sie aus Berlin?</w:t>
      </w:r>
    </w:p>
    <w:p w:rsidR="000A6C47" w:rsidRPr="0045062A" w:rsidRDefault="000A6C47" w:rsidP="000A6C47">
      <w:pPr>
        <w:autoSpaceDE w:val="0"/>
        <w:autoSpaceDN w:val="0"/>
        <w:adjustRightInd w:val="0"/>
        <w:spacing w:line="276" w:lineRule="auto"/>
        <w:jc w:val="both"/>
        <w:rPr>
          <w:sz w:val="28"/>
          <w:szCs w:val="28"/>
          <w:lang w:val="de-DE"/>
        </w:rPr>
      </w:pPr>
      <w:r w:rsidRPr="0045062A">
        <w:rPr>
          <w:b/>
          <w:sz w:val="28"/>
          <w:szCs w:val="28"/>
          <w:lang w:val="de-DE"/>
        </w:rPr>
        <w:t xml:space="preserve">- </w:t>
      </w:r>
      <w:r w:rsidRPr="0045062A">
        <w:rPr>
          <w:sz w:val="28"/>
          <w:szCs w:val="28"/>
          <w:lang w:val="de-DE"/>
        </w:rPr>
        <w:t>Ja, ich komme aus Berlin. Wohnen Sie auch in Berlin?</w:t>
      </w:r>
    </w:p>
    <w:p w:rsidR="000A6C47" w:rsidRPr="0045062A" w:rsidRDefault="000A6C47" w:rsidP="000A6C47">
      <w:pPr>
        <w:autoSpaceDE w:val="0"/>
        <w:autoSpaceDN w:val="0"/>
        <w:adjustRightInd w:val="0"/>
        <w:spacing w:line="276" w:lineRule="auto"/>
        <w:jc w:val="both"/>
        <w:rPr>
          <w:sz w:val="28"/>
          <w:szCs w:val="28"/>
          <w:lang w:val="de-DE"/>
        </w:rPr>
      </w:pPr>
      <w:r w:rsidRPr="0045062A">
        <w:rPr>
          <w:b/>
          <w:sz w:val="28"/>
          <w:szCs w:val="28"/>
          <w:lang w:val="de-DE"/>
        </w:rPr>
        <w:t xml:space="preserve">- </w:t>
      </w:r>
      <w:r w:rsidRPr="0045062A">
        <w:rPr>
          <w:sz w:val="28"/>
          <w:szCs w:val="28"/>
          <w:lang w:val="de-DE"/>
        </w:rPr>
        <w:t>Nein, ich wohne in der Ukraine.</w:t>
      </w:r>
    </w:p>
    <w:p w:rsidR="000A6C47" w:rsidRPr="0045062A" w:rsidRDefault="000A6C47" w:rsidP="000A6C47">
      <w:pPr>
        <w:autoSpaceDE w:val="0"/>
        <w:autoSpaceDN w:val="0"/>
        <w:adjustRightInd w:val="0"/>
        <w:spacing w:line="276" w:lineRule="auto"/>
        <w:jc w:val="both"/>
        <w:rPr>
          <w:sz w:val="28"/>
          <w:szCs w:val="28"/>
          <w:lang w:val="de-DE"/>
        </w:rPr>
      </w:pPr>
      <w:r w:rsidRPr="0045062A">
        <w:rPr>
          <w:b/>
          <w:sz w:val="28"/>
          <w:szCs w:val="28"/>
          <w:lang w:val="de-DE"/>
        </w:rPr>
        <w:t xml:space="preserve">- </w:t>
      </w:r>
      <w:r w:rsidRPr="0045062A">
        <w:rPr>
          <w:sz w:val="28"/>
          <w:szCs w:val="28"/>
          <w:lang w:val="de-DE"/>
        </w:rPr>
        <w:t>Sprechen Sie Deutsch?</w:t>
      </w:r>
    </w:p>
    <w:p w:rsidR="000A6C47" w:rsidRPr="0045062A" w:rsidRDefault="000A6C47" w:rsidP="000A6C47">
      <w:pPr>
        <w:autoSpaceDE w:val="0"/>
        <w:autoSpaceDN w:val="0"/>
        <w:adjustRightInd w:val="0"/>
        <w:spacing w:line="276" w:lineRule="auto"/>
        <w:jc w:val="both"/>
        <w:rPr>
          <w:sz w:val="28"/>
          <w:szCs w:val="28"/>
          <w:lang w:val="de-DE"/>
        </w:rPr>
      </w:pPr>
      <w:r w:rsidRPr="0045062A">
        <w:rPr>
          <w:b/>
          <w:sz w:val="28"/>
          <w:szCs w:val="28"/>
          <w:lang w:val="de-DE"/>
        </w:rPr>
        <w:t xml:space="preserve">- </w:t>
      </w:r>
      <w:r w:rsidRPr="0045062A">
        <w:rPr>
          <w:sz w:val="28"/>
          <w:szCs w:val="28"/>
          <w:lang w:val="de-DE"/>
        </w:rPr>
        <w:t>Ich verstehe etwas Deutsch.</w:t>
      </w:r>
    </w:p>
    <w:p w:rsidR="000A6C47" w:rsidRPr="0045062A" w:rsidRDefault="000A6C47" w:rsidP="000A6C47">
      <w:pPr>
        <w:autoSpaceDE w:val="0"/>
        <w:autoSpaceDN w:val="0"/>
        <w:adjustRightInd w:val="0"/>
        <w:spacing w:line="276" w:lineRule="auto"/>
        <w:jc w:val="both"/>
        <w:rPr>
          <w:sz w:val="28"/>
          <w:szCs w:val="28"/>
          <w:lang w:val="de-DE"/>
        </w:rPr>
      </w:pPr>
    </w:p>
    <w:p w:rsidR="000A6C47" w:rsidRPr="0045062A" w:rsidRDefault="000A6C47" w:rsidP="000A6C47">
      <w:pPr>
        <w:autoSpaceDE w:val="0"/>
        <w:autoSpaceDN w:val="0"/>
        <w:adjustRightInd w:val="0"/>
        <w:spacing w:line="276" w:lineRule="auto"/>
        <w:jc w:val="both"/>
        <w:rPr>
          <w:sz w:val="28"/>
          <w:szCs w:val="28"/>
          <w:lang w:val="de-DE"/>
        </w:rPr>
      </w:pPr>
      <w:r w:rsidRPr="0045062A">
        <w:rPr>
          <w:b/>
          <w:sz w:val="28"/>
          <w:szCs w:val="28"/>
          <w:lang w:val="de-DE"/>
        </w:rPr>
        <w:t xml:space="preserve">- </w:t>
      </w:r>
      <w:r w:rsidRPr="0045062A">
        <w:rPr>
          <w:sz w:val="28"/>
          <w:szCs w:val="28"/>
          <w:lang w:val="de-DE"/>
        </w:rPr>
        <w:t>Ich heiße Frau Schmidt.</w:t>
      </w:r>
    </w:p>
    <w:p w:rsidR="000A6C47" w:rsidRPr="0045062A" w:rsidRDefault="000A6C47" w:rsidP="000A6C47">
      <w:pPr>
        <w:autoSpaceDE w:val="0"/>
        <w:autoSpaceDN w:val="0"/>
        <w:adjustRightInd w:val="0"/>
        <w:spacing w:line="276" w:lineRule="auto"/>
        <w:jc w:val="both"/>
        <w:rPr>
          <w:sz w:val="28"/>
          <w:szCs w:val="28"/>
          <w:lang w:val="de-DE"/>
        </w:rPr>
      </w:pPr>
      <w:r w:rsidRPr="0045062A">
        <w:rPr>
          <w:b/>
          <w:sz w:val="28"/>
          <w:szCs w:val="28"/>
          <w:lang w:val="de-DE"/>
        </w:rPr>
        <w:t xml:space="preserve">- </w:t>
      </w:r>
      <w:r w:rsidRPr="0045062A">
        <w:rPr>
          <w:sz w:val="28"/>
          <w:szCs w:val="28"/>
          <w:lang w:val="de-DE"/>
        </w:rPr>
        <w:t>Wie bitte?</w:t>
      </w:r>
    </w:p>
    <w:p w:rsidR="000A6C47" w:rsidRPr="0045062A" w:rsidRDefault="000A6C47" w:rsidP="000A6C47">
      <w:pPr>
        <w:autoSpaceDE w:val="0"/>
        <w:autoSpaceDN w:val="0"/>
        <w:adjustRightInd w:val="0"/>
        <w:spacing w:line="276" w:lineRule="auto"/>
        <w:jc w:val="both"/>
        <w:rPr>
          <w:sz w:val="28"/>
          <w:szCs w:val="28"/>
          <w:lang w:val="de-DE"/>
        </w:rPr>
      </w:pPr>
      <w:r w:rsidRPr="0045062A">
        <w:rPr>
          <w:b/>
          <w:sz w:val="28"/>
          <w:szCs w:val="28"/>
          <w:lang w:val="de-DE"/>
        </w:rPr>
        <w:t xml:space="preserve">- </w:t>
      </w:r>
      <w:r w:rsidRPr="0045062A">
        <w:rPr>
          <w:sz w:val="28"/>
          <w:szCs w:val="28"/>
          <w:lang w:val="de-DE"/>
        </w:rPr>
        <w:t>Mein Name ist Schmidt.</w:t>
      </w:r>
    </w:p>
    <w:p w:rsidR="000A6C47" w:rsidRPr="0045062A" w:rsidRDefault="000A6C47" w:rsidP="000A6C47">
      <w:pPr>
        <w:autoSpaceDE w:val="0"/>
        <w:autoSpaceDN w:val="0"/>
        <w:adjustRightInd w:val="0"/>
        <w:spacing w:line="276" w:lineRule="auto"/>
        <w:jc w:val="both"/>
        <w:rPr>
          <w:sz w:val="28"/>
          <w:szCs w:val="28"/>
          <w:lang w:val="de-DE"/>
        </w:rPr>
      </w:pPr>
      <w:r w:rsidRPr="0045062A">
        <w:rPr>
          <w:b/>
          <w:sz w:val="28"/>
          <w:szCs w:val="28"/>
          <w:lang w:val="de-DE"/>
        </w:rPr>
        <w:t xml:space="preserve">- </w:t>
      </w:r>
      <w:r w:rsidRPr="0045062A">
        <w:rPr>
          <w:sz w:val="28"/>
          <w:szCs w:val="28"/>
          <w:lang w:val="de-DE"/>
        </w:rPr>
        <w:t>Sehr angenehm, Frau Schmidt! Ich heiße Burghardt. Woher kommen</w:t>
      </w:r>
    </w:p>
    <w:p w:rsidR="000A6C47" w:rsidRPr="0045062A" w:rsidRDefault="000A6C47" w:rsidP="000A6C47">
      <w:pPr>
        <w:autoSpaceDE w:val="0"/>
        <w:autoSpaceDN w:val="0"/>
        <w:adjustRightInd w:val="0"/>
        <w:spacing w:line="276" w:lineRule="auto"/>
        <w:jc w:val="both"/>
        <w:rPr>
          <w:sz w:val="28"/>
          <w:szCs w:val="28"/>
          <w:lang w:val="de-DE"/>
        </w:rPr>
      </w:pPr>
      <w:r w:rsidRPr="0045062A">
        <w:rPr>
          <w:sz w:val="28"/>
          <w:szCs w:val="28"/>
          <w:lang w:val="de-DE"/>
        </w:rPr>
        <w:t>Sie?</w:t>
      </w:r>
    </w:p>
    <w:p w:rsidR="000A6C47" w:rsidRPr="0045062A" w:rsidRDefault="000A6C47" w:rsidP="000A6C47">
      <w:pPr>
        <w:autoSpaceDE w:val="0"/>
        <w:autoSpaceDN w:val="0"/>
        <w:adjustRightInd w:val="0"/>
        <w:spacing w:line="276" w:lineRule="auto"/>
        <w:jc w:val="both"/>
        <w:rPr>
          <w:sz w:val="28"/>
          <w:szCs w:val="28"/>
          <w:lang w:val="de-DE"/>
        </w:rPr>
      </w:pPr>
      <w:r w:rsidRPr="0045062A">
        <w:rPr>
          <w:b/>
          <w:sz w:val="28"/>
          <w:szCs w:val="28"/>
          <w:lang w:val="de-DE"/>
        </w:rPr>
        <w:t xml:space="preserve">- </w:t>
      </w:r>
      <w:r w:rsidRPr="0045062A">
        <w:rPr>
          <w:sz w:val="28"/>
          <w:szCs w:val="28"/>
          <w:lang w:val="de-DE"/>
        </w:rPr>
        <w:t>Ich komme aus Dortmund. Und Sie?</w:t>
      </w:r>
    </w:p>
    <w:p w:rsidR="000A6C47" w:rsidRPr="0045062A" w:rsidRDefault="000A6C47" w:rsidP="000A6C47">
      <w:pPr>
        <w:autoSpaceDE w:val="0"/>
        <w:autoSpaceDN w:val="0"/>
        <w:adjustRightInd w:val="0"/>
        <w:spacing w:line="276" w:lineRule="auto"/>
        <w:jc w:val="both"/>
        <w:rPr>
          <w:sz w:val="28"/>
          <w:szCs w:val="28"/>
          <w:lang w:val="de-DE"/>
        </w:rPr>
      </w:pPr>
      <w:r w:rsidRPr="0045062A">
        <w:rPr>
          <w:b/>
          <w:sz w:val="28"/>
          <w:szCs w:val="28"/>
          <w:lang w:val="de-DE"/>
        </w:rPr>
        <w:t xml:space="preserve">- </w:t>
      </w:r>
      <w:r w:rsidRPr="0045062A">
        <w:rPr>
          <w:sz w:val="28"/>
          <w:szCs w:val="28"/>
          <w:lang w:val="de-DE"/>
        </w:rPr>
        <w:t>Aus Stuttgart.</w:t>
      </w:r>
    </w:p>
    <w:p w:rsidR="000A6C47" w:rsidRPr="0045062A" w:rsidRDefault="000A6C47" w:rsidP="000A6C47">
      <w:pPr>
        <w:autoSpaceDE w:val="0"/>
        <w:autoSpaceDN w:val="0"/>
        <w:adjustRightInd w:val="0"/>
        <w:spacing w:line="276" w:lineRule="auto"/>
        <w:jc w:val="both"/>
        <w:rPr>
          <w:sz w:val="28"/>
          <w:szCs w:val="28"/>
          <w:lang w:val="de-DE"/>
        </w:rPr>
      </w:pPr>
    </w:p>
    <w:p w:rsidR="000A6C47" w:rsidRPr="0045062A" w:rsidRDefault="000A6C47" w:rsidP="000A6C47">
      <w:pPr>
        <w:autoSpaceDE w:val="0"/>
        <w:autoSpaceDN w:val="0"/>
        <w:adjustRightInd w:val="0"/>
        <w:spacing w:line="276" w:lineRule="auto"/>
        <w:jc w:val="both"/>
        <w:rPr>
          <w:sz w:val="28"/>
          <w:szCs w:val="28"/>
          <w:lang w:val="de-DE"/>
        </w:rPr>
      </w:pPr>
      <w:r w:rsidRPr="0045062A">
        <w:rPr>
          <w:b/>
          <w:sz w:val="28"/>
          <w:szCs w:val="28"/>
          <w:lang w:val="de-DE"/>
        </w:rPr>
        <w:t xml:space="preserve">- </w:t>
      </w:r>
      <w:r w:rsidRPr="0045062A">
        <w:rPr>
          <w:sz w:val="28"/>
          <w:szCs w:val="28"/>
          <w:lang w:val="de-DE"/>
        </w:rPr>
        <w:t>Hallo, Barbara!</w:t>
      </w:r>
    </w:p>
    <w:p w:rsidR="000A6C47" w:rsidRPr="0045062A" w:rsidRDefault="000A6C47" w:rsidP="000A6C47">
      <w:pPr>
        <w:autoSpaceDE w:val="0"/>
        <w:autoSpaceDN w:val="0"/>
        <w:adjustRightInd w:val="0"/>
        <w:spacing w:line="276" w:lineRule="auto"/>
        <w:jc w:val="both"/>
        <w:rPr>
          <w:sz w:val="28"/>
          <w:szCs w:val="28"/>
          <w:lang w:val="de-DE"/>
        </w:rPr>
      </w:pPr>
      <w:r w:rsidRPr="0045062A">
        <w:rPr>
          <w:b/>
          <w:sz w:val="28"/>
          <w:szCs w:val="28"/>
          <w:lang w:val="de-DE"/>
        </w:rPr>
        <w:t xml:space="preserve">- </w:t>
      </w:r>
      <w:r w:rsidRPr="0045062A">
        <w:rPr>
          <w:sz w:val="28"/>
          <w:szCs w:val="28"/>
          <w:lang w:val="de-DE"/>
        </w:rPr>
        <w:t>Hallo, Hendrik!</w:t>
      </w:r>
    </w:p>
    <w:p w:rsidR="000A6C47" w:rsidRPr="0045062A" w:rsidRDefault="000A6C47" w:rsidP="000A6C47">
      <w:pPr>
        <w:autoSpaceDE w:val="0"/>
        <w:autoSpaceDN w:val="0"/>
        <w:adjustRightInd w:val="0"/>
        <w:spacing w:line="276" w:lineRule="auto"/>
        <w:jc w:val="both"/>
        <w:rPr>
          <w:sz w:val="28"/>
          <w:szCs w:val="28"/>
          <w:lang w:val="de-DE"/>
        </w:rPr>
      </w:pPr>
      <w:r w:rsidRPr="0045062A">
        <w:rPr>
          <w:b/>
          <w:sz w:val="28"/>
          <w:szCs w:val="28"/>
          <w:lang w:val="de-DE"/>
        </w:rPr>
        <w:t xml:space="preserve">- </w:t>
      </w:r>
      <w:r w:rsidRPr="0045062A">
        <w:rPr>
          <w:sz w:val="28"/>
          <w:szCs w:val="28"/>
          <w:lang w:val="de-DE"/>
        </w:rPr>
        <w:t>Wie geht’s?</w:t>
      </w:r>
    </w:p>
    <w:p w:rsidR="000A6C47" w:rsidRPr="0045062A" w:rsidRDefault="000A6C47" w:rsidP="000A6C47">
      <w:pPr>
        <w:autoSpaceDE w:val="0"/>
        <w:autoSpaceDN w:val="0"/>
        <w:adjustRightInd w:val="0"/>
        <w:spacing w:line="276" w:lineRule="auto"/>
        <w:jc w:val="both"/>
        <w:rPr>
          <w:sz w:val="28"/>
          <w:szCs w:val="28"/>
          <w:lang w:val="de-DE"/>
        </w:rPr>
      </w:pPr>
      <w:r w:rsidRPr="0045062A">
        <w:rPr>
          <w:b/>
          <w:sz w:val="28"/>
          <w:szCs w:val="28"/>
          <w:lang w:val="de-DE"/>
        </w:rPr>
        <w:t xml:space="preserve">- </w:t>
      </w:r>
      <w:r w:rsidRPr="0045062A">
        <w:rPr>
          <w:sz w:val="28"/>
          <w:szCs w:val="28"/>
          <w:lang w:val="de-DE"/>
        </w:rPr>
        <w:t>Danke! Gut</w:t>
      </w:r>
    </w:p>
    <w:p w:rsidR="00FB1360" w:rsidRPr="000A6C47" w:rsidRDefault="00FB1360" w:rsidP="00BC115C">
      <w:pPr>
        <w:autoSpaceDE w:val="0"/>
        <w:autoSpaceDN w:val="0"/>
        <w:adjustRightInd w:val="0"/>
        <w:spacing w:line="276" w:lineRule="auto"/>
        <w:jc w:val="both"/>
        <w:rPr>
          <w:rFonts w:eastAsia="TimesNewRomanPS-BoldItalicMT"/>
          <w:sz w:val="28"/>
          <w:szCs w:val="28"/>
          <w:lang w:val="uk-UA"/>
        </w:rPr>
      </w:pPr>
    </w:p>
    <w:p w:rsidR="00042C90" w:rsidRDefault="00042C90" w:rsidP="00BC115C">
      <w:pPr>
        <w:autoSpaceDE w:val="0"/>
        <w:autoSpaceDN w:val="0"/>
        <w:adjustRightInd w:val="0"/>
        <w:spacing w:line="276" w:lineRule="auto"/>
        <w:jc w:val="both"/>
        <w:rPr>
          <w:b/>
          <w:sz w:val="28"/>
          <w:szCs w:val="28"/>
          <w:lang w:val="de-DE"/>
        </w:rPr>
      </w:pPr>
      <w:r w:rsidRPr="004B5BD6">
        <w:rPr>
          <w:b/>
          <w:sz w:val="28"/>
          <w:szCs w:val="28"/>
          <w:lang w:val="uk-UA"/>
        </w:rPr>
        <w:t>Перелік питань для самоконтролю</w:t>
      </w:r>
    </w:p>
    <w:p w:rsidR="00FB1360" w:rsidRPr="00FB1360" w:rsidRDefault="00FB1360" w:rsidP="00BC115C">
      <w:pPr>
        <w:autoSpaceDE w:val="0"/>
        <w:autoSpaceDN w:val="0"/>
        <w:adjustRightInd w:val="0"/>
        <w:spacing w:line="276" w:lineRule="auto"/>
        <w:jc w:val="both"/>
        <w:rPr>
          <w:b/>
          <w:sz w:val="28"/>
          <w:szCs w:val="28"/>
          <w:lang w:val="de-DE"/>
        </w:rPr>
      </w:pPr>
    </w:p>
    <w:p w:rsidR="00FB1360" w:rsidRPr="00FB1360" w:rsidRDefault="00FB1360" w:rsidP="00BC115C">
      <w:pPr>
        <w:autoSpaceDE w:val="0"/>
        <w:autoSpaceDN w:val="0"/>
        <w:adjustRightInd w:val="0"/>
        <w:spacing w:line="276" w:lineRule="auto"/>
        <w:jc w:val="both"/>
        <w:rPr>
          <w:b/>
          <w:sz w:val="28"/>
          <w:szCs w:val="28"/>
          <w:lang w:val="de-DE"/>
        </w:rPr>
      </w:pPr>
      <w:r>
        <w:rPr>
          <w:b/>
          <w:sz w:val="28"/>
          <w:szCs w:val="28"/>
          <w:lang w:val="uk-UA"/>
        </w:rPr>
        <w:t xml:space="preserve">І. </w:t>
      </w:r>
      <w:r>
        <w:rPr>
          <w:b/>
          <w:sz w:val="28"/>
          <w:szCs w:val="28"/>
          <w:lang w:val="de-DE"/>
        </w:rPr>
        <w:t>Beantworten Sie die Fragen</w:t>
      </w:r>
    </w:p>
    <w:p w:rsidR="00042C90" w:rsidRPr="004B5BD6" w:rsidRDefault="004B5BD6" w:rsidP="00BC115C">
      <w:pPr>
        <w:autoSpaceDE w:val="0"/>
        <w:autoSpaceDN w:val="0"/>
        <w:adjustRightInd w:val="0"/>
        <w:spacing w:line="276" w:lineRule="auto"/>
        <w:jc w:val="both"/>
        <w:rPr>
          <w:color w:val="222222"/>
          <w:sz w:val="28"/>
          <w:szCs w:val="28"/>
          <w:shd w:val="clear" w:color="auto" w:fill="FFFFFF"/>
          <w:lang w:val="uk-UA"/>
        </w:rPr>
      </w:pPr>
      <w:r>
        <w:rPr>
          <w:color w:val="222222"/>
          <w:sz w:val="28"/>
          <w:szCs w:val="28"/>
          <w:shd w:val="clear" w:color="auto" w:fill="FFFFFF"/>
          <w:lang w:val="uk-UA"/>
        </w:rPr>
        <w:t xml:space="preserve">1. </w:t>
      </w:r>
      <w:r w:rsidR="00042C90" w:rsidRPr="004B5BD6">
        <w:rPr>
          <w:color w:val="222222"/>
          <w:sz w:val="28"/>
          <w:szCs w:val="28"/>
          <w:shd w:val="clear" w:color="auto" w:fill="FFFFFF"/>
        </w:rPr>
        <w:t>Was ist der Unterschied zwischen Vokalen und Konsonanten?</w:t>
      </w:r>
    </w:p>
    <w:p w:rsidR="00042C90" w:rsidRPr="004B5BD6" w:rsidRDefault="004B5BD6" w:rsidP="00BC115C">
      <w:pPr>
        <w:autoSpaceDE w:val="0"/>
        <w:autoSpaceDN w:val="0"/>
        <w:adjustRightInd w:val="0"/>
        <w:spacing w:line="276" w:lineRule="auto"/>
        <w:jc w:val="both"/>
        <w:rPr>
          <w:color w:val="222222"/>
          <w:sz w:val="28"/>
          <w:szCs w:val="28"/>
          <w:shd w:val="clear" w:color="auto" w:fill="FFFFFF"/>
          <w:lang w:val="uk-UA"/>
        </w:rPr>
      </w:pPr>
      <w:r>
        <w:rPr>
          <w:color w:val="222222"/>
          <w:sz w:val="28"/>
          <w:szCs w:val="28"/>
          <w:shd w:val="clear" w:color="auto" w:fill="FFFFFF"/>
          <w:lang w:val="uk-UA"/>
        </w:rPr>
        <w:t xml:space="preserve">2. </w:t>
      </w:r>
      <w:r w:rsidR="00042C90" w:rsidRPr="004B5BD6">
        <w:rPr>
          <w:color w:val="222222"/>
          <w:sz w:val="28"/>
          <w:szCs w:val="28"/>
          <w:shd w:val="clear" w:color="auto" w:fill="FFFFFF"/>
        </w:rPr>
        <w:t>Wie viele Vokale und Konsonanten gibt es im Deutschen?</w:t>
      </w:r>
    </w:p>
    <w:p w:rsidR="00042C90" w:rsidRPr="004B5BD6" w:rsidRDefault="004B5BD6" w:rsidP="00BC115C">
      <w:pPr>
        <w:autoSpaceDE w:val="0"/>
        <w:autoSpaceDN w:val="0"/>
        <w:adjustRightInd w:val="0"/>
        <w:spacing w:line="276" w:lineRule="auto"/>
        <w:jc w:val="both"/>
        <w:rPr>
          <w:color w:val="222222"/>
          <w:sz w:val="28"/>
          <w:szCs w:val="28"/>
          <w:shd w:val="clear" w:color="auto" w:fill="FFFFFF"/>
          <w:lang w:val="uk-UA"/>
        </w:rPr>
      </w:pPr>
      <w:r>
        <w:rPr>
          <w:color w:val="222222"/>
          <w:sz w:val="28"/>
          <w:szCs w:val="28"/>
          <w:shd w:val="clear" w:color="auto" w:fill="FFFFFF"/>
          <w:lang w:val="uk-UA"/>
        </w:rPr>
        <w:t xml:space="preserve">3. </w:t>
      </w:r>
      <w:r w:rsidR="00042C90" w:rsidRPr="004B5BD6">
        <w:rPr>
          <w:color w:val="222222"/>
          <w:sz w:val="28"/>
          <w:szCs w:val="28"/>
          <w:shd w:val="clear" w:color="auto" w:fill="FFFFFF"/>
        </w:rPr>
        <w:t>Was sind kurze und lange Vokale?</w:t>
      </w:r>
    </w:p>
    <w:p w:rsidR="004B5BD6" w:rsidRPr="004B5BD6" w:rsidRDefault="004B5BD6" w:rsidP="00BC115C">
      <w:pPr>
        <w:shd w:val="clear" w:color="auto" w:fill="FFFFFF"/>
        <w:spacing w:line="276" w:lineRule="auto"/>
        <w:rPr>
          <w:color w:val="222222"/>
          <w:sz w:val="28"/>
          <w:szCs w:val="28"/>
          <w:lang w:val="uk-UA"/>
        </w:rPr>
      </w:pPr>
      <w:r>
        <w:rPr>
          <w:color w:val="222222"/>
          <w:sz w:val="28"/>
          <w:szCs w:val="28"/>
          <w:lang w:val="uk-UA"/>
        </w:rPr>
        <w:t xml:space="preserve">4. </w:t>
      </w:r>
      <w:r w:rsidRPr="004B5BD6">
        <w:rPr>
          <w:color w:val="222222"/>
          <w:sz w:val="28"/>
          <w:szCs w:val="28"/>
        </w:rPr>
        <w:t>Was ist eine offene Silbe und was ist eine geschlossene Silbe?</w:t>
      </w:r>
    </w:p>
    <w:p w:rsidR="004B5BD6" w:rsidRPr="004B5BD6" w:rsidRDefault="004B5BD6" w:rsidP="00BC115C">
      <w:pPr>
        <w:shd w:val="clear" w:color="auto" w:fill="FFFFFF"/>
        <w:spacing w:line="276" w:lineRule="auto"/>
        <w:rPr>
          <w:color w:val="222222"/>
          <w:sz w:val="28"/>
          <w:szCs w:val="28"/>
          <w:lang w:val="uk-UA"/>
        </w:rPr>
      </w:pPr>
      <w:r>
        <w:rPr>
          <w:color w:val="222222"/>
          <w:sz w:val="28"/>
          <w:szCs w:val="28"/>
          <w:lang w:val="uk-UA"/>
        </w:rPr>
        <w:t xml:space="preserve">5. </w:t>
      </w:r>
      <w:r w:rsidRPr="004B5BD6">
        <w:rPr>
          <w:color w:val="222222"/>
          <w:sz w:val="28"/>
          <w:szCs w:val="28"/>
        </w:rPr>
        <w:t>Was sind Umlaute Beispiele?</w:t>
      </w:r>
    </w:p>
    <w:p w:rsidR="004B5BD6" w:rsidRPr="004B5BD6" w:rsidRDefault="004B5BD6" w:rsidP="00BC115C">
      <w:pPr>
        <w:shd w:val="clear" w:color="auto" w:fill="FFFFFF"/>
        <w:spacing w:line="276" w:lineRule="auto"/>
        <w:rPr>
          <w:color w:val="222222"/>
          <w:sz w:val="28"/>
          <w:szCs w:val="28"/>
          <w:lang w:val="uk-UA"/>
        </w:rPr>
      </w:pPr>
      <w:r>
        <w:rPr>
          <w:color w:val="222222"/>
          <w:sz w:val="28"/>
          <w:szCs w:val="28"/>
          <w:lang w:val="uk-UA"/>
        </w:rPr>
        <w:t xml:space="preserve">6. </w:t>
      </w:r>
      <w:r w:rsidRPr="004B5BD6">
        <w:rPr>
          <w:color w:val="222222"/>
          <w:sz w:val="28"/>
          <w:szCs w:val="28"/>
        </w:rPr>
        <w:t>Was ist ein Konsonant Grundschule?</w:t>
      </w:r>
    </w:p>
    <w:p w:rsidR="004B5BD6" w:rsidRPr="004B5BD6" w:rsidRDefault="004B5BD6" w:rsidP="00BC115C">
      <w:pPr>
        <w:shd w:val="clear" w:color="auto" w:fill="FFFFFF"/>
        <w:spacing w:line="276" w:lineRule="auto"/>
        <w:rPr>
          <w:color w:val="222222"/>
          <w:sz w:val="28"/>
          <w:szCs w:val="28"/>
          <w:lang w:val="uk-UA"/>
        </w:rPr>
      </w:pPr>
      <w:r>
        <w:rPr>
          <w:color w:val="222222"/>
          <w:sz w:val="28"/>
          <w:szCs w:val="28"/>
          <w:lang w:val="uk-UA"/>
        </w:rPr>
        <w:t xml:space="preserve">7. </w:t>
      </w:r>
      <w:r w:rsidRPr="004B5BD6">
        <w:rPr>
          <w:color w:val="222222"/>
          <w:sz w:val="28"/>
          <w:szCs w:val="28"/>
        </w:rPr>
        <w:t>Wie viele Vokale gibt es im Deutschen?</w:t>
      </w:r>
    </w:p>
    <w:p w:rsidR="004B5BD6" w:rsidRPr="004B5BD6" w:rsidRDefault="004B5BD6" w:rsidP="00BC115C">
      <w:pPr>
        <w:shd w:val="clear" w:color="auto" w:fill="FFFFFF"/>
        <w:spacing w:line="276" w:lineRule="auto"/>
        <w:rPr>
          <w:color w:val="222222"/>
          <w:sz w:val="28"/>
          <w:szCs w:val="28"/>
          <w:lang w:val="uk-UA"/>
        </w:rPr>
      </w:pPr>
      <w:r>
        <w:rPr>
          <w:color w:val="222222"/>
          <w:sz w:val="28"/>
          <w:szCs w:val="28"/>
          <w:lang w:val="uk-UA"/>
        </w:rPr>
        <w:t xml:space="preserve">8. </w:t>
      </w:r>
      <w:r w:rsidRPr="004B5BD6">
        <w:rPr>
          <w:color w:val="222222"/>
          <w:sz w:val="28"/>
          <w:szCs w:val="28"/>
        </w:rPr>
        <w:t>Wie viele Vokale gibt es im deutschen Alphabet?</w:t>
      </w:r>
    </w:p>
    <w:p w:rsidR="004B5BD6" w:rsidRPr="004B5BD6" w:rsidRDefault="004B5BD6" w:rsidP="00BC115C">
      <w:pPr>
        <w:shd w:val="clear" w:color="auto" w:fill="FFFFFF"/>
        <w:spacing w:line="276" w:lineRule="auto"/>
        <w:rPr>
          <w:color w:val="222222"/>
          <w:sz w:val="28"/>
          <w:szCs w:val="28"/>
          <w:lang w:val="uk-UA"/>
        </w:rPr>
      </w:pPr>
      <w:r>
        <w:rPr>
          <w:color w:val="222222"/>
          <w:sz w:val="28"/>
          <w:szCs w:val="28"/>
          <w:lang w:val="uk-UA"/>
        </w:rPr>
        <w:t xml:space="preserve">9. </w:t>
      </w:r>
      <w:r w:rsidRPr="004B5BD6">
        <w:rPr>
          <w:color w:val="222222"/>
          <w:sz w:val="28"/>
          <w:szCs w:val="28"/>
        </w:rPr>
        <w:t>Ist Y ein Vokal oder ein Konsonant?</w:t>
      </w:r>
    </w:p>
    <w:p w:rsidR="004B5BD6" w:rsidRPr="004B5BD6" w:rsidRDefault="004B5BD6" w:rsidP="00BC115C">
      <w:pPr>
        <w:shd w:val="clear" w:color="auto" w:fill="FFFFFF"/>
        <w:spacing w:line="276" w:lineRule="auto"/>
        <w:rPr>
          <w:color w:val="222222"/>
          <w:sz w:val="28"/>
          <w:szCs w:val="28"/>
          <w:lang w:val="uk-UA"/>
        </w:rPr>
      </w:pPr>
      <w:r>
        <w:rPr>
          <w:color w:val="222222"/>
          <w:sz w:val="28"/>
          <w:szCs w:val="28"/>
          <w:lang w:val="uk-UA"/>
        </w:rPr>
        <w:t xml:space="preserve">10. </w:t>
      </w:r>
      <w:r w:rsidRPr="004B5BD6">
        <w:rPr>
          <w:color w:val="222222"/>
          <w:sz w:val="28"/>
          <w:szCs w:val="28"/>
        </w:rPr>
        <w:t>Was ist ein langer Selbstlaut?</w:t>
      </w:r>
    </w:p>
    <w:p w:rsidR="004B5BD6" w:rsidRPr="004B5BD6" w:rsidRDefault="004B5BD6" w:rsidP="00BC115C">
      <w:pPr>
        <w:shd w:val="clear" w:color="auto" w:fill="FFFFFF"/>
        <w:spacing w:line="276" w:lineRule="auto"/>
        <w:rPr>
          <w:color w:val="222222"/>
          <w:sz w:val="28"/>
          <w:szCs w:val="28"/>
          <w:lang w:val="uk-UA"/>
        </w:rPr>
      </w:pPr>
      <w:r>
        <w:rPr>
          <w:color w:val="222222"/>
          <w:sz w:val="28"/>
          <w:szCs w:val="28"/>
          <w:lang w:val="uk-UA"/>
        </w:rPr>
        <w:t xml:space="preserve">11. </w:t>
      </w:r>
      <w:r w:rsidRPr="004B5BD6">
        <w:rPr>
          <w:color w:val="222222"/>
          <w:sz w:val="28"/>
          <w:szCs w:val="28"/>
        </w:rPr>
        <w:t>Wie werden vokale vor dem ß gesprochen?</w:t>
      </w:r>
    </w:p>
    <w:p w:rsidR="009876F4" w:rsidRPr="00263328" w:rsidRDefault="004B5BD6" w:rsidP="00263328">
      <w:pPr>
        <w:shd w:val="clear" w:color="auto" w:fill="FFFFFF"/>
        <w:spacing w:line="276" w:lineRule="auto"/>
        <w:rPr>
          <w:color w:val="222222"/>
          <w:sz w:val="28"/>
          <w:szCs w:val="28"/>
          <w:lang w:val="uk-UA"/>
        </w:rPr>
      </w:pPr>
      <w:r>
        <w:rPr>
          <w:color w:val="222222"/>
          <w:sz w:val="28"/>
          <w:szCs w:val="28"/>
          <w:lang w:val="uk-UA"/>
        </w:rPr>
        <w:t xml:space="preserve">12. </w:t>
      </w:r>
      <w:r w:rsidRPr="004B5BD6">
        <w:rPr>
          <w:color w:val="222222"/>
          <w:sz w:val="28"/>
          <w:szCs w:val="28"/>
        </w:rPr>
        <w:t>Was ist ein Kurzvokal?</w:t>
      </w:r>
    </w:p>
    <w:p w:rsidR="000A6C47" w:rsidRDefault="000A6C47" w:rsidP="00BC115C">
      <w:pPr>
        <w:pStyle w:val="Style2"/>
        <w:widowControl/>
        <w:spacing w:line="276" w:lineRule="auto"/>
        <w:jc w:val="both"/>
        <w:rPr>
          <w:rFonts w:eastAsiaTheme="minorHAnsi"/>
          <w:b/>
          <w:sz w:val="28"/>
          <w:szCs w:val="28"/>
          <w:lang w:eastAsia="en-US"/>
        </w:rPr>
      </w:pPr>
    </w:p>
    <w:p w:rsidR="00AA6273" w:rsidRPr="0045062A" w:rsidRDefault="00AA6273" w:rsidP="00BC115C">
      <w:pPr>
        <w:pStyle w:val="Style2"/>
        <w:widowControl/>
        <w:spacing w:line="276" w:lineRule="auto"/>
        <w:jc w:val="both"/>
        <w:rPr>
          <w:rStyle w:val="FontStyle24"/>
          <w:sz w:val="28"/>
          <w:szCs w:val="28"/>
          <w:lang w:val="de-DE" w:eastAsia="de-DE"/>
        </w:rPr>
      </w:pPr>
      <w:r>
        <w:rPr>
          <w:b/>
          <w:sz w:val="28"/>
          <w:szCs w:val="28"/>
          <w:lang w:val="de-DE"/>
        </w:rPr>
        <w:lastRenderedPageBreak/>
        <w:t>I</w:t>
      </w:r>
      <w:r w:rsidR="000A6C47">
        <w:rPr>
          <w:b/>
          <w:sz w:val="28"/>
          <w:szCs w:val="28"/>
        </w:rPr>
        <w:t>І</w:t>
      </w:r>
      <w:r>
        <w:rPr>
          <w:b/>
          <w:sz w:val="28"/>
          <w:szCs w:val="28"/>
          <w:lang w:val="de-DE"/>
        </w:rPr>
        <w:t xml:space="preserve">. </w:t>
      </w:r>
      <w:r w:rsidRPr="0045062A">
        <w:rPr>
          <w:rStyle w:val="FontStyle24"/>
          <w:b/>
          <w:i w:val="0"/>
          <w:sz w:val="28"/>
          <w:szCs w:val="28"/>
          <w:lang w:val="de-DE" w:eastAsia="de-DE"/>
        </w:rPr>
        <w:t>Was passt?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3"/>
        <w:gridCol w:w="4708"/>
      </w:tblGrid>
      <w:tr w:rsidR="00AA6273" w:rsidRPr="0045062A" w:rsidTr="002C6DB7">
        <w:tc>
          <w:tcPr>
            <w:tcW w:w="4863" w:type="dxa"/>
          </w:tcPr>
          <w:p w:rsidR="00AA6273" w:rsidRPr="0045062A" w:rsidRDefault="00AA6273" w:rsidP="00BC115C">
            <w:pPr>
              <w:pStyle w:val="Style4"/>
              <w:widowControl/>
              <w:spacing w:before="24" w:line="276" w:lineRule="auto"/>
              <w:jc w:val="both"/>
              <w:rPr>
                <w:rStyle w:val="FontStyle21"/>
                <w:b w:val="0"/>
                <w:sz w:val="28"/>
                <w:szCs w:val="28"/>
                <w:lang w:val="uk-UA" w:eastAsia="de-DE"/>
              </w:rPr>
            </w:pPr>
          </w:p>
          <w:p w:rsidR="00AA6273" w:rsidRPr="0045062A" w:rsidRDefault="00AA6273" w:rsidP="00BC115C">
            <w:pPr>
              <w:pStyle w:val="Style4"/>
              <w:widowControl/>
              <w:spacing w:before="24" w:line="276" w:lineRule="auto"/>
              <w:jc w:val="both"/>
              <w:rPr>
                <w:rStyle w:val="FontStyle21"/>
                <w:b w:val="0"/>
                <w:bCs w:val="0"/>
                <w:strike/>
                <w:sz w:val="28"/>
                <w:szCs w:val="28"/>
                <w:lang w:val="de-DE" w:eastAsia="de-DE"/>
              </w:rPr>
            </w:pPr>
            <w:r w:rsidRPr="0045062A">
              <w:rPr>
                <w:rStyle w:val="FontStyle21"/>
                <w:b w:val="0"/>
                <w:sz w:val="28"/>
                <w:szCs w:val="28"/>
                <w:lang w:val="de-DE" w:eastAsia="de-DE"/>
              </w:rPr>
              <w:t>1.</w:t>
            </w:r>
            <w:r w:rsidRPr="0045062A">
              <w:rPr>
                <w:rStyle w:val="FontStyle21"/>
                <w:b w:val="0"/>
                <w:strike/>
                <w:sz w:val="28"/>
                <w:szCs w:val="28"/>
                <w:lang w:val="de-DE" w:eastAsia="de-DE"/>
              </w:rPr>
              <w:t xml:space="preserve"> </w:t>
            </w:r>
            <w:r>
              <w:rPr>
                <w:rStyle w:val="FontStyle21"/>
                <w:b w:val="0"/>
                <w:strike/>
                <w:sz w:val="28"/>
                <w:szCs w:val="28"/>
                <w:lang w:val="de-DE" w:eastAsia="de-DE"/>
              </w:rPr>
              <w:t xml:space="preserve">1. </w:t>
            </w:r>
            <w:r w:rsidRPr="0045062A">
              <w:rPr>
                <w:rStyle w:val="FontStyle21"/>
                <w:b w:val="0"/>
                <w:strike/>
                <w:sz w:val="28"/>
                <w:szCs w:val="28"/>
                <w:lang w:val="de-DE" w:eastAsia="de-DE"/>
              </w:rPr>
              <w:t xml:space="preserve">Wie </w:t>
            </w:r>
            <w:r w:rsidRPr="0045062A">
              <w:rPr>
                <w:rStyle w:val="FontStyle22"/>
                <w:strike/>
                <w:sz w:val="28"/>
                <w:szCs w:val="28"/>
                <w:lang w:val="de-DE" w:eastAsia="de-DE"/>
              </w:rPr>
              <w:t>heißt du?</w:t>
            </w:r>
          </w:p>
        </w:tc>
        <w:tc>
          <w:tcPr>
            <w:tcW w:w="4708" w:type="dxa"/>
          </w:tcPr>
          <w:p w:rsidR="00AA6273" w:rsidRPr="0045062A" w:rsidRDefault="00AA6273" w:rsidP="00BC115C">
            <w:pPr>
              <w:pStyle w:val="Style11"/>
              <w:widowControl/>
              <w:numPr>
                <w:ilvl w:val="0"/>
                <w:numId w:val="5"/>
              </w:numPr>
              <w:tabs>
                <w:tab w:val="left" w:pos="230"/>
              </w:tabs>
              <w:spacing w:before="346" w:line="276" w:lineRule="auto"/>
              <w:jc w:val="both"/>
              <w:rPr>
                <w:rStyle w:val="FontStyle21"/>
                <w:b w:val="0"/>
                <w:bCs w:val="0"/>
                <w:sz w:val="28"/>
                <w:szCs w:val="28"/>
                <w:lang w:val="de-DE" w:eastAsia="de-DE"/>
              </w:rPr>
            </w:pPr>
            <w:r w:rsidRPr="0045062A">
              <w:rPr>
                <w:rStyle w:val="FontStyle22"/>
                <w:sz w:val="28"/>
                <w:szCs w:val="28"/>
                <w:lang w:val="de-DE" w:eastAsia="de-DE"/>
              </w:rPr>
              <w:t>In Berlin.</w:t>
            </w:r>
          </w:p>
        </w:tc>
      </w:tr>
      <w:tr w:rsidR="00AA6273" w:rsidRPr="0045062A" w:rsidTr="002C6DB7">
        <w:tc>
          <w:tcPr>
            <w:tcW w:w="4863" w:type="dxa"/>
          </w:tcPr>
          <w:p w:rsidR="00AA6273" w:rsidRPr="0045062A" w:rsidRDefault="00AA6273" w:rsidP="00BC115C">
            <w:pPr>
              <w:pStyle w:val="Style4"/>
              <w:widowControl/>
              <w:spacing w:line="276" w:lineRule="auto"/>
              <w:ind w:right="2112"/>
              <w:jc w:val="both"/>
              <w:rPr>
                <w:rStyle w:val="FontStyle21"/>
                <w:bCs w:val="0"/>
                <w:sz w:val="28"/>
                <w:szCs w:val="28"/>
                <w:lang w:val="de-DE" w:eastAsia="de-DE"/>
              </w:rPr>
            </w:pPr>
            <w:r w:rsidRPr="0045062A">
              <w:rPr>
                <w:rStyle w:val="FontStyle22"/>
                <w:sz w:val="28"/>
                <w:szCs w:val="28"/>
                <w:lang w:val="de-DE" w:eastAsia="de-DE"/>
              </w:rPr>
              <w:t xml:space="preserve">2. </w:t>
            </w:r>
            <w:r>
              <w:rPr>
                <w:rStyle w:val="FontStyle22"/>
                <w:sz w:val="28"/>
                <w:szCs w:val="28"/>
                <w:lang w:val="de-DE" w:eastAsia="de-DE"/>
              </w:rPr>
              <w:t xml:space="preserve">2. </w:t>
            </w:r>
            <w:r w:rsidRPr="0045062A">
              <w:rPr>
                <w:rStyle w:val="FontStyle22"/>
                <w:sz w:val="28"/>
                <w:szCs w:val="28"/>
                <w:lang w:val="de-DE" w:eastAsia="de-DE"/>
              </w:rPr>
              <w:t xml:space="preserve">Wo wohnst du? </w:t>
            </w:r>
          </w:p>
        </w:tc>
        <w:tc>
          <w:tcPr>
            <w:tcW w:w="4708" w:type="dxa"/>
          </w:tcPr>
          <w:p w:rsidR="00AA6273" w:rsidRPr="0045062A" w:rsidRDefault="00AA6273" w:rsidP="00BC115C">
            <w:pPr>
              <w:pStyle w:val="Style11"/>
              <w:widowControl/>
              <w:numPr>
                <w:ilvl w:val="0"/>
                <w:numId w:val="5"/>
              </w:numPr>
              <w:tabs>
                <w:tab w:val="left" w:pos="230"/>
              </w:tabs>
              <w:spacing w:line="276" w:lineRule="auto"/>
              <w:jc w:val="both"/>
              <w:rPr>
                <w:rStyle w:val="FontStyle21"/>
                <w:b w:val="0"/>
                <w:bCs w:val="0"/>
                <w:sz w:val="28"/>
                <w:szCs w:val="28"/>
                <w:lang w:val="de-DE" w:eastAsia="de-DE"/>
              </w:rPr>
            </w:pPr>
            <w:r w:rsidRPr="0045062A">
              <w:rPr>
                <w:rStyle w:val="FontStyle22"/>
                <w:sz w:val="28"/>
                <w:szCs w:val="28"/>
                <w:lang w:val="de-DE" w:eastAsia="de-DE"/>
              </w:rPr>
              <w:t>Ich bin Studentin</w:t>
            </w:r>
          </w:p>
        </w:tc>
      </w:tr>
      <w:tr w:rsidR="00AA6273" w:rsidRPr="0045062A" w:rsidTr="002C6DB7">
        <w:tc>
          <w:tcPr>
            <w:tcW w:w="4863" w:type="dxa"/>
          </w:tcPr>
          <w:p w:rsidR="00AA6273" w:rsidRPr="0045062A" w:rsidRDefault="00AA6273" w:rsidP="00BC115C">
            <w:pPr>
              <w:pStyle w:val="Style4"/>
              <w:widowControl/>
              <w:spacing w:line="276" w:lineRule="auto"/>
              <w:ind w:right="-109"/>
              <w:jc w:val="both"/>
              <w:rPr>
                <w:rStyle w:val="FontStyle21"/>
                <w:bCs w:val="0"/>
                <w:sz w:val="28"/>
                <w:szCs w:val="28"/>
                <w:lang w:val="de-DE" w:eastAsia="de-DE"/>
              </w:rPr>
            </w:pPr>
            <w:r w:rsidRPr="0045062A">
              <w:rPr>
                <w:rStyle w:val="FontStyle22"/>
                <w:sz w:val="28"/>
                <w:szCs w:val="28"/>
                <w:lang w:val="de-DE" w:eastAsia="de-DE"/>
              </w:rPr>
              <w:t xml:space="preserve">3. </w:t>
            </w:r>
            <w:r>
              <w:rPr>
                <w:rStyle w:val="FontStyle22"/>
                <w:sz w:val="28"/>
                <w:szCs w:val="28"/>
                <w:lang w:val="de-DE" w:eastAsia="de-DE"/>
              </w:rPr>
              <w:t xml:space="preserve">3. </w:t>
            </w:r>
            <w:r w:rsidRPr="0045062A">
              <w:rPr>
                <w:rStyle w:val="FontStyle22"/>
                <w:sz w:val="28"/>
                <w:szCs w:val="28"/>
                <w:lang w:val="de-DE" w:eastAsia="de-DE"/>
              </w:rPr>
              <w:t>W</w:t>
            </w:r>
            <w:r w:rsidRPr="0045062A">
              <w:rPr>
                <w:rStyle w:val="FontStyle21"/>
                <w:sz w:val="28"/>
                <w:szCs w:val="28"/>
                <w:lang w:val="de-DE" w:eastAsia="de-DE"/>
              </w:rPr>
              <w:t xml:space="preserve">as </w:t>
            </w:r>
            <w:r w:rsidRPr="0045062A">
              <w:rPr>
                <w:rStyle w:val="FontStyle22"/>
                <w:sz w:val="28"/>
                <w:szCs w:val="28"/>
                <w:lang w:val="de-DE" w:eastAsia="de-DE"/>
              </w:rPr>
              <w:t>bist du von Beruf?</w:t>
            </w:r>
          </w:p>
        </w:tc>
        <w:tc>
          <w:tcPr>
            <w:tcW w:w="4708" w:type="dxa"/>
          </w:tcPr>
          <w:p w:rsidR="00AA6273" w:rsidRPr="0045062A" w:rsidRDefault="00AA6273" w:rsidP="00BC115C">
            <w:pPr>
              <w:pStyle w:val="Style11"/>
              <w:widowControl/>
              <w:numPr>
                <w:ilvl w:val="0"/>
                <w:numId w:val="5"/>
              </w:numPr>
              <w:tabs>
                <w:tab w:val="left" w:pos="230"/>
              </w:tabs>
              <w:spacing w:line="276" w:lineRule="auto"/>
              <w:jc w:val="both"/>
              <w:rPr>
                <w:rStyle w:val="FontStyle21"/>
                <w:b w:val="0"/>
                <w:bCs w:val="0"/>
                <w:sz w:val="28"/>
                <w:szCs w:val="28"/>
                <w:lang w:val="de-DE" w:eastAsia="de-DE"/>
              </w:rPr>
            </w:pPr>
            <w:r w:rsidRPr="0045062A">
              <w:rPr>
                <w:rStyle w:val="FontStyle22"/>
                <w:sz w:val="28"/>
                <w:szCs w:val="28"/>
                <w:lang w:val="de-DE" w:eastAsia="de-DE"/>
              </w:rPr>
              <w:t>Nein.</w:t>
            </w:r>
          </w:p>
        </w:tc>
      </w:tr>
      <w:tr w:rsidR="00AA6273" w:rsidRPr="0045062A" w:rsidTr="002C6DB7">
        <w:tc>
          <w:tcPr>
            <w:tcW w:w="4863" w:type="dxa"/>
          </w:tcPr>
          <w:p w:rsidR="00AA6273" w:rsidRPr="0045062A" w:rsidRDefault="00AA6273" w:rsidP="00BC115C">
            <w:pPr>
              <w:pStyle w:val="Style5"/>
              <w:widowControl/>
              <w:tabs>
                <w:tab w:val="left" w:pos="4962"/>
                <w:tab w:val="left" w:pos="4994"/>
              </w:tabs>
              <w:spacing w:line="276" w:lineRule="auto"/>
              <w:ind w:right="32"/>
              <w:jc w:val="both"/>
              <w:rPr>
                <w:rStyle w:val="FontStyle21"/>
                <w:b w:val="0"/>
                <w:bCs w:val="0"/>
                <w:sz w:val="28"/>
                <w:szCs w:val="28"/>
                <w:lang w:val="de-DE" w:eastAsia="de-DE"/>
              </w:rPr>
            </w:pPr>
            <w:r w:rsidRPr="0045062A">
              <w:rPr>
                <w:rStyle w:val="FontStyle25"/>
                <w:b w:val="0"/>
                <w:sz w:val="28"/>
                <w:szCs w:val="28"/>
                <w:lang w:val="de-DE" w:eastAsia="de-DE"/>
              </w:rPr>
              <w:t xml:space="preserve">4. Woher </w:t>
            </w:r>
            <w:r w:rsidRPr="0045062A">
              <w:rPr>
                <w:rStyle w:val="FontStyle22"/>
                <w:sz w:val="28"/>
                <w:szCs w:val="28"/>
                <w:lang w:val="de-DE" w:eastAsia="de-DE"/>
              </w:rPr>
              <w:t>kommst du?</w:t>
            </w:r>
            <w:r w:rsidRPr="0045062A">
              <w:rPr>
                <w:rStyle w:val="FontStyle22"/>
                <w:b/>
                <w:sz w:val="28"/>
                <w:szCs w:val="28"/>
                <w:lang w:val="de-DE" w:eastAsia="de-DE"/>
              </w:rPr>
              <w:t xml:space="preserve"> </w:t>
            </w:r>
          </w:p>
        </w:tc>
        <w:tc>
          <w:tcPr>
            <w:tcW w:w="4708" w:type="dxa"/>
          </w:tcPr>
          <w:p w:rsidR="00AA6273" w:rsidRPr="0045062A" w:rsidRDefault="00AA6273" w:rsidP="00BC115C">
            <w:pPr>
              <w:pStyle w:val="Style11"/>
              <w:widowControl/>
              <w:numPr>
                <w:ilvl w:val="0"/>
                <w:numId w:val="5"/>
              </w:numPr>
              <w:tabs>
                <w:tab w:val="left" w:pos="230"/>
              </w:tabs>
              <w:spacing w:line="276" w:lineRule="auto"/>
              <w:jc w:val="both"/>
              <w:rPr>
                <w:rStyle w:val="FontStyle21"/>
                <w:b w:val="0"/>
                <w:bCs w:val="0"/>
                <w:strike/>
                <w:sz w:val="28"/>
                <w:szCs w:val="28"/>
                <w:lang w:val="de-DE" w:eastAsia="de-DE"/>
              </w:rPr>
            </w:pPr>
            <w:r w:rsidRPr="0045062A">
              <w:rPr>
                <w:rStyle w:val="FontStyle22"/>
                <w:strike/>
                <w:sz w:val="28"/>
                <w:szCs w:val="28"/>
                <w:lang w:val="de-DE" w:eastAsia="de-DE"/>
              </w:rPr>
              <w:t>Maria Mantzakos.</w:t>
            </w:r>
          </w:p>
        </w:tc>
      </w:tr>
      <w:tr w:rsidR="00AA6273" w:rsidRPr="0045062A" w:rsidTr="002C6DB7">
        <w:tc>
          <w:tcPr>
            <w:tcW w:w="4863" w:type="dxa"/>
          </w:tcPr>
          <w:p w:rsidR="00AA6273" w:rsidRPr="0045062A" w:rsidRDefault="00AA6273" w:rsidP="00BC115C">
            <w:pPr>
              <w:pStyle w:val="Style5"/>
              <w:widowControl/>
              <w:spacing w:line="276" w:lineRule="auto"/>
              <w:jc w:val="both"/>
              <w:rPr>
                <w:rStyle w:val="FontStyle21"/>
                <w:b w:val="0"/>
                <w:bCs w:val="0"/>
                <w:sz w:val="28"/>
                <w:szCs w:val="28"/>
                <w:lang w:val="de-DE" w:eastAsia="de-DE"/>
              </w:rPr>
            </w:pPr>
            <w:r w:rsidRPr="0045062A">
              <w:rPr>
                <w:rStyle w:val="FontStyle22"/>
                <w:sz w:val="28"/>
                <w:szCs w:val="28"/>
                <w:lang w:val="de-DE" w:eastAsia="de-DE"/>
              </w:rPr>
              <w:t>5. Bist du verheiratet?</w:t>
            </w:r>
          </w:p>
        </w:tc>
        <w:tc>
          <w:tcPr>
            <w:tcW w:w="4708" w:type="dxa"/>
          </w:tcPr>
          <w:p w:rsidR="00AA6273" w:rsidRPr="0045062A" w:rsidRDefault="00AA6273" w:rsidP="00BC115C">
            <w:pPr>
              <w:pStyle w:val="Style11"/>
              <w:widowControl/>
              <w:numPr>
                <w:ilvl w:val="0"/>
                <w:numId w:val="5"/>
              </w:numPr>
              <w:tabs>
                <w:tab w:val="left" w:pos="230"/>
              </w:tabs>
              <w:spacing w:line="276" w:lineRule="auto"/>
              <w:jc w:val="both"/>
              <w:rPr>
                <w:rStyle w:val="FontStyle22"/>
                <w:spacing w:val="-10"/>
                <w:sz w:val="28"/>
                <w:szCs w:val="28"/>
                <w:lang w:val="de-DE" w:eastAsia="de-DE"/>
              </w:rPr>
            </w:pPr>
            <w:r w:rsidRPr="0045062A">
              <w:rPr>
                <w:rStyle w:val="FontStyle22"/>
                <w:sz w:val="28"/>
                <w:szCs w:val="28"/>
                <w:lang w:val="de-DE" w:eastAsia="de-DE"/>
              </w:rPr>
              <w:t>Ich bin aus Thessaloniki.</w:t>
            </w:r>
          </w:p>
          <w:p w:rsidR="00AA6273" w:rsidRPr="0045062A" w:rsidRDefault="00AA6273" w:rsidP="00BC115C">
            <w:pPr>
              <w:pStyle w:val="Style11"/>
              <w:widowControl/>
              <w:tabs>
                <w:tab w:val="left" w:pos="230"/>
              </w:tabs>
              <w:spacing w:line="276" w:lineRule="auto"/>
              <w:jc w:val="both"/>
              <w:rPr>
                <w:rStyle w:val="FontStyle21"/>
                <w:b w:val="0"/>
                <w:bCs w:val="0"/>
                <w:sz w:val="28"/>
                <w:szCs w:val="28"/>
                <w:lang w:val="de-DE" w:eastAsia="de-DE"/>
              </w:rPr>
            </w:pPr>
          </w:p>
        </w:tc>
      </w:tr>
    </w:tbl>
    <w:p w:rsidR="00AA6273" w:rsidRPr="0045062A" w:rsidRDefault="00AA6273" w:rsidP="00BC115C">
      <w:pPr>
        <w:pStyle w:val="Style18"/>
        <w:widowControl/>
        <w:spacing w:line="276" w:lineRule="auto"/>
        <w:rPr>
          <w:rFonts w:ascii="Times New Roman" w:hAnsi="Times New Roman"/>
          <w:i/>
          <w:sz w:val="28"/>
          <w:szCs w:val="28"/>
          <w:lang w:val="de-DE"/>
        </w:rPr>
      </w:pPr>
    </w:p>
    <w:p w:rsidR="00AA6273" w:rsidRPr="0045062A" w:rsidRDefault="00AA6273" w:rsidP="00BC115C">
      <w:pPr>
        <w:pStyle w:val="Style18"/>
        <w:widowControl/>
        <w:spacing w:line="276" w:lineRule="auto"/>
        <w:rPr>
          <w:rFonts w:ascii="Times New Roman" w:hAnsi="Times New Roman"/>
          <w:b/>
          <w:sz w:val="28"/>
          <w:szCs w:val="28"/>
          <w:lang w:val="de-DE"/>
        </w:rPr>
      </w:pPr>
      <w:r>
        <w:rPr>
          <w:rFonts w:ascii="Times New Roman" w:hAnsi="Times New Roman"/>
          <w:b/>
          <w:sz w:val="28"/>
          <w:szCs w:val="28"/>
          <w:lang w:val="de-DE"/>
        </w:rPr>
        <w:t>II</w:t>
      </w:r>
      <w:r w:rsidR="000A6C47">
        <w:rPr>
          <w:rFonts w:ascii="Times New Roman" w:hAnsi="Times New Roman"/>
          <w:b/>
          <w:sz w:val="28"/>
          <w:szCs w:val="28"/>
          <w:lang w:val="uk-UA"/>
        </w:rPr>
        <w:t>І</w:t>
      </w:r>
      <w:proofErr w:type="gramStart"/>
      <w:r>
        <w:rPr>
          <w:rFonts w:ascii="Times New Roman" w:hAnsi="Times New Roman"/>
          <w:b/>
          <w:sz w:val="28"/>
          <w:szCs w:val="28"/>
          <w:lang w:val="de-DE"/>
        </w:rPr>
        <w:t xml:space="preserve">. </w:t>
      </w:r>
      <w:r w:rsidRPr="0045062A">
        <w:rPr>
          <w:rFonts w:ascii="Times New Roman" w:hAnsi="Times New Roman"/>
          <w:b/>
          <w:sz w:val="28"/>
          <w:szCs w:val="28"/>
          <w:lang w:val="de-DE"/>
        </w:rPr>
        <w:t xml:space="preserve"> </w:t>
      </w:r>
      <w:proofErr w:type="gramEnd"/>
      <w:r w:rsidRPr="0045062A">
        <w:rPr>
          <w:rFonts w:ascii="Times New Roman" w:hAnsi="Times New Roman"/>
          <w:b/>
          <w:sz w:val="28"/>
          <w:szCs w:val="28"/>
          <w:lang w:val="de-DE"/>
        </w:rPr>
        <w:t>Sortieren Sie die Sätze zu zwei Dialogen.</w:t>
      </w:r>
    </w:p>
    <w:p w:rsidR="00AA6273" w:rsidRPr="0045062A" w:rsidRDefault="00AA6273" w:rsidP="00BC115C">
      <w:pPr>
        <w:pStyle w:val="Style17"/>
        <w:widowControl/>
        <w:tabs>
          <w:tab w:val="left" w:pos="4032"/>
        </w:tabs>
        <w:spacing w:before="125" w:line="276" w:lineRule="auto"/>
        <w:jc w:val="both"/>
        <w:rPr>
          <w:rStyle w:val="FontStyle27"/>
          <w:rFonts w:ascii="Times New Roman" w:hAnsi="Times New Roman" w:cs="Times New Roman"/>
          <w:sz w:val="28"/>
          <w:szCs w:val="28"/>
          <w:lang w:val="de-DE" w:eastAsia="de-DE"/>
        </w:rPr>
      </w:pPr>
      <w:r w:rsidRPr="0045062A">
        <w:rPr>
          <w:rStyle w:val="FontStyle27"/>
          <w:rFonts w:ascii="Times New Roman" w:hAnsi="Times New Roman" w:cs="Times New Roman"/>
          <w:strike/>
          <w:sz w:val="28"/>
          <w:szCs w:val="28"/>
          <w:lang w:val="de-DE" w:eastAsia="de-DE"/>
        </w:rPr>
        <w:t>„Grüß dich, Klaus, wie geht es dir?"</w:t>
      </w:r>
      <w:r w:rsidRPr="0045062A">
        <w:rPr>
          <w:rStyle w:val="FontStyle27"/>
          <w:rFonts w:ascii="Times New Roman" w:hAnsi="Times New Roman" w:cs="Times New Roman"/>
          <w:sz w:val="28"/>
          <w:szCs w:val="28"/>
          <w:lang w:val="de-DE" w:eastAsia="de-DE"/>
        </w:rPr>
        <w:tab/>
        <w:t xml:space="preserve">  „Auch gut, danke, aber ich bin in Eile."</w:t>
      </w:r>
    </w:p>
    <w:p w:rsidR="00AA6273" w:rsidRPr="0045062A" w:rsidRDefault="00AA6273" w:rsidP="00BC115C">
      <w:pPr>
        <w:pStyle w:val="Style6"/>
        <w:widowControl/>
        <w:tabs>
          <w:tab w:val="left" w:pos="2837"/>
        </w:tabs>
        <w:spacing w:line="276" w:lineRule="auto"/>
        <w:jc w:val="both"/>
        <w:rPr>
          <w:rStyle w:val="FontStyle27"/>
          <w:rFonts w:ascii="Times New Roman" w:hAnsi="Times New Roman" w:cs="Times New Roman"/>
          <w:sz w:val="28"/>
          <w:szCs w:val="28"/>
          <w:lang w:val="de-DE" w:eastAsia="de-DE"/>
        </w:rPr>
      </w:pPr>
      <w:r w:rsidRPr="0045062A">
        <w:rPr>
          <w:rStyle w:val="FontStyle27"/>
          <w:rFonts w:ascii="Times New Roman" w:hAnsi="Times New Roman" w:cs="Times New Roman"/>
          <w:sz w:val="28"/>
          <w:szCs w:val="28"/>
          <w:lang w:val="de-DE" w:eastAsia="de-DE"/>
        </w:rPr>
        <w:t>„Ja dann - mach's gut!"</w:t>
      </w:r>
      <w:r w:rsidRPr="0045062A">
        <w:rPr>
          <w:rStyle w:val="FontStyle27"/>
          <w:rFonts w:ascii="Times New Roman" w:hAnsi="Times New Roman" w:cs="Times New Roman"/>
          <w:sz w:val="28"/>
          <w:szCs w:val="28"/>
          <w:lang w:val="de-DE" w:eastAsia="de-DE"/>
        </w:rPr>
        <w:tab/>
        <w:t xml:space="preserve"> „Danke, ebenfalls! Auf Wiedersehen!"</w:t>
      </w:r>
    </w:p>
    <w:p w:rsidR="00AA6273" w:rsidRPr="0045062A" w:rsidRDefault="00AA6273" w:rsidP="00BC115C">
      <w:pPr>
        <w:pStyle w:val="Style10"/>
        <w:widowControl/>
        <w:tabs>
          <w:tab w:val="left" w:pos="4478"/>
        </w:tabs>
        <w:spacing w:line="276" w:lineRule="auto"/>
        <w:ind w:left="1027"/>
        <w:jc w:val="both"/>
        <w:rPr>
          <w:rStyle w:val="FontStyle27"/>
          <w:rFonts w:ascii="Times New Roman" w:hAnsi="Times New Roman" w:cs="Times New Roman"/>
          <w:sz w:val="28"/>
          <w:szCs w:val="28"/>
          <w:lang w:val="de-DE" w:eastAsia="de-DE"/>
        </w:rPr>
      </w:pPr>
      <w:r w:rsidRPr="0045062A">
        <w:rPr>
          <w:rStyle w:val="FontStyle27"/>
          <w:rFonts w:ascii="Times New Roman" w:hAnsi="Times New Roman" w:cs="Times New Roman"/>
          <w:sz w:val="28"/>
          <w:szCs w:val="28"/>
          <w:lang w:val="de-DE" w:eastAsia="de-DE"/>
        </w:rPr>
        <w:t>„Ja, gern - hier ist ja schon ein Cafe. Oh, es ist heute geschlossen."</w:t>
      </w:r>
      <w:r w:rsidRPr="0045062A">
        <w:rPr>
          <w:rStyle w:val="FontStyle27"/>
          <w:rFonts w:ascii="Times New Roman" w:hAnsi="Times New Roman" w:cs="Times New Roman"/>
          <w:sz w:val="28"/>
          <w:szCs w:val="28"/>
          <w:lang w:val="de-DE" w:eastAsia="de-DE"/>
        </w:rPr>
        <w:br/>
      </w:r>
      <w:proofErr w:type="gramStart"/>
      <w:r w:rsidRPr="0045062A">
        <w:rPr>
          <w:rStyle w:val="FontStyle27"/>
          <w:rFonts w:ascii="Times New Roman" w:hAnsi="Times New Roman" w:cs="Times New Roman"/>
          <w:sz w:val="28"/>
          <w:szCs w:val="28"/>
          <w:lang w:val="de-DE" w:eastAsia="de-DE"/>
        </w:rPr>
        <w:t>„</w:t>
      </w:r>
      <w:proofErr w:type="gramEnd"/>
      <w:r w:rsidRPr="0045062A">
        <w:rPr>
          <w:rStyle w:val="FontStyle27"/>
          <w:rFonts w:ascii="Times New Roman" w:hAnsi="Times New Roman" w:cs="Times New Roman"/>
          <w:sz w:val="28"/>
          <w:szCs w:val="28"/>
          <w:lang w:val="de-DE" w:eastAsia="de-DE"/>
        </w:rPr>
        <w:t>Na dann - vielleicht morgen? Auf Wiedersehen und einen schönen Tag noch!"</w:t>
      </w:r>
      <w:r w:rsidRPr="0045062A">
        <w:rPr>
          <w:rStyle w:val="FontStyle27"/>
          <w:rFonts w:ascii="Times New Roman" w:hAnsi="Times New Roman" w:cs="Times New Roman"/>
          <w:sz w:val="28"/>
          <w:szCs w:val="28"/>
          <w:lang w:val="de-DE" w:eastAsia="de-DE"/>
        </w:rPr>
        <w:br/>
        <w:t xml:space="preserve">                 </w:t>
      </w:r>
      <w:proofErr w:type="gramStart"/>
      <w:r w:rsidRPr="0045062A">
        <w:rPr>
          <w:rStyle w:val="FontStyle27"/>
          <w:rFonts w:ascii="Times New Roman" w:hAnsi="Times New Roman" w:cs="Times New Roman"/>
          <w:sz w:val="28"/>
          <w:szCs w:val="28"/>
          <w:lang w:val="de-DE" w:eastAsia="de-DE"/>
        </w:rPr>
        <w:t>„</w:t>
      </w:r>
      <w:proofErr w:type="gramEnd"/>
      <w:r w:rsidRPr="0045062A">
        <w:rPr>
          <w:rStyle w:val="FontStyle27"/>
          <w:rFonts w:ascii="Times New Roman" w:hAnsi="Times New Roman" w:cs="Times New Roman"/>
          <w:sz w:val="28"/>
          <w:szCs w:val="28"/>
          <w:lang w:val="de-DE" w:eastAsia="de-DE"/>
        </w:rPr>
        <w:t>Du auch, tschüs!"</w:t>
      </w:r>
      <w:r w:rsidRPr="0045062A">
        <w:rPr>
          <w:rStyle w:val="FontStyle27"/>
          <w:rFonts w:ascii="Times New Roman" w:hAnsi="Times New Roman" w:cs="Times New Roman"/>
          <w:sz w:val="28"/>
          <w:szCs w:val="28"/>
          <w:lang w:val="de-DE" w:eastAsia="de-DE"/>
        </w:rPr>
        <w:tab/>
        <w:t xml:space="preserve">          </w:t>
      </w:r>
      <w:proofErr w:type="gramStart"/>
      <w:r w:rsidRPr="0045062A">
        <w:rPr>
          <w:rStyle w:val="FontStyle27"/>
          <w:rFonts w:ascii="Times New Roman" w:hAnsi="Times New Roman" w:cs="Times New Roman"/>
          <w:sz w:val="28"/>
          <w:szCs w:val="28"/>
          <w:lang w:val="de-DE" w:eastAsia="de-DE"/>
        </w:rPr>
        <w:t>„</w:t>
      </w:r>
      <w:proofErr w:type="gramEnd"/>
      <w:r w:rsidRPr="0045062A">
        <w:rPr>
          <w:rStyle w:val="FontStyle27"/>
          <w:rFonts w:ascii="Times New Roman" w:hAnsi="Times New Roman" w:cs="Times New Roman"/>
          <w:sz w:val="28"/>
          <w:szCs w:val="28"/>
          <w:lang w:val="de-DE" w:eastAsia="de-DE"/>
        </w:rPr>
        <w:t>Hallo, Ute, danke gut. Und dir?"</w:t>
      </w:r>
    </w:p>
    <w:p w:rsidR="00AA6273" w:rsidRPr="0045062A" w:rsidRDefault="00AA6273" w:rsidP="00BC115C">
      <w:pPr>
        <w:pStyle w:val="Style15"/>
        <w:widowControl/>
        <w:spacing w:line="276" w:lineRule="auto"/>
        <w:ind w:left="648"/>
        <w:jc w:val="both"/>
        <w:rPr>
          <w:rStyle w:val="FontStyle27"/>
          <w:rFonts w:ascii="Times New Roman" w:hAnsi="Times New Roman" w:cs="Times New Roman"/>
          <w:sz w:val="28"/>
          <w:szCs w:val="28"/>
          <w:lang w:val="de-DE" w:eastAsia="de-DE"/>
        </w:rPr>
      </w:pPr>
      <w:r w:rsidRPr="0045062A">
        <w:rPr>
          <w:rStyle w:val="FontStyle27"/>
          <w:rFonts w:ascii="Times New Roman" w:hAnsi="Times New Roman" w:cs="Times New Roman"/>
          <w:sz w:val="28"/>
          <w:szCs w:val="28"/>
          <w:lang w:val="de-DE" w:eastAsia="de-DE"/>
        </w:rPr>
        <w:t xml:space="preserve">„Guten Tag, Frau Doktor Welke! So ein schöner Tag - haben Sie Zeit für einen Kaffee?"                  </w:t>
      </w:r>
      <w:proofErr w:type="gramStart"/>
      <w:r w:rsidRPr="0045062A">
        <w:rPr>
          <w:rStyle w:val="FontStyle27"/>
          <w:rFonts w:ascii="Times New Roman" w:hAnsi="Times New Roman" w:cs="Times New Roman"/>
          <w:strike/>
          <w:sz w:val="28"/>
          <w:szCs w:val="28"/>
          <w:lang w:val="de-DE" w:eastAsia="de-DE"/>
        </w:rPr>
        <w:t>„</w:t>
      </w:r>
      <w:proofErr w:type="gramEnd"/>
      <w:r w:rsidRPr="0045062A">
        <w:rPr>
          <w:rStyle w:val="FontStyle27"/>
          <w:rFonts w:ascii="Times New Roman" w:hAnsi="Times New Roman" w:cs="Times New Roman"/>
          <w:strike/>
          <w:sz w:val="28"/>
          <w:szCs w:val="28"/>
          <w:lang w:val="de-DE" w:eastAsia="de-DE"/>
        </w:rPr>
        <w:t>Tag, Herr Wuttke"</w:t>
      </w:r>
    </w:p>
    <w:p w:rsidR="00AA6273" w:rsidRPr="0045062A" w:rsidRDefault="00AA6273" w:rsidP="00BC115C">
      <w:pPr>
        <w:tabs>
          <w:tab w:val="left" w:pos="2325"/>
        </w:tabs>
        <w:spacing w:line="276" w:lineRule="auto"/>
        <w:jc w:val="both"/>
        <w:rPr>
          <w:sz w:val="28"/>
          <w:szCs w:val="28"/>
          <w:lang w:val="de-DE"/>
        </w:rPr>
      </w:pPr>
    </w:p>
    <w:p w:rsidR="00AA6273" w:rsidRPr="0045062A" w:rsidRDefault="00AA6273" w:rsidP="00BC115C">
      <w:pPr>
        <w:tabs>
          <w:tab w:val="left" w:pos="2325"/>
        </w:tabs>
        <w:spacing w:line="276" w:lineRule="auto"/>
        <w:jc w:val="both"/>
        <w:rPr>
          <w:b/>
          <w:i/>
          <w:sz w:val="28"/>
          <w:szCs w:val="28"/>
          <w:lang w:val="de-DE"/>
        </w:rPr>
      </w:pPr>
      <w:r w:rsidRPr="0045062A">
        <w:rPr>
          <w:b/>
          <w:i/>
          <w:sz w:val="28"/>
          <w:szCs w:val="28"/>
          <w:lang w:val="de-DE"/>
        </w:rPr>
        <w:t xml:space="preserve">                 Dialog 1                                                                      Dialog 2</w:t>
      </w:r>
    </w:p>
    <w:p w:rsidR="00AA6273" w:rsidRPr="0045062A" w:rsidRDefault="00AA6273" w:rsidP="00BC115C">
      <w:pPr>
        <w:tabs>
          <w:tab w:val="left" w:pos="2325"/>
        </w:tabs>
        <w:spacing w:line="276" w:lineRule="auto"/>
        <w:jc w:val="both"/>
        <w:rPr>
          <w:b/>
          <w:i/>
          <w:sz w:val="28"/>
          <w:szCs w:val="28"/>
          <w:lang w:val="de-DE"/>
        </w:rPr>
      </w:pPr>
      <w:r w:rsidRPr="0045062A">
        <w:rPr>
          <w:sz w:val="28"/>
          <w:szCs w:val="28"/>
          <w:u w:val="single"/>
          <w:lang w:val="de-DE"/>
        </w:rPr>
        <w:t>Grüß dich, Klaus, wie geht es dir</w:t>
      </w:r>
      <w:proofErr w:type="gramStart"/>
      <w:r w:rsidRPr="0045062A">
        <w:rPr>
          <w:sz w:val="28"/>
          <w:szCs w:val="28"/>
          <w:u w:val="single"/>
          <w:lang w:val="de-DE"/>
        </w:rPr>
        <w:t>?</w:t>
      </w:r>
      <w:r w:rsidRPr="0045062A">
        <w:rPr>
          <w:sz w:val="28"/>
          <w:szCs w:val="28"/>
          <w:lang w:val="de-DE"/>
        </w:rPr>
        <w:t xml:space="preserve">                                   </w:t>
      </w:r>
      <w:proofErr w:type="gramEnd"/>
      <w:r w:rsidRPr="0045062A">
        <w:rPr>
          <w:sz w:val="28"/>
          <w:szCs w:val="28"/>
          <w:u w:val="single"/>
          <w:lang w:val="de-DE"/>
        </w:rPr>
        <w:t>Tag, Herr Wuttke!</w:t>
      </w:r>
    </w:p>
    <w:p w:rsidR="004B5BD6" w:rsidRPr="004B5BD6" w:rsidRDefault="004B5BD6" w:rsidP="00BC115C">
      <w:pPr>
        <w:spacing w:line="276" w:lineRule="auto"/>
        <w:jc w:val="both"/>
        <w:rPr>
          <w:bCs/>
          <w:i/>
          <w:sz w:val="28"/>
          <w:szCs w:val="28"/>
          <w:lang w:val="uk-UA"/>
        </w:rPr>
      </w:pPr>
    </w:p>
    <w:p w:rsidR="00FB1360" w:rsidRDefault="00FB1360" w:rsidP="00BC115C">
      <w:pPr>
        <w:autoSpaceDE w:val="0"/>
        <w:autoSpaceDN w:val="0"/>
        <w:adjustRightInd w:val="0"/>
        <w:spacing w:line="276" w:lineRule="auto"/>
        <w:jc w:val="both"/>
        <w:rPr>
          <w:b/>
          <w:sz w:val="28"/>
          <w:szCs w:val="28"/>
          <w:lang w:val="de-DE"/>
        </w:rPr>
      </w:pPr>
    </w:p>
    <w:p w:rsidR="000A6C47" w:rsidRPr="000A6C47" w:rsidRDefault="000A6C47" w:rsidP="00BC115C">
      <w:pPr>
        <w:autoSpaceDE w:val="0"/>
        <w:autoSpaceDN w:val="0"/>
        <w:adjustRightInd w:val="0"/>
        <w:spacing w:line="276" w:lineRule="auto"/>
        <w:jc w:val="both"/>
        <w:rPr>
          <w:b/>
          <w:sz w:val="28"/>
          <w:szCs w:val="28"/>
          <w:lang w:val="uk-UA"/>
        </w:rPr>
      </w:pPr>
      <w:r>
        <w:rPr>
          <w:b/>
          <w:sz w:val="28"/>
          <w:szCs w:val="28"/>
          <w:lang w:val="uk-UA"/>
        </w:rPr>
        <w:t xml:space="preserve">3. </w:t>
      </w:r>
      <w:r w:rsidRPr="000A6C47">
        <w:rPr>
          <w:b/>
          <w:sz w:val="28"/>
          <w:szCs w:val="28"/>
          <w:lang w:val="uk-UA"/>
        </w:rPr>
        <w:t>2</w:t>
      </w:r>
      <w:r>
        <w:rPr>
          <w:b/>
          <w:sz w:val="28"/>
          <w:szCs w:val="28"/>
          <w:lang w:val="uk-UA"/>
        </w:rPr>
        <w:t xml:space="preserve"> </w:t>
      </w:r>
      <w:r w:rsidR="00AA6273" w:rsidRPr="000A6C47">
        <w:rPr>
          <w:b/>
          <w:sz w:val="28"/>
          <w:szCs w:val="28"/>
          <w:lang w:val="uk-UA"/>
        </w:rPr>
        <w:t xml:space="preserve">Тема: </w:t>
      </w:r>
      <w:r>
        <w:rPr>
          <w:b/>
          <w:sz w:val="28"/>
          <w:szCs w:val="28"/>
          <w:lang w:val="de-DE"/>
        </w:rPr>
        <w:t>Ich und meine Familie</w:t>
      </w:r>
    </w:p>
    <w:p w:rsidR="004F198F" w:rsidRPr="00FB1360" w:rsidRDefault="00263328" w:rsidP="00BC115C">
      <w:pPr>
        <w:autoSpaceDE w:val="0"/>
        <w:autoSpaceDN w:val="0"/>
        <w:adjustRightInd w:val="0"/>
        <w:spacing w:line="276" w:lineRule="auto"/>
        <w:jc w:val="both"/>
        <w:rPr>
          <w:sz w:val="28"/>
          <w:szCs w:val="28"/>
          <w:lang w:val="uk-UA"/>
        </w:rPr>
      </w:pPr>
      <w:r w:rsidRPr="00263328">
        <w:rPr>
          <w:b/>
          <w:sz w:val="28"/>
          <w:szCs w:val="28"/>
          <w:lang w:val="uk-UA"/>
        </w:rPr>
        <w:t>Мета:</w:t>
      </w:r>
      <w:r>
        <w:rPr>
          <w:sz w:val="28"/>
          <w:szCs w:val="28"/>
          <w:lang w:val="uk-UA"/>
        </w:rPr>
        <w:t xml:space="preserve"> в</w:t>
      </w:r>
      <w:r w:rsidR="00003C5D" w:rsidRPr="00FB1360">
        <w:rPr>
          <w:sz w:val="28"/>
          <w:szCs w:val="28"/>
        </w:rPr>
        <w:t xml:space="preserve">ивчення тематичної лексики, читання тематичних текстів, </w:t>
      </w:r>
      <w:r w:rsidR="00003C5D" w:rsidRPr="00FB1360">
        <w:rPr>
          <w:sz w:val="28"/>
          <w:szCs w:val="28"/>
          <w:lang w:val="uk-UA"/>
        </w:rPr>
        <w:t xml:space="preserve">виконання </w:t>
      </w:r>
      <w:r w:rsidR="00003C5D" w:rsidRPr="00FB1360">
        <w:rPr>
          <w:sz w:val="28"/>
          <w:szCs w:val="28"/>
        </w:rPr>
        <w:t>підстановч</w:t>
      </w:r>
      <w:r w:rsidR="00003C5D" w:rsidRPr="00FB1360">
        <w:rPr>
          <w:sz w:val="28"/>
          <w:szCs w:val="28"/>
          <w:lang w:val="uk-UA"/>
        </w:rPr>
        <w:t xml:space="preserve">их </w:t>
      </w:r>
      <w:r w:rsidR="00003C5D" w:rsidRPr="00FB1360">
        <w:rPr>
          <w:sz w:val="28"/>
          <w:szCs w:val="28"/>
        </w:rPr>
        <w:t>завдання, заповнен</w:t>
      </w:r>
      <w:r w:rsidR="00003C5D" w:rsidRPr="00FB1360">
        <w:rPr>
          <w:sz w:val="28"/>
          <w:szCs w:val="28"/>
          <w:lang w:val="uk-UA"/>
        </w:rPr>
        <w:t>ня</w:t>
      </w:r>
      <w:r w:rsidR="00003C5D" w:rsidRPr="00FB1360">
        <w:rPr>
          <w:sz w:val="28"/>
          <w:szCs w:val="28"/>
        </w:rPr>
        <w:t xml:space="preserve"> пропусків, кросвордів з використанням тематичної лексики, побудова монологічного висловлювання, повторення та закріплення тематичного вокабуляра  в процесі виконання лексичних завдань.</w:t>
      </w:r>
    </w:p>
    <w:p w:rsidR="00263328" w:rsidRDefault="00263328" w:rsidP="00263328">
      <w:pPr>
        <w:pStyle w:val="Default"/>
        <w:spacing w:line="276" w:lineRule="auto"/>
        <w:rPr>
          <w:b/>
          <w:sz w:val="28"/>
          <w:szCs w:val="28"/>
          <w:lang w:val="uk-UA"/>
        </w:rPr>
      </w:pPr>
      <w:r w:rsidRPr="00263328">
        <w:rPr>
          <w:b/>
          <w:sz w:val="28"/>
          <w:szCs w:val="28"/>
          <w:lang w:val="uk-UA"/>
        </w:rPr>
        <w:t>Питання для самостійного вивчення:</w:t>
      </w:r>
    </w:p>
    <w:p w:rsidR="00FB1360" w:rsidRPr="00290EB8" w:rsidRDefault="00290EB8" w:rsidP="00BC115C">
      <w:pPr>
        <w:tabs>
          <w:tab w:val="left" w:pos="6840"/>
        </w:tabs>
        <w:spacing w:line="276" w:lineRule="auto"/>
        <w:rPr>
          <w:bCs/>
          <w:sz w:val="28"/>
          <w:szCs w:val="28"/>
          <w:lang w:val="uk-UA"/>
        </w:rPr>
      </w:pPr>
      <w:r w:rsidRPr="00290EB8">
        <w:rPr>
          <w:bCs/>
          <w:sz w:val="28"/>
          <w:szCs w:val="28"/>
          <w:lang w:val="uk-UA"/>
        </w:rPr>
        <w:t>1. Моя родина.</w:t>
      </w:r>
    </w:p>
    <w:p w:rsidR="00290EB8" w:rsidRPr="00290EB8" w:rsidRDefault="00290EB8" w:rsidP="00BC115C">
      <w:pPr>
        <w:tabs>
          <w:tab w:val="left" w:pos="6840"/>
        </w:tabs>
        <w:spacing w:line="276" w:lineRule="auto"/>
        <w:rPr>
          <w:sz w:val="28"/>
          <w:szCs w:val="28"/>
          <w:lang w:val="uk-UA"/>
        </w:rPr>
      </w:pPr>
      <w:r w:rsidRPr="00290EB8">
        <w:rPr>
          <w:bCs/>
          <w:sz w:val="28"/>
          <w:szCs w:val="28"/>
          <w:lang w:val="uk-UA"/>
        </w:rPr>
        <w:t xml:space="preserve">2. </w:t>
      </w:r>
      <w:r w:rsidRPr="00290EB8">
        <w:rPr>
          <w:sz w:val="28"/>
          <w:szCs w:val="28"/>
        </w:rPr>
        <w:t>Відмінвання д</w:t>
      </w:r>
      <w:proofErr w:type="gramStart"/>
      <w:r w:rsidRPr="00290EB8">
        <w:rPr>
          <w:sz w:val="28"/>
          <w:szCs w:val="28"/>
        </w:rPr>
        <w:t>i</w:t>
      </w:r>
      <w:proofErr w:type="gramEnd"/>
      <w:r w:rsidRPr="00290EB8">
        <w:rPr>
          <w:sz w:val="28"/>
          <w:szCs w:val="28"/>
        </w:rPr>
        <w:t xml:space="preserve">єслiв </w:t>
      </w:r>
      <w:r w:rsidRPr="00290EB8">
        <w:rPr>
          <w:i/>
          <w:iCs/>
          <w:sz w:val="28"/>
          <w:szCs w:val="28"/>
        </w:rPr>
        <w:t xml:space="preserve">haben </w:t>
      </w:r>
      <w:r w:rsidRPr="00290EB8">
        <w:rPr>
          <w:sz w:val="28"/>
          <w:szCs w:val="28"/>
        </w:rPr>
        <w:t xml:space="preserve">та </w:t>
      </w:r>
      <w:r w:rsidRPr="00290EB8">
        <w:rPr>
          <w:i/>
          <w:iCs/>
          <w:sz w:val="28"/>
          <w:szCs w:val="28"/>
        </w:rPr>
        <w:t xml:space="preserve">sein </w:t>
      </w:r>
      <w:r w:rsidRPr="00290EB8">
        <w:rPr>
          <w:sz w:val="28"/>
          <w:szCs w:val="28"/>
        </w:rPr>
        <w:t>у презенсi.</w:t>
      </w:r>
    </w:p>
    <w:p w:rsidR="00290EB8" w:rsidRPr="00290EB8" w:rsidRDefault="00290EB8" w:rsidP="00BC115C">
      <w:pPr>
        <w:tabs>
          <w:tab w:val="left" w:pos="6840"/>
        </w:tabs>
        <w:spacing w:line="276" w:lineRule="auto"/>
        <w:rPr>
          <w:sz w:val="28"/>
          <w:szCs w:val="28"/>
          <w:lang w:val="uk-UA"/>
        </w:rPr>
      </w:pPr>
      <w:r w:rsidRPr="00290EB8">
        <w:rPr>
          <w:sz w:val="28"/>
          <w:szCs w:val="28"/>
          <w:lang w:val="uk-UA"/>
        </w:rPr>
        <w:t xml:space="preserve">3. </w:t>
      </w:r>
      <w:r w:rsidRPr="00290EB8">
        <w:rPr>
          <w:sz w:val="28"/>
          <w:szCs w:val="28"/>
        </w:rPr>
        <w:t>Презенс сильних i слабких  д</w:t>
      </w:r>
      <w:proofErr w:type="gramStart"/>
      <w:r w:rsidRPr="00290EB8">
        <w:rPr>
          <w:sz w:val="28"/>
          <w:szCs w:val="28"/>
        </w:rPr>
        <w:t>i</w:t>
      </w:r>
      <w:proofErr w:type="gramEnd"/>
      <w:r w:rsidRPr="00290EB8">
        <w:rPr>
          <w:sz w:val="28"/>
          <w:szCs w:val="28"/>
        </w:rPr>
        <w:t xml:space="preserve">єслiв. </w:t>
      </w:r>
    </w:p>
    <w:p w:rsidR="00290EB8" w:rsidRPr="00290EB8" w:rsidRDefault="00290EB8" w:rsidP="00BC115C">
      <w:pPr>
        <w:tabs>
          <w:tab w:val="left" w:pos="6840"/>
        </w:tabs>
        <w:spacing w:line="276" w:lineRule="auto"/>
        <w:rPr>
          <w:bCs/>
          <w:sz w:val="28"/>
          <w:szCs w:val="28"/>
          <w:lang w:val="uk-UA"/>
        </w:rPr>
      </w:pPr>
      <w:r w:rsidRPr="00290EB8">
        <w:rPr>
          <w:sz w:val="28"/>
          <w:szCs w:val="28"/>
          <w:lang w:val="uk-UA"/>
        </w:rPr>
        <w:t xml:space="preserve">4. </w:t>
      </w:r>
      <w:r w:rsidRPr="00290EB8">
        <w:rPr>
          <w:sz w:val="28"/>
          <w:szCs w:val="28"/>
        </w:rPr>
        <w:t>Присв</w:t>
      </w:r>
      <w:proofErr w:type="gramStart"/>
      <w:r w:rsidRPr="00290EB8">
        <w:rPr>
          <w:sz w:val="28"/>
          <w:szCs w:val="28"/>
        </w:rPr>
        <w:t>i</w:t>
      </w:r>
      <w:proofErr w:type="gramEnd"/>
      <w:r w:rsidRPr="00290EB8">
        <w:rPr>
          <w:sz w:val="28"/>
          <w:szCs w:val="28"/>
        </w:rPr>
        <w:t>йнi, вказiвнi займенники.</w:t>
      </w:r>
    </w:p>
    <w:p w:rsidR="00CE459F" w:rsidRPr="00FB1360" w:rsidRDefault="00CE459F" w:rsidP="00CE459F">
      <w:pPr>
        <w:pStyle w:val="Default"/>
        <w:spacing w:line="276" w:lineRule="auto"/>
        <w:rPr>
          <w:rFonts w:eastAsiaTheme="minorHAnsi"/>
          <w:bCs w:val="0"/>
          <w:sz w:val="28"/>
          <w:szCs w:val="28"/>
        </w:rPr>
      </w:pPr>
      <w:r>
        <w:rPr>
          <w:b/>
          <w:bCs w:val="0"/>
          <w:sz w:val="28"/>
          <w:szCs w:val="28"/>
          <w:lang w:val="uk-UA"/>
        </w:rPr>
        <w:t>Рекомендована л</w:t>
      </w:r>
      <w:r w:rsidRPr="00FB1360">
        <w:rPr>
          <w:b/>
          <w:bCs w:val="0"/>
          <w:sz w:val="28"/>
          <w:szCs w:val="28"/>
        </w:rPr>
        <w:t>ітература:</w:t>
      </w:r>
    </w:p>
    <w:p w:rsidR="00003C5D" w:rsidRPr="00534C5A" w:rsidRDefault="00003C5D" w:rsidP="00BC115C">
      <w:pPr>
        <w:tabs>
          <w:tab w:val="left" w:pos="6840"/>
        </w:tabs>
        <w:spacing w:line="276" w:lineRule="auto"/>
        <w:rPr>
          <w:sz w:val="28"/>
          <w:szCs w:val="28"/>
          <w:lang w:val="uk-UA"/>
        </w:rPr>
      </w:pPr>
      <w:r w:rsidRPr="00C15530">
        <w:rPr>
          <w:i/>
          <w:sz w:val="28"/>
          <w:szCs w:val="28"/>
        </w:rPr>
        <w:t>Основна:</w:t>
      </w:r>
      <w:r w:rsidRPr="00FB1360">
        <w:rPr>
          <w:sz w:val="28"/>
          <w:szCs w:val="28"/>
        </w:rPr>
        <w:t xml:space="preserve"> 2, 7, 8, 1</w:t>
      </w:r>
      <w:r w:rsidR="00FB1360">
        <w:rPr>
          <w:sz w:val="28"/>
          <w:szCs w:val="28"/>
          <w:lang w:val="de-DE"/>
        </w:rPr>
        <w:t>1</w:t>
      </w:r>
      <w:r w:rsidR="00534C5A">
        <w:rPr>
          <w:sz w:val="28"/>
          <w:szCs w:val="28"/>
          <w:lang w:val="uk-UA"/>
        </w:rPr>
        <w:t>, 15, 20, 23</w:t>
      </w:r>
    </w:p>
    <w:p w:rsidR="007A0E1C" w:rsidRDefault="00003C5D" w:rsidP="00BC115C">
      <w:pPr>
        <w:tabs>
          <w:tab w:val="left" w:pos="6840"/>
        </w:tabs>
        <w:spacing w:line="276" w:lineRule="auto"/>
        <w:rPr>
          <w:sz w:val="28"/>
          <w:szCs w:val="28"/>
          <w:lang w:val="uk-UA"/>
        </w:rPr>
      </w:pPr>
      <w:r w:rsidRPr="00C15530">
        <w:rPr>
          <w:i/>
          <w:sz w:val="28"/>
          <w:szCs w:val="28"/>
        </w:rPr>
        <w:t>Додаткова:</w:t>
      </w:r>
      <w:r w:rsidRPr="00FB1360">
        <w:rPr>
          <w:sz w:val="28"/>
          <w:szCs w:val="28"/>
        </w:rPr>
        <w:t xml:space="preserve"> </w:t>
      </w:r>
      <w:r w:rsidR="00FB1360">
        <w:rPr>
          <w:sz w:val="28"/>
          <w:szCs w:val="28"/>
          <w:lang w:val="de-DE"/>
        </w:rPr>
        <w:t>2</w:t>
      </w:r>
      <w:r w:rsidR="00534C5A">
        <w:rPr>
          <w:sz w:val="28"/>
          <w:szCs w:val="28"/>
          <w:lang w:val="uk-UA"/>
        </w:rPr>
        <w:t>7</w:t>
      </w:r>
      <w:r w:rsidRPr="00FB1360">
        <w:rPr>
          <w:sz w:val="28"/>
          <w:szCs w:val="28"/>
        </w:rPr>
        <w:t xml:space="preserve">, </w:t>
      </w:r>
      <w:r w:rsidR="00534C5A">
        <w:rPr>
          <w:sz w:val="28"/>
          <w:szCs w:val="28"/>
          <w:lang w:val="uk-UA"/>
        </w:rPr>
        <w:t>29</w:t>
      </w:r>
      <w:r w:rsidRPr="00FB1360">
        <w:rPr>
          <w:sz w:val="28"/>
          <w:szCs w:val="28"/>
        </w:rPr>
        <w:t xml:space="preserve">, </w:t>
      </w:r>
      <w:r w:rsidR="00534C5A">
        <w:rPr>
          <w:sz w:val="28"/>
          <w:szCs w:val="28"/>
          <w:lang w:val="uk-UA"/>
        </w:rPr>
        <w:t>33</w:t>
      </w:r>
      <w:r w:rsidRPr="00FB1360">
        <w:rPr>
          <w:sz w:val="28"/>
          <w:szCs w:val="28"/>
        </w:rPr>
        <w:t>.</w:t>
      </w:r>
    </w:p>
    <w:p w:rsidR="00E41817" w:rsidRDefault="00E41817" w:rsidP="00BC115C">
      <w:pPr>
        <w:tabs>
          <w:tab w:val="left" w:pos="6840"/>
        </w:tabs>
        <w:spacing w:line="276" w:lineRule="auto"/>
        <w:rPr>
          <w:rStyle w:val="FontStyle15"/>
          <w:rFonts w:ascii="Times New Roman" w:hAnsi="Times New Roman" w:cs="Times New Roman"/>
          <w:spacing w:val="0"/>
          <w:sz w:val="28"/>
          <w:szCs w:val="28"/>
          <w:lang w:val="uk-UA"/>
        </w:rPr>
      </w:pPr>
      <w:r w:rsidRPr="00E90F24">
        <w:rPr>
          <w:rStyle w:val="FontStyle15"/>
          <w:rFonts w:ascii="Times New Roman" w:hAnsi="Times New Roman" w:cs="Times New Roman"/>
          <w:i/>
          <w:kern w:val="16"/>
          <w:sz w:val="28"/>
          <w:szCs w:val="28"/>
        </w:rPr>
        <w:t xml:space="preserve">Інтернет </w:t>
      </w:r>
      <w:r>
        <w:rPr>
          <w:rStyle w:val="FontStyle15"/>
          <w:rFonts w:ascii="Times New Roman" w:hAnsi="Times New Roman" w:cs="Times New Roman"/>
          <w:i/>
          <w:kern w:val="16"/>
          <w:sz w:val="28"/>
          <w:szCs w:val="28"/>
          <w:lang w:val="uk-UA"/>
        </w:rPr>
        <w:t>джерела</w:t>
      </w:r>
      <w:r w:rsidRPr="00E90F24">
        <w:rPr>
          <w:rStyle w:val="FontStyle15"/>
          <w:rFonts w:ascii="Times New Roman" w:hAnsi="Times New Roman" w:cs="Times New Roman"/>
          <w:i/>
          <w:kern w:val="16"/>
          <w:sz w:val="28"/>
          <w:szCs w:val="28"/>
        </w:rPr>
        <w:t>:</w:t>
      </w:r>
      <w:r w:rsidR="00534C5A">
        <w:rPr>
          <w:rStyle w:val="FontStyle15"/>
          <w:rFonts w:ascii="Times New Roman" w:hAnsi="Times New Roman" w:cs="Times New Roman"/>
          <w:i/>
          <w:kern w:val="16"/>
          <w:sz w:val="28"/>
          <w:szCs w:val="28"/>
          <w:lang w:val="uk-UA"/>
        </w:rPr>
        <w:t xml:space="preserve"> </w:t>
      </w:r>
      <w:r w:rsidRPr="00E41817">
        <w:rPr>
          <w:rStyle w:val="FontStyle15"/>
          <w:rFonts w:ascii="Times New Roman" w:hAnsi="Times New Roman" w:cs="Times New Roman"/>
          <w:kern w:val="16"/>
          <w:sz w:val="28"/>
          <w:szCs w:val="28"/>
          <w:lang w:val="uk-UA"/>
        </w:rPr>
        <w:t>3</w:t>
      </w:r>
      <w:r w:rsidR="00534C5A">
        <w:rPr>
          <w:rStyle w:val="FontStyle15"/>
          <w:rFonts w:ascii="Times New Roman" w:hAnsi="Times New Roman" w:cs="Times New Roman"/>
          <w:kern w:val="16"/>
          <w:sz w:val="28"/>
          <w:szCs w:val="28"/>
          <w:lang w:val="uk-UA"/>
        </w:rPr>
        <w:t>5</w:t>
      </w:r>
      <w:r w:rsidRPr="00E41817">
        <w:rPr>
          <w:rStyle w:val="FontStyle15"/>
          <w:rFonts w:ascii="Times New Roman" w:hAnsi="Times New Roman" w:cs="Times New Roman"/>
          <w:kern w:val="16"/>
          <w:sz w:val="28"/>
          <w:szCs w:val="28"/>
          <w:lang w:val="uk-UA"/>
        </w:rPr>
        <w:t>,</w:t>
      </w:r>
      <w:r>
        <w:rPr>
          <w:rStyle w:val="FontStyle15"/>
          <w:rFonts w:ascii="Times New Roman" w:hAnsi="Times New Roman" w:cs="Times New Roman"/>
          <w:kern w:val="16"/>
          <w:sz w:val="28"/>
          <w:szCs w:val="28"/>
          <w:lang w:val="uk-UA"/>
        </w:rPr>
        <w:t xml:space="preserve"> </w:t>
      </w:r>
      <w:r w:rsidR="00534C5A">
        <w:rPr>
          <w:rStyle w:val="FontStyle15"/>
          <w:rFonts w:ascii="Times New Roman" w:hAnsi="Times New Roman" w:cs="Times New Roman"/>
          <w:kern w:val="16"/>
          <w:sz w:val="28"/>
          <w:szCs w:val="28"/>
          <w:lang w:val="uk-UA"/>
        </w:rPr>
        <w:t>41</w:t>
      </w:r>
      <w:r w:rsidRPr="00E41817">
        <w:rPr>
          <w:rStyle w:val="FontStyle15"/>
          <w:rFonts w:ascii="Times New Roman" w:hAnsi="Times New Roman" w:cs="Times New Roman"/>
          <w:kern w:val="16"/>
          <w:sz w:val="28"/>
          <w:szCs w:val="28"/>
          <w:lang w:val="uk-UA"/>
        </w:rPr>
        <w:t>,</w:t>
      </w:r>
      <w:r>
        <w:rPr>
          <w:rStyle w:val="FontStyle15"/>
          <w:rFonts w:ascii="Times New Roman" w:hAnsi="Times New Roman" w:cs="Times New Roman"/>
          <w:kern w:val="16"/>
          <w:sz w:val="28"/>
          <w:szCs w:val="28"/>
          <w:lang w:val="uk-UA"/>
        </w:rPr>
        <w:t xml:space="preserve"> </w:t>
      </w:r>
      <w:r w:rsidRPr="00E41817">
        <w:rPr>
          <w:rStyle w:val="FontStyle15"/>
          <w:rFonts w:ascii="Times New Roman" w:hAnsi="Times New Roman" w:cs="Times New Roman"/>
          <w:kern w:val="16"/>
          <w:sz w:val="28"/>
          <w:szCs w:val="28"/>
          <w:lang w:val="uk-UA"/>
        </w:rPr>
        <w:t>43</w:t>
      </w:r>
      <w:r w:rsidR="00534C5A">
        <w:rPr>
          <w:rStyle w:val="FontStyle15"/>
          <w:rFonts w:ascii="Times New Roman" w:hAnsi="Times New Roman" w:cs="Times New Roman"/>
          <w:kern w:val="16"/>
          <w:sz w:val="28"/>
          <w:szCs w:val="28"/>
          <w:lang w:val="uk-UA"/>
        </w:rPr>
        <w:t>.</w:t>
      </w:r>
    </w:p>
    <w:p w:rsidR="00E41817" w:rsidRPr="007A0E1C" w:rsidRDefault="00E41817" w:rsidP="00BC115C">
      <w:pPr>
        <w:tabs>
          <w:tab w:val="left" w:pos="6840"/>
        </w:tabs>
        <w:spacing w:line="276" w:lineRule="auto"/>
        <w:rPr>
          <w:sz w:val="28"/>
          <w:szCs w:val="28"/>
          <w:lang w:val="uk-UA"/>
        </w:rPr>
      </w:pPr>
    </w:p>
    <w:p w:rsidR="007A0E1C" w:rsidRDefault="007A0E1C" w:rsidP="007A0E1C">
      <w:pPr>
        <w:spacing w:line="276" w:lineRule="auto"/>
        <w:jc w:val="both"/>
        <w:rPr>
          <w:b/>
          <w:sz w:val="28"/>
          <w:szCs w:val="28"/>
          <w:lang w:val="uk-UA"/>
        </w:rPr>
      </w:pPr>
      <w:r>
        <w:rPr>
          <w:b/>
          <w:sz w:val="28"/>
          <w:szCs w:val="28"/>
          <w:lang w:val="uk-UA"/>
        </w:rPr>
        <w:lastRenderedPageBreak/>
        <w:t>Перелік індивідуальних завдань</w:t>
      </w:r>
    </w:p>
    <w:p w:rsidR="00C502C5" w:rsidRDefault="00C502C5" w:rsidP="007A0E1C">
      <w:pPr>
        <w:autoSpaceDE w:val="0"/>
        <w:autoSpaceDN w:val="0"/>
        <w:adjustRightInd w:val="0"/>
        <w:spacing w:line="276" w:lineRule="auto"/>
        <w:ind w:firstLine="567"/>
        <w:rPr>
          <w:b/>
          <w:sz w:val="28"/>
          <w:szCs w:val="28"/>
          <w:lang w:val="de-DE"/>
        </w:rPr>
      </w:pPr>
    </w:p>
    <w:p w:rsidR="008955DD" w:rsidRPr="0045062A" w:rsidRDefault="008955DD" w:rsidP="00BC115C">
      <w:pPr>
        <w:autoSpaceDE w:val="0"/>
        <w:autoSpaceDN w:val="0"/>
        <w:adjustRightInd w:val="0"/>
        <w:spacing w:line="276" w:lineRule="auto"/>
        <w:ind w:firstLine="567"/>
        <w:jc w:val="center"/>
        <w:rPr>
          <w:b/>
          <w:sz w:val="28"/>
          <w:szCs w:val="28"/>
          <w:lang w:val="de-DE"/>
        </w:rPr>
      </w:pPr>
      <w:r w:rsidRPr="0045062A">
        <w:rPr>
          <w:b/>
          <w:sz w:val="28"/>
          <w:szCs w:val="28"/>
          <w:lang w:val="de-DE"/>
        </w:rPr>
        <w:t>Meine Familie</w:t>
      </w:r>
    </w:p>
    <w:p w:rsidR="008955DD" w:rsidRPr="0045062A" w:rsidRDefault="008955DD" w:rsidP="00BC115C">
      <w:pPr>
        <w:autoSpaceDE w:val="0"/>
        <w:autoSpaceDN w:val="0"/>
        <w:adjustRightInd w:val="0"/>
        <w:spacing w:line="276" w:lineRule="auto"/>
        <w:ind w:firstLine="567"/>
        <w:jc w:val="both"/>
        <w:rPr>
          <w:sz w:val="28"/>
          <w:szCs w:val="28"/>
          <w:lang w:val="de-DE"/>
        </w:rPr>
      </w:pPr>
      <w:r w:rsidRPr="0045062A">
        <w:rPr>
          <w:sz w:val="28"/>
          <w:szCs w:val="28"/>
          <w:lang w:val="de-DE"/>
        </w:rPr>
        <w:t>Ich heiße Martin. Ich bin 15 Jahre alt. Meine Familie ist nicht gros. Sie besteht aus fünf Personen: meinem Vater und meiner Mutter, meinen Geschwister und mir. Mein Vater ist Arzt von Beruf und meine Mutter ist Lehrerin. Die Eltern sind nicht alt. Mein Vater ist 45 und meine Mutter ist 42. Mein Bruder studiert an der Universität schon. Er ist ledig. Meine Schwester ist noch klein, aber sie spielt nicht schlecht Klavier. Sie ist sehr lustig.</w:t>
      </w:r>
    </w:p>
    <w:p w:rsidR="008955DD" w:rsidRPr="0045062A" w:rsidRDefault="008955DD" w:rsidP="00BC115C">
      <w:pPr>
        <w:autoSpaceDE w:val="0"/>
        <w:autoSpaceDN w:val="0"/>
        <w:adjustRightInd w:val="0"/>
        <w:spacing w:line="276" w:lineRule="auto"/>
        <w:ind w:firstLine="567"/>
        <w:jc w:val="both"/>
        <w:rPr>
          <w:sz w:val="28"/>
          <w:szCs w:val="28"/>
          <w:lang w:val="de-DE"/>
        </w:rPr>
      </w:pPr>
      <w:r w:rsidRPr="0045062A">
        <w:rPr>
          <w:sz w:val="28"/>
          <w:szCs w:val="28"/>
          <w:lang w:val="de-DE"/>
        </w:rPr>
        <w:t>Ich habe einen Onkel und eine Tante. Sie leben und arbeiten in Deutschland. Mein Onkel ist Techniker von Beruf. Er ist 32 Jahre alt. Die Tante ist Bibliothekarin. Sie haben einen Sohn und eine Tochter. Der Sohn heißt Peter und die Tochter heißt Rita. Sie sind sehr nett. Sie haben einen Hund und eine Katze.</w:t>
      </w:r>
    </w:p>
    <w:p w:rsidR="008955DD" w:rsidRPr="0045062A" w:rsidRDefault="008955DD" w:rsidP="00BC115C">
      <w:pPr>
        <w:autoSpaceDE w:val="0"/>
        <w:autoSpaceDN w:val="0"/>
        <w:adjustRightInd w:val="0"/>
        <w:spacing w:line="276" w:lineRule="auto"/>
        <w:ind w:firstLine="567"/>
        <w:jc w:val="both"/>
        <w:rPr>
          <w:sz w:val="28"/>
          <w:szCs w:val="28"/>
          <w:lang w:val="de-DE"/>
        </w:rPr>
      </w:pPr>
      <w:r w:rsidRPr="0045062A">
        <w:rPr>
          <w:sz w:val="28"/>
          <w:szCs w:val="28"/>
          <w:lang w:val="de-DE"/>
        </w:rPr>
        <w:t>Meine Großeltern (meine Großmutter und mein Großvater) leben im Dorf. Wir besuchen die Großeltern oft. Dort spielen wir gern Fußball, Volleyball, Basketball oder Tennis.</w:t>
      </w:r>
    </w:p>
    <w:p w:rsidR="008955DD" w:rsidRPr="0045062A" w:rsidRDefault="008955DD" w:rsidP="00BC115C">
      <w:pPr>
        <w:autoSpaceDE w:val="0"/>
        <w:autoSpaceDN w:val="0"/>
        <w:adjustRightInd w:val="0"/>
        <w:spacing w:line="276" w:lineRule="auto"/>
        <w:ind w:firstLine="567"/>
        <w:jc w:val="both"/>
        <w:rPr>
          <w:sz w:val="28"/>
          <w:szCs w:val="28"/>
          <w:lang w:val="de-DE"/>
        </w:rPr>
      </w:pPr>
      <w:r w:rsidRPr="0045062A">
        <w:rPr>
          <w:sz w:val="28"/>
          <w:szCs w:val="28"/>
          <w:lang w:val="de-DE"/>
        </w:rPr>
        <w:t>Ich habe auch einen Vetter. Er ist 27 Jahre alt. Er ist verheiratet und hat zwei Kinder, sie sind mein Neffe und meine Nichte. Sie leben in Dortmund.</w:t>
      </w:r>
    </w:p>
    <w:p w:rsidR="00B73292" w:rsidRDefault="00B73292" w:rsidP="00BC115C">
      <w:pPr>
        <w:autoSpaceDE w:val="0"/>
        <w:autoSpaceDN w:val="0"/>
        <w:adjustRightInd w:val="0"/>
        <w:spacing w:line="276" w:lineRule="auto"/>
        <w:jc w:val="both"/>
        <w:rPr>
          <w:b/>
          <w:sz w:val="28"/>
          <w:szCs w:val="28"/>
          <w:lang w:val="uk-UA"/>
        </w:rPr>
      </w:pPr>
      <w:r>
        <w:rPr>
          <w:b/>
          <w:noProof/>
          <w:sz w:val="28"/>
          <w:szCs w:val="28"/>
          <w:lang w:eastAsia="ru-RU"/>
        </w:rPr>
        <w:drawing>
          <wp:anchor distT="0" distB="0" distL="114300" distR="114300" simplePos="0" relativeHeight="251682816" behindDoc="1" locked="0" layoutInCell="1" allowOverlap="1">
            <wp:simplePos x="0" y="0"/>
            <wp:positionH relativeFrom="column">
              <wp:posOffset>-68580</wp:posOffset>
            </wp:positionH>
            <wp:positionV relativeFrom="paragraph">
              <wp:posOffset>83185</wp:posOffset>
            </wp:positionV>
            <wp:extent cx="534670" cy="351155"/>
            <wp:effectExtent l="19050" t="0" r="0" b="0"/>
            <wp:wrapTight wrapText="bothSides">
              <wp:wrapPolygon edited="0">
                <wp:start x="-770" y="0"/>
                <wp:lineTo x="-770" y="19920"/>
                <wp:lineTo x="21549" y="19920"/>
                <wp:lineTo x="21549" y="0"/>
                <wp:lineTo x="-770" y="0"/>
              </wp:wrapPolygon>
            </wp:wrapTight>
            <wp:docPr id="14" name="Рисунок 4"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в’язане зображення"/>
                    <pic:cNvPicPr>
                      <a:picLocks noChangeAspect="1" noChangeArrowheads="1"/>
                    </pic:cNvPicPr>
                  </pic:nvPicPr>
                  <pic:blipFill>
                    <a:blip r:embed="rId7" r:link="rId8" cstate="print"/>
                    <a:srcRect/>
                    <a:stretch>
                      <a:fillRect/>
                    </a:stretch>
                  </pic:blipFill>
                  <pic:spPr bwMode="auto">
                    <a:xfrm>
                      <a:off x="0" y="0"/>
                      <a:ext cx="534670" cy="351155"/>
                    </a:xfrm>
                    <a:prstGeom prst="rect">
                      <a:avLst/>
                    </a:prstGeom>
                    <a:noFill/>
                    <a:ln w="9525">
                      <a:noFill/>
                      <a:miter lim="800000"/>
                      <a:headEnd/>
                      <a:tailEnd/>
                    </a:ln>
                  </pic:spPr>
                </pic:pic>
              </a:graphicData>
            </a:graphic>
          </wp:anchor>
        </w:drawing>
      </w:r>
    </w:p>
    <w:p w:rsidR="008955DD" w:rsidRPr="0045062A" w:rsidRDefault="008955DD" w:rsidP="00BC115C">
      <w:pPr>
        <w:autoSpaceDE w:val="0"/>
        <w:autoSpaceDN w:val="0"/>
        <w:adjustRightInd w:val="0"/>
        <w:spacing w:line="276" w:lineRule="auto"/>
        <w:jc w:val="both"/>
        <w:rPr>
          <w:b/>
          <w:sz w:val="28"/>
          <w:szCs w:val="28"/>
          <w:lang w:val="de-DE"/>
        </w:rPr>
      </w:pPr>
      <w:r w:rsidRPr="0045062A">
        <w:rPr>
          <w:b/>
          <w:sz w:val="28"/>
          <w:szCs w:val="28"/>
          <w:lang w:val="de-DE"/>
        </w:rPr>
        <w:t>Vokabular</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Arzt – </w:t>
      </w:r>
      <w:r w:rsidRPr="0045062A">
        <w:rPr>
          <w:sz w:val="28"/>
          <w:szCs w:val="28"/>
        </w:rPr>
        <w:t>лікар</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Beruf – </w:t>
      </w:r>
      <w:r w:rsidRPr="0045062A">
        <w:rPr>
          <w:sz w:val="28"/>
          <w:szCs w:val="28"/>
        </w:rPr>
        <w:t>професія</w:t>
      </w:r>
      <w:r w:rsidRPr="0045062A">
        <w:rPr>
          <w:sz w:val="28"/>
          <w:szCs w:val="28"/>
          <w:lang w:val="de-DE"/>
        </w:rPr>
        <w:t xml:space="preserve"> (von Beruf – </w:t>
      </w:r>
      <w:r w:rsidRPr="0045062A">
        <w:rPr>
          <w:sz w:val="28"/>
          <w:szCs w:val="28"/>
        </w:rPr>
        <w:t>за</w:t>
      </w:r>
      <w:r w:rsidRPr="0045062A">
        <w:rPr>
          <w:sz w:val="28"/>
          <w:szCs w:val="28"/>
          <w:lang w:val="de-DE"/>
        </w:rPr>
        <w:t xml:space="preserve"> </w:t>
      </w:r>
      <w:r w:rsidRPr="0045062A">
        <w:rPr>
          <w:sz w:val="28"/>
          <w:szCs w:val="28"/>
        </w:rPr>
        <w:t>професією</w:t>
      </w:r>
      <w:r w:rsidRPr="0045062A">
        <w:rPr>
          <w:sz w:val="28"/>
          <w:szCs w:val="28"/>
          <w:lang w:val="de-DE"/>
        </w:rPr>
        <w:t>)</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bestehen</w:t>
      </w:r>
      <w:proofErr w:type="gramEnd"/>
      <w:r w:rsidRPr="0045062A">
        <w:rPr>
          <w:sz w:val="28"/>
          <w:szCs w:val="28"/>
          <w:lang w:val="de-DE"/>
        </w:rPr>
        <w:t xml:space="preserve"> (aus) – </w:t>
      </w:r>
      <w:r w:rsidRPr="0045062A">
        <w:rPr>
          <w:sz w:val="28"/>
          <w:szCs w:val="28"/>
        </w:rPr>
        <w:t>складатися</w:t>
      </w:r>
      <w:r w:rsidRPr="0045062A">
        <w:rPr>
          <w:sz w:val="28"/>
          <w:szCs w:val="28"/>
          <w:lang w:val="de-DE"/>
        </w:rPr>
        <w:t xml:space="preserve"> (</w:t>
      </w:r>
      <w:r w:rsidRPr="0045062A">
        <w:rPr>
          <w:sz w:val="28"/>
          <w:szCs w:val="28"/>
        </w:rPr>
        <w:t>з</w:t>
      </w:r>
      <w:r w:rsidRPr="0045062A">
        <w:rPr>
          <w:sz w:val="28"/>
          <w:szCs w:val="28"/>
          <w:lang w:val="de-DE"/>
        </w:rPr>
        <w:t>)</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besuchen</w:t>
      </w:r>
      <w:proofErr w:type="gramEnd"/>
      <w:r w:rsidRPr="0045062A">
        <w:rPr>
          <w:sz w:val="28"/>
          <w:szCs w:val="28"/>
          <w:lang w:val="de-DE"/>
        </w:rPr>
        <w:t xml:space="preserve"> – </w:t>
      </w:r>
      <w:r w:rsidRPr="0045062A">
        <w:rPr>
          <w:sz w:val="28"/>
          <w:szCs w:val="28"/>
        </w:rPr>
        <w:t>відвідувати</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Bibliothekarin – </w:t>
      </w:r>
      <w:r w:rsidRPr="0045062A">
        <w:rPr>
          <w:sz w:val="28"/>
          <w:szCs w:val="28"/>
        </w:rPr>
        <w:t>бібліотекарка</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Bruder – </w:t>
      </w:r>
      <w:r w:rsidRPr="0045062A">
        <w:rPr>
          <w:sz w:val="28"/>
          <w:szCs w:val="28"/>
        </w:rPr>
        <w:t>брат</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Dorf – </w:t>
      </w:r>
      <w:r w:rsidRPr="0045062A">
        <w:rPr>
          <w:sz w:val="28"/>
          <w:szCs w:val="28"/>
        </w:rPr>
        <w:t>село</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Eltern – </w:t>
      </w:r>
      <w:r w:rsidRPr="0045062A">
        <w:rPr>
          <w:sz w:val="28"/>
          <w:szCs w:val="28"/>
        </w:rPr>
        <w:t>батьки</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entschuldigen</w:t>
      </w:r>
      <w:proofErr w:type="gramEnd"/>
      <w:r w:rsidRPr="0045062A">
        <w:rPr>
          <w:sz w:val="28"/>
          <w:szCs w:val="28"/>
          <w:lang w:val="de-DE"/>
        </w:rPr>
        <w:t xml:space="preserve"> – </w:t>
      </w:r>
      <w:r w:rsidRPr="0045062A">
        <w:rPr>
          <w:sz w:val="28"/>
          <w:szCs w:val="28"/>
        </w:rPr>
        <w:t>вибачатися</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Familie – </w:t>
      </w:r>
      <w:r w:rsidRPr="0045062A">
        <w:rPr>
          <w:sz w:val="28"/>
          <w:szCs w:val="28"/>
        </w:rPr>
        <w:t>сім</w:t>
      </w:r>
      <w:r w:rsidRPr="0045062A">
        <w:rPr>
          <w:sz w:val="28"/>
          <w:szCs w:val="28"/>
          <w:lang w:val="de-DE"/>
        </w:rPr>
        <w:t>’</w:t>
      </w:r>
      <w:r w:rsidRPr="0045062A">
        <w:rPr>
          <w:sz w:val="28"/>
          <w:szCs w:val="28"/>
        </w:rPr>
        <w:t>я</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Geschwister – </w:t>
      </w:r>
      <w:r w:rsidRPr="0045062A">
        <w:rPr>
          <w:sz w:val="28"/>
          <w:szCs w:val="28"/>
        </w:rPr>
        <w:t>брати</w:t>
      </w:r>
      <w:r w:rsidRPr="0045062A">
        <w:rPr>
          <w:sz w:val="28"/>
          <w:szCs w:val="28"/>
          <w:lang w:val="de-DE"/>
        </w:rPr>
        <w:t xml:space="preserve"> </w:t>
      </w:r>
      <w:r w:rsidRPr="0045062A">
        <w:rPr>
          <w:sz w:val="28"/>
          <w:szCs w:val="28"/>
        </w:rPr>
        <w:t>і</w:t>
      </w:r>
      <w:r w:rsidRPr="0045062A">
        <w:rPr>
          <w:sz w:val="28"/>
          <w:szCs w:val="28"/>
          <w:lang w:val="de-DE"/>
        </w:rPr>
        <w:t xml:space="preserve"> </w:t>
      </w:r>
      <w:r w:rsidRPr="0045062A">
        <w:rPr>
          <w:sz w:val="28"/>
          <w:szCs w:val="28"/>
        </w:rPr>
        <w:t>сестри</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Großmutter – </w:t>
      </w:r>
      <w:r w:rsidRPr="0045062A">
        <w:rPr>
          <w:sz w:val="28"/>
          <w:szCs w:val="28"/>
        </w:rPr>
        <w:t>бабуся</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Großvater – </w:t>
      </w:r>
      <w:r w:rsidRPr="0045062A">
        <w:rPr>
          <w:sz w:val="28"/>
          <w:szCs w:val="28"/>
        </w:rPr>
        <w:t>дідусь</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heißen</w:t>
      </w:r>
      <w:proofErr w:type="gramEnd"/>
      <w:r w:rsidRPr="0045062A">
        <w:rPr>
          <w:sz w:val="28"/>
          <w:szCs w:val="28"/>
          <w:lang w:val="de-DE"/>
        </w:rPr>
        <w:t xml:space="preserve"> – </w:t>
      </w:r>
      <w:r w:rsidRPr="0045062A">
        <w:rPr>
          <w:sz w:val="28"/>
          <w:szCs w:val="28"/>
        </w:rPr>
        <w:t>зватися</w:t>
      </w:r>
      <w:r w:rsidRPr="0045062A">
        <w:rPr>
          <w:sz w:val="28"/>
          <w:szCs w:val="28"/>
          <w:lang w:val="de-DE"/>
        </w:rPr>
        <w:t xml:space="preserve">, </w:t>
      </w:r>
      <w:r w:rsidRPr="0045062A">
        <w:rPr>
          <w:sz w:val="28"/>
          <w:szCs w:val="28"/>
        </w:rPr>
        <w:t>називатися</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Hund – </w:t>
      </w:r>
      <w:r w:rsidRPr="0045062A">
        <w:rPr>
          <w:sz w:val="28"/>
          <w:szCs w:val="28"/>
        </w:rPr>
        <w:t>собака</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Jahr – </w:t>
      </w:r>
      <w:r w:rsidRPr="0045062A">
        <w:rPr>
          <w:sz w:val="28"/>
          <w:szCs w:val="28"/>
        </w:rPr>
        <w:t>рік</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Katze – </w:t>
      </w:r>
      <w:r w:rsidRPr="0045062A">
        <w:rPr>
          <w:sz w:val="28"/>
          <w:szCs w:val="28"/>
        </w:rPr>
        <w:t>кішка</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Kind – </w:t>
      </w:r>
      <w:r w:rsidRPr="0045062A">
        <w:rPr>
          <w:sz w:val="28"/>
          <w:szCs w:val="28"/>
        </w:rPr>
        <w:t>дитина</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Klavier – </w:t>
      </w:r>
      <w:r w:rsidRPr="0045062A">
        <w:rPr>
          <w:sz w:val="28"/>
          <w:szCs w:val="28"/>
        </w:rPr>
        <w:t>піаніно</w:t>
      </w:r>
    </w:p>
    <w:p w:rsidR="008955DD" w:rsidRPr="0045062A" w:rsidRDefault="008955DD" w:rsidP="00BC115C">
      <w:pPr>
        <w:autoSpaceDE w:val="0"/>
        <w:autoSpaceDN w:val="0"/>
        <w:adjustRightInd w:val="0"/>
        <w:spacing w:line="276" w:lineRule="auto"/>
        <w:jc w:val="both"/>
        <w:rPr>
          <w:sz w:val="28"/>
          <w:szCs w:val="28"/>
        </w:rPr>
      </w:pPr>
      <w:proofErr w:type="gramStart"/>
      <w:r w:rsidRPr="0045062A">
        <w:rPr>
          <w:sz w:val="28"/>
          <w:szCs w:val="28"/>
          <w:lang w:val="de-DE"/>
        </w:rPr>
        <w:lastRenderedPageBreak/>
        <w:t>klein</w:t>
      </w:r>
      <w:proofErr w:type="gramEnd"/>
      <w:r w:rsidRPr="0045062A">
        <w:rPr>
          <w:sz w:val="28"/>
          <w:szCs w:val="28"/>
        </w:rPr>
        <w:t xml:space="preserve"> – маленький</w:t>
      </w:r>
    </w:p>
    <w:p w:rsidR="008955DD" w:rsidRPr="0045062A" w:rsidRDefault="008955DD" w:rsidP="00BC115C">
      <w:pPr>
        <w:autoSpaceDE w:val="0"/>
        <w:autoSpaceDN w:val="0"/>
        <w:adjustRightInd w:val="0"/>
        <w:spacing w:line="276" w:lineRule="auto"/>
        <w:jc w:val="both"/>
        <w:rPr>
          <w:sz w:val="28"/>
          <w:szCs w:val="28"/>
        </w:rPr>
      </w:pPr>
      <w:proofErr w:type="gramStart"/>
      <w:r w:rsidRPr="0045062A">
        <w:rPr>
          <w:sz w:val="28"/>
          <w:szCs w:val="28"/>
          <w:lang w:val="de-DE"/>
        </w:rPr>
        <w:t>leben</w:t>
      </w:r>
      <w:proofErr w:type="gramEnd"/>
      <w:r w:rsidRPr="0045062A">
        <w:rPr>
          <w:sz w:val="28"/>
          <w:szCs w:val="28"/>
        </w:rPr>
        <w:t xml:space="preserve"> – жити</w:t>
      </w:r>
    </w:p>
    <w:p w:rsidR="008955DD" w:rsidRPr="0045062A" w:rsidRDefault="008955DD" w:rsidP="00BC115C">
      <w:pPr>
        <w:autoSpaceDE w:val="0"/>
        <w:autoSpaceDN w:val="0"/>
        <w:adjustRightInd w:val="0"/>
        <w:spacing w:line="276" w:lineRule="auto"/>
        <w:jc w:val="both"/>
        <w:rPr>
          <w:sz w:val="28"/>
          <w:szCs w:val="28"/>
        </w:rPr>
      </w:pPr>
      <w:proofErr w:type="gramStart"/>
      <w:r w:rsidRPr="0045062A">
        <w:rPr>
          <w:sz w:val="28"/>
          <w:szCs w:val="28"/>
          <w:lang w:val="de-DE"/>
        </w:rPr>
        <w:t>ledig</w:t>
      </w:r>
      <w:proofErr w:type="gramEnd"/>
      <w:r w:rsidRPr="0045062A">
        <w:rPr>
          <w:sz w:val="28"/>
          <w:szCs w:val="28"/>
        </w:rPr>
        <w:t xml:space="preserve"> – неодружений</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Lehrerin – </w:t>
      </w:r>
      <w:r w:rsidRPr="0045062A">
        <w:rPr>
          <w:sz w:val="28"/>
          <w:szCs w:val="28"/>
        </w:rPr>
        <w:t>вчителька</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lustig</w:t>
      </w:r>
      <w:proofErr w:type="gramEnd"/>
      <w:r w:rsidRPr="0045062A">
        <w:rPr>
          <w:sz w:val="28"/>
          <w:szCs w:val="28"/>
          <w:lang w:val="de-DE"/>
        </w:rPr>
        <w:t xml:space="preserve"> – </w:t>
      </w:r>
      <w:r w:rsidRPr="0045062A">
        <w:rPr>
          <w:sz w:val="28"/>
          <w:szCs w:val="28"/>
        </w:rPr>
        <w:t>веселий</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Mutter – </w:t>
      </w:r>
      <w:r w:rsidRPr="0045062A">
        <w:rPr>
          <w:sz w:val="28"/>
          <w:szCs w:val="28"/>
        </w:rPr>
        <w:t>мати</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Name – </w:t>
      </w:r>
      <w:r w:rsidRPr="0045062A">
        <w:rPr>
          <w:sz w:val="28"/>
          <w:szCs w:val="28"/>
        </w:rPr>
        <w:t>ім</w:t>
      </w:r>
      <w:r w:rsidRPr="0045062A">
        <w:rPr>
          <w:sz w:val="28"/>
          <w:szCs w:val="28"/>
          <w:lang w:val="de-DE"/>
        </w:rPr>
        <w:t>’</w:t>
      </w:r>
      <w:r w:rsidRPr="0045062A">
        <w:rPr>
          <w:sz w:val="28"/>
          <w:szCs w:val="28"/>
        </w:rPr>
        <w:t>я</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Neffe – </w:t>
      </w:r>
      <w:r w:rsidRPr="0045062A">
        <w:rPr>
          <w:sz w:val="28"/>
          <w:szCs w:val="28"/>
        </w:rPr>
        <w:t>племінник</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nett</w:t>
      </w:r>
      <w:proofErr w:type="gramEnd"/>
      <w:r w:rsidRPr="0045062A">
        <w:rPr>
          <w:sz w:val="28"/>
          <w:szCs w:val="28"/>
          <w:lang w:val="de-DE"/>
        </w:rPr>
        <w:t xml:space="preserve"> – </w:t>
      </w:r>
      <w:r w:rsidRPr="0045062A">
        <w:rPr>
          <w:sz w:val="28"/>
          <w:szCs w:val="28"/>
        </w:rPr>
        <w:t>милий</w:t>
      </w:r>
      <w:r w:rsidRPr="0045062A">
        <w:rPr>
          <w:sz w:val="28"/>
          <w:szCs w:val="28"/>
          <w:lang w:val="de-DE"/>
        </w:rPr>
        <w:t xml:space="preserve">, </w:t>
      </w:r>
      <w:r w:rsidRPr="0045062A">
        <w:rPr>
          <w:sz w:val="28"/>
          <w:szCs w:val="28"/>
        </w:rPr>
        <w:t>приємний</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Nichte – </w:t>
      </w:r>
      <w:r w:rsidRPr="0045062A">
        <w:rPr>
          <w:sz w:val="28"/>
          <w:szCs w:val="28"/>
        </w:rPr>
        <w:t>племінниця</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 xml:space="preserve">noch – </w:t>
      </w:r>
      <w:r w:rsidRPr="0045062A">
        <w:rPr>
          <w:sz w:val="28"/>
          <w:szCs w:val="28"/>
        </w:rPr>
        <w:t>ще</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oft</w:t>
      </w:r>
      <w:proofErr w:type="gramEnd"/>
      <w:r w:rsidRPr="0045062A">
        <w:rPr>
          <w:sz w:val="28"/>
          <w:szCs w:val="28"/>
          <w:lang w:val="de-DE"/>
        </w:rPr>
        <w:t xml:space="preserve"> – </w:t>
      </w:r>
      <w:r w:rsidRPr="0045062A">
        <w:rPr>
          <w:sz w:val="28"/>
          <w:szCs w:val="28"/>
        </w:rPr>
        <w:t>часто</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Onkel – </w:t>
      </w:r>
      <w:r w:rsidRPr="0045062A">
        <w:rPr>
          <w:sz w:val="28"/>
          <w:szCs w:val="28"/>
        </w:rPr>
        <w:t>дядько</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schlecht</w:t>
      </w:r>
      <w:proofErr w:type="gramEnd"/>
      <w:r w:rsidRPr="0045062A">
        <w:rPr>
          <w:sz w:val="28"/>
          <w:szCs w:val="28"/>
          <w:lang w:val="de-DE"/>
        </w:rPr>
        <w:t xml:space="preserve"> – </w:t>
      </w:r>
      <w:r w:rsidRPr="0045062A">
        <w:rPr>
          <w:sz w:val="28"/>
          <w:szCs w:val="28"/>
        </w:rPr>
        <w:t>поганий</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schon</w:t>
      </w:r>
      <w:proofErr w:type="gramEnd"/>
      <w:r w:rsidRPr="0045062A">
        <w:rPr>
          <w:sz w:val="28"/>
          <w:szCs w:val="28"/>
          <w:lang w:val="de-DE"/>
        </w:rPr>
        <w:t xml:space="preserve"> – </w:t>
      </w:r>
      <w:r w:rsidRPr="0045062A">
        <w:rPr>
          <w:sz w:val="28"/>
          <w:szCs w:val="28"/>
        </w:rPr>
        <w:t>вже</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Schwester – </w:t>
      </w:r>
      <w:r w:rsidRPr="0045062A">
        <w:rPr>
          <w:sz w:val="28"/>
          <w:szCs w:val="28"/>
        </w:rPr>
        <w:t>сестра</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sehr</w:t>
      </w:r>
      <w:proofErr w:type="gramEnd"/>
      <w:r w:rsidRPr="0045062A">
        <w:rPr>
          <w:sz w:val="28"/>
          <w:szCs w:val="28"/>
          <w:lang w:val="de-DE"/>
        </w:rPr>
        <w:t xml:space="preserve"> – </w:t>
      </w:r>
      <w:r w:rsidRPr="0045062A">
        <w:rPr>
          <w:sz w:val="28"/>
          <w:szCs w:val="28"/>
        </w:rPr>
        <w:t>дуже</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spielen</w:t>
      </w:r>
      <w:proofErr w:type="gramEnd"/>
      <w:r w:rsidRPr="0045062A">
        <w:rPr>
          <w:sz w:val="28"/>
          <w:szCs w:val="28"/>
          <w:lang w:val="de-DE"/>
        </w:rPr>
        <w:t xml:space="preserve"> – </w:t>
      </w:r>
      <w:r w:rsidRPr="0045062A">
        <w:rPr>
          <w:sz w:val="28"/>
          <w:szCs w:val="28"/>
        </w:rPr>
        <w:t>грати</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sprechen</w:t>
      </w:r>
      <w:proofErr w:type="gramEnd"/>
      <w:r w:rsidRPr="0045062A">
        <w:rPr>
          <w:sz w:val="28"/>
          <w:szCs w:val="28"/>
          <w:lang w:val="de-DE"/>
        </w:rPr>
        <w:t xml:space="preserve"> – </w:t>
      </w:r>
      <w:r w:rsidRPr="0045062A">
        <w:rPr>
          <w:sz w:val="28"/>
          <w:szCs w:val="28"/>
        </w:rPr>
        <w:t>розмовляти</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Sohn – </w:t>
      </w:r>
      <w:r w:rsidRPr="0045062A">
        <w:rPr>
          <w:sz w:val="28"/>
          <w:szCs w:val="28"/>
        </w:rPr>
        <w:t>син</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studieren</w:t>
      </w:r>
      <w:proofErr w:type="gramEnd"/>
      <w:r w:rsidRPr="0045062A">
        <w:rPr>
          <w:sz w:val="28"/>
          <w:szCs w:val="28"/>
          <w:lang w:val="de-DE"/>
        </w:rPr>
        <w:t xml:space="preserve"> – </w:t>
      </w:r>
      <w:r w:rsidRPr="0045062A">
        <w:rPr>
          <w:sz w:val="28"/>
          <w:szCs w:val="28"/>
        </w:rPr>
        <w:t>вчитися</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Tag – </w:t>
      </w:r>
      <w:r w:rsidRPr="0045062A">
        <w:rPr>
          <w:sz w:val="28"/>
          <w:szCs w:val="28"/>
        </w:rPr>
        <w:t>день</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Tante – </w:t>
      </w:r>
      <w:r w:rsidRPr="0045062A">
        <w:rPr>
          <w:sz w:val="28"/>
          <w:szCs w:val="28"/>
        </w:rPr>
        <w:t>тітка</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Techniker – </w:t>
      </w:r>
      <w:r w:rsidRPr="0045062A">
        <w:rPr>
          <w:sz w:val="28"/>
          <w:szCs w:val="28"/>
        </w:rPr>
        <w:t>технік</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Tochter – </w:t>
      </w:r>
      <w:r w:rsidRPr="0045062A">
        <w:rPr>
          <w:sz w:val="28"/>
          <w:szCs w:val="28"/>
        </w:rPr>
        <w:t>дочка</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Universität – </w:t>
      </w:r>
      <w:r w:rsidRPr="0045062A">
        <w:rPr>
          <w:sz w:val="28"/>
          <w:szCs w:val="28"/>
        </w:rPr>
        <w:t>університет</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Vater – </w:t>
      </w:r>
      <w:r w:rsidRPr="0045062A">
        <w:rPr>
          <w:sz w:val="28"/>
          <w:szCs w:val="28"/>
        </w:rPr>
        <w:t>батько</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verheiratet</w:t>
      </w:r>
      <w:proofErr w:type="gramEnd"/>
      <w:r w:rsidRPr="0045062A">
        <w:rPr>
          <w:sz w:val="28"/>
          <w:szCs w:val="28"/>
          <w:lang w:val="de-DE"/>
        </w:rPr>
        <w:t xml:space="preserve"> sein – </w:t>
      </w:r>
      <w:r w:rsidRPr="0045062A">
        <w:rPr>
          <w:sz w:val="28"/>
          <w:szCs w:val="28"/>
        </w:rPr>
        <w:t>бути</w:t>
      </w:r>
      <w:r w:rsidRPr="0045062A">
        <w:rPr>
          <w:sz w:val="28"/>
          <w:szCs w:val="28"/>
          <w:lang w:val="de-DE"/>
        </w:rPr>
        <w:t xml:space="preserve"> </w:t>
      </w:r>
      <w:r w:rsidRPr="0045062A">
        <w:rPr>
          <w:sz w:val="28"/>
          <w:szCs w:val="28"/>
        </w:rPr>
        <w:t>одруженим</w:t>
      </w:r>
    </w:p>
    <w:p w:rsidR="008955DD" w:rsidRPr="0045062A" w:rsidRDefault="008955DD" w:rsidP="00BC115C">
      <w:pPr>
        <w:autoSpaceDE w:val="0"/>
        <w:autoSpaceDN w:val="0"/>
        <w:adjustRightInd w:val="0"/>
        <w:spacing w:line="276" w:lineRule="auto"/>
        <w:jc w:val="both"/>
        <w:rPr>
          <w:sz w:val="28"/>
          <w:szCs w:val="28"/>
          <w:lang w:val="de-DE"/>
        </w:rPr>
      </w:pPr>
      <w:proofErr w:type="gramStart"/>
      <w:r w:rsidRPr="0045062A">
        <w:rPr>
          <w:sz w:val="28"/>
          <w:szCs w:val="28"/>
          <w:lang w:val="de-DE"/>
        </w:rPr>
        <w:t>verstehen</w:t>
      </w:r>
      <w:proofErr w:type="gramEnd"/>
      <w:r w:rsidRPr="0045062A">
        <w:rPr>
          <w:sz w:val="28"/>
          <w:szCs w:val="28"/>
          <w:lang w:val="de-DE"/>
        </w:rPr>
        <w:t xml:space="preserve"> – </w:t>
      </w:r>
      <w:r w:rsidRPr="0045062A">
        <w:rPr>
          <w:sz w:val="28"/>
          <w:szCs w:val="28"/>
        </w:rPr>
        <w:t>розуміти</w:t>
      </w:r>
    </w:p>
    <w:p w:rsidR="008955DD" w:rsidRPr="0045062A" w:rsidRDefault="008955DD" w:rsidP="00BC115C">
      <w:pPr>
        <w:autoSpaceDE w:val="0"/>
        <w:autoSpaceDN w:val="0"/>
        <w:adjustRightInd w:val="0"/>
        <w:spacing w:line="276" w:lineRule="auto"/>
        <w:jc w:val="both"/>
        <w:rPr>
          <w:sz w:val="28"/>
          <w:szCs w:val="28"/>
          <w:lang w:val="uk-UA"/>
        </w:rPr>
      </w:pPr>
      <w:proofErr w:type="gramStart"/>
      <w:r w:rsidRPr="0045062A">
        <w:rPr>
          <w:sz w:val="28"/>
          <w:szCs w:val="28"/>
          <w:lang w:val="de-DE"/>
        </w:rPr>
        <w:t>wohnen</w:t>
      </w:r>
      <w:proofErr w:type="gramEnd"/>
      <w:r w:rsidRPr="0045062A">
        <w:rPr>
          <w:sz w:val="28"/>
          <w:szCs w:val="28"/>
          <w:lang w:val="de-DE"/>
        </w:rPr>
        <w:t xml:space="preserve"> – </w:t>
      </w:r>
      <w:r w:rsidRPr="0045062A">
        <w:rPr>
          <w:sz w:val="28"/>
          <w:szCs w:val="28"/>
        </w:rPr>
        <w:t>жити</w:t>
      </w:r>
      <w:r w:rsidRPr="0045062A">
        <w:rPr>
          <w:sz w:val="28"/>
          <w:szCs w:val="28"/>
          <w:lang w:val="de-DE"/>
        </w:rPr>
        <w:t xml:space="preserve">, </w:t>
      </w:r>
      <w:r w:rsidRPr="0045062A">
        <w:rPr>
          <w:sz w:val="28"/>
          <w:szCs w:val="28"/>
        </w:rPr>
        <w:t>мешкати</w:t>
      </w:r>
      <w:r w:rsidRPr="0045062A">
        <w:rPr>
          <w:sz w:val="28"/>
          <w:szCs w:val="28"/>
          <w:lang w:val="de-DE"/>
        </w:rPr>
        <w:t xml:space="preserve">, </w:t>
      </w:r>
      <w:r w:rsidRPr="0045062A">
        <w:rPr>
          <w:sz w:val="28"/>
          <w:szCs w:val="28"/>
        </w:rPr>
        <w:t>проживати</w:t>
      </w:r>
    </w:p>
    <w:p w:rsidR="008955DD" w:rsidRPr="0045062A" w:rsidRDefault="008955DD" w:rsidP="00BC115C">
      <w:pPr>
        <w:autoSpaceDE w:val="0"/>
        <w:autoSpaceDN w:val="0"/>
        <w:adjustRightInd w:val="0"/>
        <w:spacing w:line="276" w:lineRule="auto"/>
        <w:jc w:val="both"/>
        <w:rPr>
          <w:b/>
          <w:bCs/>
          <w:sz w:val="28"/>
          <w:szCs w:val="28"/>
          <w:lang w:val="de-DE"/>
        </w:rPr>
      </w:pPr>
    </w:p>
    <w:p w:rsidR="008955DD" w:rsidRPr="0045062A" w:rsidRDefault="008955DD" w:rsidP="00BC115C">
      <w:pPr>
        <w:autoSpaceDE w:val="0"/>
        <w:autoSpaceDN w:val="0"/>
        <w:adjustRightInd w:val="0"/>
        <w:spacing w:line="276" w:lineRule="auto"/>
        <w:jc w:val="both"/>
        <w:rPr>
          <w:b/>
          <w:bCs/>
          <w:sz w:val="28"/>
          <w:szCs w:val="28"/>
          <w:lang w:val="de-DE"/>
        </w:rPr>
      </w:pPr>
      <w:r w:rsidRPr="0045062A">
        <w:rPr>
          <w:b/>
          <w:bCs/>
          <w:sz w:val="28"/>
          <w:szCs w:val="28"/>
          <w:lang w:val="de-DE"/>
        </w:rPr>
        <w:t>Übung 1. Übersetzen Sie ins Ukrainisch.</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Verstehen, wohnen, heißen, der Beruf, die Tante, der Onkel, lustig,</w:t>
      </w:r>
      <w:r w:rsidRPr="0045062A">
        <w:rPr>
          <w:sz w:val="28"/>
          <w:szCs w:val="28"/>
          <w:lang w:val="uk-UA"/>
        </w:rPr>
        <w:t xml:space="preserve"> </w:t>
      </w:r>
      <w:r w:rsidRPr="0045062A">
        <w:rPr>
          <w:sz w:val="28"/>
          <w:szCs w:val="28"/>
          <w:lang w:val="de-DE"/>
        </w:rPr>
        <w:t>die Eltern, der Arzt, die Familie, alt, die Großmutter, spielen, bestehen, der</w:t>
      </w:r>
      <w:r w:rsidRPr="0045062A">
        <w:rPr>
          <w:sz w:val="28"/>
          <w:szCs w:val="28"/>
          <w:lang w:val="uk-UA"/>
        </w:rPr>
        <w:t xml:space="preserve"> </w:t>
      </w:r>
      <w:r w:rsidRPr="0045062A">
        <w:rPr>
          <w:sz w:val="28"/>
          <w:szCs w:val="28"/>
          <w:lang w:val="de-DE"/>
        </w:rPr>
        <w:t>Hund, das Dorf, die Schwester, der Bruder, nett.</w:t>
      </w:r>
    </w:p>
    <w:p w:rsidR="004F198F" w:rsidRDefault="004F198F" w:rsidP="00BC115C">
      <w:pPr>
        <w:autoSpaceDE w:val="0"/>
        <w:autoSpaceDN w:val="0"/>
        <w:adjustRightInd w:val="0"/>
        <w:spacing w:line="276" w:lineRule="auto"/>
        <w:jc w:val="both"/>
        <w:rPr>
          <w:b/>
          <w:sz w:val="28"/>
          <w:szCs w:val="28"/>
          <w:lang w:val="de-DE"/>
        </w:rPr>
      </w:pPr>
    </w:p>
    <w:p w:rsidR="008955DD" w:rsidRPr="0045062A" w:rsidRDefault="008955DD" w:rsidP="00BC115C">
      <w:pPr>
        <w:autoSpaceDE w:val="0"/>
        <w:autoSpaceDN w:val="0"/>
        <w:adjustRightInd w:val="0"/>
        <w:spacing w:line="276" w:lineRule="auto"/>
        <w:jc w:val="both"/>
        <w:rPr>
          <w:b/>
          <w:sz w:val="28"/>
          <w:szCs w:val="28"/>
          <w:lang w:val="de-DE"/>
        </w:rPr>
      </w:pPr>
      <w:r w:rsidRPr="0045062A">
        <w:rPr>
          <w:b/>
          <w:sz w:val="28"/>
          <w:szCs w:val="28"/>
          <w:lang w:val="de-DE"/>
        </w:rPr>
        <w:t>Übung 2. Übersetzen Sie ins Deutsche.</w:t>
      </w:r>
    </w:p>
    <w:p w:rsidR="008955DD" w:rsidRPr="0045062A" w:rsidRDefault="008955DD" w:rsidP="00BC115C">
      <w:pPr>
        <w:autoSpaceDE w:val="0"/>
        <w:autoSpaceDN w:val="0"/>
        <w:adjustRightInd w:val="0"/>
        <w:spacing w:line="276" w:lineRule="auto"/>
        <w:jc w:val="both"/>
        <w:rPr>
          <w:sz w:val="28"/>
          <w:szCs w:val="28"/>
        </w:rPr>
      </w:pPr>
      <w:r w:rsidRPr="0045062A">
        <w:rPr>
          <w:sz w:val="28"/>
          <w:szCs w:val="28"/>
        </w:rPr>
        <w:lastRenderedPageBreak/>
        <w:t xml:space="preserve">Маленький, приїхати, розмовляти, працювати, вчителька, дідусь, грати в футбол, син, технік, поганий, </w:t>
      </w:r>
      <w:proofErr w:type="gramStart"/>
      <w:r w:rsidRPr="0045062A">
        <w:rPr>
          <w:sz w:val="28"/>
          <w:szCs w:val="28"/>
        </w:rPr>
        <w:t>п</w:t>
      </w:r>
      <w:proofErr w:type="gramEnd"/>
      <w:r w:rsidRPr="0045062A">
        <w:rPr>
          <w:sz w:val="28"/>
          <w:szCs w:val="28"/>
        </w:rPr>
        <w:t>іаніно, ще, великий, часто, вже, вчитися, сестра, мій, кицька, дуже, теніс, відвідувати.</w:t>
      </w:r>
    </w:p>
    <w:p w:rsidR="008955DD" w:rsidRPr="0045062A" w:rsidRDefault="008955DD" w:rsidP="00BC115C">
      <w:pPr>
        <w:autoSpaceDE w:val="0"/>
        <w:autoSpaceDN w:val="0"/>
        <w:adjustRightInd w:val="0"/>
        <w:spacing w:line="276" w:lineRule="auto"/>
        <w:jc w:val="both"/>
        <w:rPr>
          <w:sz w:val="28"/>
          <w:szCs w:val="28"/>
        </w:rPr>
      </w:pPr>
    </w:p>
    <w:p w:rsidR="008955DD" w:rsidRPr="0045062A" w:rsidRDefault="008955DD" w:rsidP="00BC115C">
      <w:pPr>
        <w:autoSpaceDE w:val="0"/>
        <w:autoSpaceDN w:val="0"/>
        <w:adjustRightInd w:val="0"/>
        <w:spacing w:line="276" w:lineRule="auto"/>
        <w:jc w:val="both"/>
        <w:rPr>
          <w:b/>
          <w:sz w:val="28"/>
          <w:szCs w:val="28"/>
          <w:lang w:val="de-DE"/>
        </w:rPr>
      </w:pPr>
      <w:r w:rsidRPr="0045062A">
        <w:rPr>
          <w:b/>
          <w:sz w:val="28"/>
          <w:szCs w:val="28"/>
          <w:lang w:val="de-DE"/>
        </w:rPr>
        <w:t>Übung 3. Falsch oder richtig?</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1. Martin ist 12 Jahre alt.</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2. Die Familie ist klein.</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3. Sie besteht aus fünf Personen.</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4. Der Vater ist Arzt von Beruf und die Mutter ist Bibliothekarin.</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5. Der Vater ist 45 und die Mutter ist 42.</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6. Der Bruder arbeitet schon. Er ist verheiratet.</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7. Die Schwester ist noch klein.</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8. Der Onkel und die Tante leben und arbeiten in der Ukraine.</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9. Der Onkel ist Techniker von Beruf. Er ist 32 Jahre alt.</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10. Die Tante ist Lehrerin.</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11. Die Großeltern leben in Berlin.</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12. Der Vetter ist 27 Jahre alt.</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13. Der Vetter ist ledig.</w:t>
      </w:r>
    </w:p>
    <w:p w:rsidR="008955DD" w:rsidRPr="0045062A" w:rsidRDefault="008955DD" w:rsidP="00BC115C">
      <w:pPr>
        <w:spacing w:line="276" w:lineRule="auto"/>
        <w:jc w:val="both"/>
        <w:rPr>
          <w:sz w:val="28"/>
          <w:szCs w:val="28"/>
          <w:lang w:val="de-DE"/>
        </w:rPr>
      </w:pPr>
      <w:r w:rsidRPr="0045062A">
        <w:rPr>
          <w:sz w:val="28"/>
          <w:szCs w:val="28"/>
          <w:lang w:val="de-DE"/>
        </w:rPr>
        <w:t>14. Der Neffe und die Nichte leben in Dortmund.</w:t>
      </w:r>
    </w:p>
    <w:p w:rsidR="008955DD" w:rsidRPr="0045062A" w:rsidRDefault="008955DD" w:rsidP="00BC115C">
      <w:pPr>
        <w:spacing w:line="276" w:lineRule="auto"/>
        <w:jc w:val="both"/>
        <w:rPr>
          <w:sz w:val="28"/>
          <w:szCs w:val="28"/>
          <w:lang w:val="de-DE"/>
        </w:rPr>
      </w:pPr>
    </w:p>
    <w:p w:rsidR="008955DD" w:rsidRPr="0045062A" w:rsidRDefault="008955DD" w:rsidP="00BC115C">
      <w:pPr>
        <w:autoSpaceDE w:val="0"/>
        <w:autoSpaceDN w:val="0"/>
        <w:adjustRightInd w:val="0"/>
        <w:spacing w:line="276" w:lineRule="auto"/>
        <w:jc w:val="both"/>
        <w:rPr>
          <w:b/>
          <w:sz w:val="28"/>
          <w:szCs w:val="28"/>
          <w:lang w:val="de-DE"/>
        </w:rPr>
      </w:pPr>
      <w:r w:rsidRPr="0045062A">
        <w:rPr>
          <w:b/>
          <w:sz w:val="28"/>
          <w:szCs w:val="28"/>
          <w:lang w:val="de-DE"/>
        </w:rPr>
        <w:t>Übung 4. Schreiben Sie Wortpaare.</w:t>
      </w:r>
    </w:p>
    <w:p w:rsidR="008955DD" w:rsidRPr="0045062A" w:rsidRDefault="008955DD" w:rsidP="00BC115C">
      <w:pPr>
        <w:autoSpaceDE w:val="0"/>
        <w:autoSpaceDN w:val="0"/>
        <w:adjustRightInd w:val="0"/>
        <w:spacing w:line="276" w:lineRule="auto"/>
        <w:jc w:val="both"/>
        <w:rPr>
          <w:i/>
          <w:iCs/>
          <w:sz w:val="28"/>
          <w:szCs w:val="28"/>
          <w:lang w:val="de-DE"/>
        </w:rPr>
      </w:pPr>
      <w:r w:rsidRPr="0045062A">
        <w:rPr>
          <w:sz w:val="28"/>
          <w:szCs w:val="28"/>
          <w:lang w:val="de-DE"/>
        </w:rPr>
        <w:t xml:space="preserve">1. der Mann </w:t>
      </w:r>
      <w:r w:rsidRPr="0045062A">
        <w:rPr>
          <w:i/>
          <w:iCs/>
          <w:sz w:val="28"/>
          <w:szCs w:val="28"/>
          <w:lang w:val="de-DE"/>
        </w:rPr>
        <w:t>die Frau</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2. der Vater .............</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3. der Onkel .............</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4. der Bruder .............</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5. der Sohn .............</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6. der Enkel .............</w:t>
      </w:r>
    </w:p>
    <w:p w:rsidR="008955DD" w:rsidRPr="0045062A" w:rsidRDefault="008955DD" w:rsidP="00BC115C">
      <w:pPr>
        <w:autoSpaceDE w:val="0"/>
        <w:autoSpaceDN w:val="0"/>
        <w:adjustRightInd w:val="0"/>
        <w:spacing w:line="276" w:lineRule="auto"/>
        <w:jc w:val="both"/>
        <w:rPr>
          <w:sz w:val="28"/>
          <w:szCs w:val="28"/>
          <w:lang w:val="de-DE"/>
        </w:rPr>
      </w:pPr>
    </w:p>
    <w:p w:rsidR="008955DD" w:rsidRPr="0045062A" w:rsidRDefault="008955DD" w:rsidP="00BC115C">
      <w:pPr>
        <w:autoSpaceDE w:val="0"/>
        <w:autoSpaceDN w:val="0"/>
        <w:adjustRightInd w:val="0"/>
        <w:spacing w:line="276" w:lineRule="auto"/>
        <w:jc w:val="both"/>
        <w:rPr>
          <w:i/>
          <w:iCs/>
          <w:sz w:val="28"/>
          <w:szCs w:val="28"/>
          <w:lang w:val="de-DE"/>
        </w:rPr>
      </w:pPr>
      <w:r w:rsidRPr="0045062A">
        <w:rPr>
          <w:b/>
          <w:sz w:val="28"/>
          <w:szCs w:val="28"/>
          <w:lang w:val="de-DE"/>
        </w:rPr>
        <w:t xml:space="preserve">Übung 5. Ergänzen Sie den Artikel nach dem Muster: </w:t>
      </w:r>
      <w:r w:rsidRPr="0045062A">
        <w:rPr>
          <w:i/>
          <w:iCs/>
          <w:sz w:val="28"/>
          <w:szCs w:val="28"/>
          <w:lang w:val="de-DE"/>
        </w:rPr>
        <w:t>Er hat den/einen Onkel.</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1. Peter hat ... / ... Katze.</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2. Meine Großmutter hat ... / ... Hund.</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3. Die Eltern haben ... Kinder.</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4. Die Lehrerin hat ... / ... Sohn.</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5. Meine Tante hat ... / ... Tochter.</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6. Der Bruder hat ... / ... Familie.</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7. Die Bibliothekarin hat ... / ... Neffe.</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8. Der Techniker hat ... / ... Nichte.</w:t>
      </w:r>
    </w:p>
    <w:p w:rsidR="008955DD" w:rsidRDefault="008955DD" w:rsidP="00BC115C">
      <w:pPr>
        <w:autoSpaceDE w:val="0"/>
        <w:autoSpaceDN w:val="0"/>
        <w:adjustRightInd w:val="0"/>
        <w:spacing w:line="276" w:lineRule="auto"/>
        <w:jc w:val="both"/>
        <w:rPr>
          <w:sz w:val="28"/>
          <w:szCs w:val="28"/>
          <w:lang w:val="uk-UA"/>
        </w:rPr>
      </w:pPr>
    </w:p>
    <w:p w:rsidR="00341D7D" w:rsidRPr="00341D7D" w:rsidRDefault="00341D7D" w:rsidP="00BC115C">
      <w:pPr>
        <w:autoSpaceDE w:val="0"/>
        <w:autoSpaceDN w:val="0"/>
        <w:adjustRightInd w:val="0"/>
        <w:spacing w:line="276" w:lineRule="auto"/>
        <w:jc w:val="both"/>
        <w:rPr>
          <w:sz w:val="28"/>
          <w:szCs w:val="28"/>
          <w:lang w:val="uk-UA"/>
        </w:rPr>
      </w:pPr>
    </w:p>
    <w:p w:rsidR="00341D7D" w:rsidRDefault="00341D7D" w:rsidP="00BC115C">
      <w:pPr>
        <w:autoSpaceDE w:val="0"/>
        <w:autoSpaceDN w:val="0"/>
        <w:adjustRightInd w:val="0"/>
        <w:spacing w:line="276" w:lineRule="auto"/>
        <w:jc w:val="both"/>
        <w:rPr>
          <w:b/>
          <w:sz w:val="28"/>
          <w:szCs w:val="28"/>
          <w:lang w:val="de-DE"/>
        </w:rPr>
      </w:pPr>
      <w:r>
        <w:rPr>
          <w:b/>
          <w:sz w:val="28"/>
          <w:szCs w:val="28"/>
          <w:lang w:val="uk-UA"/>
        </w:rPr>
        <w:lastRenderedPageBreak/>
        <w:t>3</w:t>
      </w:r>
      <w:r w:rsidRPr="004B5BD6">
        <w:rPr>
          <w:b/>
          <w:sz w:val="28"/>
          <w:szCs w:val="28"/>
          <w:lang w:val="uk-UA"/>
        </w:rPr>
        <w:t>.2 Перелік питань для самоконтролю</w:t>
      </w:r>
    </w:p>
    <w:p w:rsidR="00FB1360" w:rsidRPr="00FB1360" w:rsidRDefault="00FB1360" w:rsidP="00BC115C">
      <w:pPr>
        <w:autoSpaceDE w:val="0"/>
        <w:autoSpaceDN w:val="0"/>
        <w:adjustRightInd w:val="0"/>
        <w:spacing w:line="276" w:lineRule="auto"/>
        <w:jc w:val="both"/>
        <w:rPr>
          <w:b/>
          <w:sz w:val="28"/>
          <w:szCs w:val="28"/>
          <w:lang w:val="de-DE"/>
        </w:rPr>
      </w:pPr>
    </w:p>
    <w:p w:rsidR="008955DD" w:rsidRPr="0045062A" w:rsidRDefault="00341D7D" w:rsidP="00BC115C">
      <w:pPr>
        <w:autoSpaceDE w:val="0"/>
        <w:autoSpaceDN w:val="0"/>
        <w:adjustRightInd w:val="0"/>
        <w:spacing w:line="276" w:lineRule="auto"/>
        <w:jc w:val="both"/>
        <w:rPr>
          <w:b/>
          <w:bCs/>
          <w:sz w:val="28"/>
          <w:szCs w:val="28"/>
          <w:lang w:val="de-DE"/>
        </w:rPr>
      </w:pPr>
      <w:r>
        <w:rPr>
          <w:b/>
          <w:bCs/>
          <w:sz w:val="28"/>
          <w:szCs w:val="28"/>
          <w:lang w:val="uk-UA"/>
        </w:rPr>
        <w:t xml:space="preserve">І. </w:t>
      </w:r>
      <w:r w:rsidR="008955DD" w:rsidRPr="0045062A">
        <w:rPr>
          <w:b/>
          <w:bCs/>
          <w:sz w:val="28"/>
          <w:szCs w:val="28"/>
          <w:lang w:val="de-DE"/>
        </w:rPr>
        <w:t>Beantworten Sie die Fragen.</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1. Wie heißen Sie? Wie alt sind Sie? Wo leben Sie?</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2. Sind Sie verheiratet oder ledig?</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3. Haben Sie eine Familie? Ist sie gros?</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4. Haben Sie Geschwister? Wie heißen sie? Wie alt sind sie?</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5. Haben sie einen Onkel oder eine Tante? Wie heißen sie? Wie alt sind</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sie?</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6. Haben Sie die Großeltern? Wie heißen sie? Wie alt sind sie?</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7. Haben Sie einen Neffe und eine Nichte? Wie heißen sie? Wie alt sind</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sie?</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8. Haben Sie einen Hund oder eine Katze?</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9. Spielen Sie Klavier?</w:t>
      </w:r>
    </w:p>
    <w:p w:rsidR="008955DD" w:rsidRPr="0045062A" w:rsidRDefault="008955DD" w:rsidP="00BC115C">
      <w:pPr>
        <w:autoSpaceDE w:val="0"/>
        <w:autoSpaceDN w:val="0"/>
        <w:adjustRightInd w:val="0"/>
        <w:spacing w:line="276" w:lineRule="auto"/>
        <w:jc w:val="both"/>
        <w:rPr>
          <w:sz w:val="28"/>
          <w:szCs w:val="28"/>
          <w:lang w:val="de-DE"/>
        </w:rPr>
      </w:pPr>
      <w:r w:rsidRPr="0045062A">
        <w:rPr>
          <w:sz w:val="28"/>
          <w:szCs w:val="28"/>
          <w:lang w:val="de-DE"/>
        </w:rPr>
        <w:t>10. Spielen Sie Fußball, Volleyball, Basketball oder Tennis?</w:t>
      </w:r>
    </w:p>
    <w:p w:rsidR="008955DD" w:rsidRPr="0045062A" w:rsidRDefault="008955DD" w:rsidP="00BC115C">
      <w:pPr>
        <w:autoSpaceDE w:val="0"/>
        <w:autoSpaceDN w:val="0"/>
        <w:adjustRightInd w:val="0"/>
        <w:spacing w:line="276" w:lineRule="auto"/>
        <w:jc w:val="both"/>
        <w:rPr>
          <w:sz w:val="28"/>
          <w:szCs w:val="28"/>
          <w:lang w:val="de-DE"/>
        </w:rPr>
      </w:pPr>
    </w:p>
    <w:p w:rsidR="008955DD" w:rsidRPr="0045062A" w:rsidRDefault="00341D7D" w:rsidP="00BC115C">
      <w:pPr>
        <w:autoSpaceDE w:val="0"/>
        <w:autoSpaceDN w:val="0"/>
        <w:adjustRightInd w:val="0"/>
        <w:spacing w:line="276" w:lineRule="auto"/>
        <w:jc w:val="both"/>
        <w:rPr>
          <w:b/>
          <w:sz w:val="28"/>
          <w:szCs w:val="28"/>
          <w:lang w:val="de-DE"/>
        </w:rPr>
      </w:pPr>
      <w:r>
        <w:rPr>
          <w:b/>
          <w:sz w:val="28"/>
          <w:szCs w:val="28"/>
          <w:lang w:val="uk-UA"/>
        </w:rPr>
        <w:t xml:space="preserve">ІІ. </w:t>
      </w:r>
      <w:r w:rsidR="008955DD" w:rsidRPr="0045062A">
        <w:rPr>
          <w:b/>
          <w:sz w:val="28"/>
          <w:szCs w:val="28"/>
          <w:lang w:val="de-DE"/>
        </w:rPr>
        <w:t>Übersetzen Sie ins Deutsche.</w:t>
      </w:r>
    </w:p>
    <w:p w:rsidR="008955DD" w:rsidRDefault="008955DD" w:rsidP="00BC115C">
      <w:pPr>
        <w:autoSpaceDE w:val="0"/>
        <w:autoSpaceDN w:val="0"/>
        <w:adjustRightInd w:val="0"/>
        <w:spacing w:line="276" w:lineRule="auto"/>
        <w:jc w:val="both"/>
        <w:rPr>
          <w:sz w:val="28"/>
          <w:szCs w:val="28"/>
          <w:lang w:val="uk-UA"/>
        </w:rPr>
      </w:pPr>
      <w:r w:rsidRPr="0045062A">
        <w:rPr>
          <w:sz w:val="28"/>
          <w:szCs w:val="28"/>
        </w:rPr>
        <w:t>1. Мій брат техні</w:t>
      </w:r>
      <w:proofErr w:type="gramStart"/>
      <w:r w:rsidRPr="0045062A">
        <w:rPr>
          <w:sz w:val="28"/>
          <w:szCs w:val="28"/>
        </w:rPr>
        <w:t>к</w:t>
      </w:r>
      <w:proofErr w:type="gramEnd"/>
      <w:r w:rsidRPr="0045062A">
        <w:rPr>
          <w:sz w:val="28"/>
          <w:szCs w:val="28"/>
        </w:rPr>
        <w:t xml:space="preserve"> за фахом. 2. </w:t>
      </w:r>
      <w:proofErr w:type="gramStart"/>
      <w:r w:rsidRPr="0045062A">
        <w:rPr>
          <w:sz w:val="28"/>
          <w:szCs w:val="28"/>
        </w:rPr>
        <w:t>Моїй</w:t>
      </w:r>
      <w:proofErr w:type="gramEnd"/>
      <w:r w:rsidRPr="0045062A">
        <w:rPr>
          <w:sz w:val="28"/>
          <w:szCs w:val="28"/>
        </w:rPr>
        <w:t xml:space="preserve"> сестрі 25 років. 3. Вони живуть </w:t>
      </w:r>
      <w:proofErr w:type="gramStart"/>
      <w:r w:rsidRPr="0045062A">
        <w:rPr>
          <w:sz w:val="28"/>
          <w:szCs w:val="28"/>
        </w:rPr>
        <w:t>в</w:t>
      </w:r>
      <w:proofErr w:type="gramEnd"/>
      <w:r w:rsidRPr="0045062A">
        <w:rPr>
          <w:sz w:val="28"/>
          <w:szCs w:val="28"/>
        </w:rPr>
        <w:t xml:space="preserve"> селі. 4. Як справи? 5. Дуже приємно! 6. Я живу в Берліні. 7. Він живе в Києві? 8. Мене звати Петер. 9. Я родом з України. 10. Мій дядько вже старий. Йому 78 років. 11. Мій брат ще малий, йому 7 років. 12. Ми часто граємо в футбол або теніс. 13. </w:t>
      </w:r>
      <w:proofErr w:type="gramStart"/>
      <w:r w:rsidRPr="0045062A">
        <w:rPr>
          <w:sz w:val="28"/>
          <w:szCs w:val="28"/>
        </w:rPr>
        <w:t>Вони</w:t>
      </w:r>
      <w:proofErr w:type="gramEnd"/>
      <w:r w:rsidRPr="0045062A">
        <w:rPr>
          <w:sz w:val="28"/>
          <w:szCs w:val="28"/>
        </w:rPr>
        <w:t xml:space="preserve"> працюють в Німеччині. 14. Ви розмовляєте німецькою? 15. Як Вас звати? 16. Ви також живете в Києві? 17. В мене є собака і кіт. 18. Мою дочку звати Марія. Їй 18 років. 19. </w:t>
      </w:r>
      <w:proofErr w:type="gramStart"/>
      <w:r w:rsidRPr="0045062A">
        <w:rPr>
          <w:sz w:val="28"/>
          <w:szCs w:val="28"/>
        </w:rPr>
        <w:t>Моя тітка вчителька. 20.</w:t>
      </w:r>
      <w:proofErr w:type="gramEnd"/>
      <w:r w:rsidRPr="0045062A">
        <w:rPr>
          <w:sz w:val="28"/>
          <w:szCs w:val="28"/>
        </w:rPr>
        <w:t xml:space="preserve"> Моя сі</w:t>
      </w:r>
      <w:proofErr w:type="gramStart"/>
      <w:r w:rsidRPr="0045062A">
        <w:rPr>
          <w:sz w:val="28"/>
          <w:szCs w:val="28"/>
        </w:rPr>
        <w:t>м’я</w:t>
      </w:r>
      <w:proofErr w:type="gramEnd"/>
      <w:r w:rsidRPr="0045062A">
        <w:rPr>
          <w:sz w:val="28"/>
          <w:szCs w:val="28"/>
        </w:rPr>
        <w:t xml:space="preserve"> невелика. 21. Мої дідусь і бабуся живуть </w:t>
      </w:r>
      <w:proofErr w:type="gramStart"/>
      <w:r w:rsidRPr="0045062A">
        <w:rPr>
          <w:sz w:val="28"/>
          <w:szCs w:val="28"/>
        </w:rPr>
        <w:t>в</w:t>
      </w:r>
      <w:proofErr w:type="gramEnd"/>
      <w:r w:rsidRPr="0045062A">
        <w:rPr>
          <w:sz w:val="28"/>
          <w:szCs w:val="28"/>
        </w:rPr>
        <w:t xml:space="preserve"> селі. 22. Я трохи розумію німецьку. 23. Вона грає на </w:t>
      </w:r>
      <w:proofErr w:type="gramStart"/>
      <w:r w:rsidRPr="0045062A">
        <w:rPr>
          <w:sz w:val="28"/>
          <w:szCs w:val="28"/>
        </w:rPr>
        <w:t>п</w:t>
      </w:r>
      <w:proofErr w:type="gramEnd"/>
      <w:r w:rsidRPr="0045062A">
        <w:rPr>
          <w:sz w:val="28"/>
          <w:szCs w:val="28"/>
        </w:rPr>
        <w:t xml:space="preserve">іаніно. 24. В мене є брат і сестра. </w:t>
      </w:r>
      <w:r w:rsidRPr="0045062A">
        <w:rPr>
          <w:sz w:val="28"/>
          <w:szCs w:val="28"/>
          <w:lang w:val="de-DE"/>
        </w:rPr>
        <w:t xml:space="preserve">25. </w:t>
      </w:r>
      <w:r w:rsidRPr="0045062A">
        <w:rPr>
          <w:sz w:val="28"/>
          <w:szCs w:val="28"/>
        </w:rPr>
        <w:t>Її</w:t>
      </w:r>
      <w:r w:rsidRPr="0045062A">
        <w:rPr>
          <w:sz w:val="28"/>
          <w:szCs w:val="28"/>
          <w:lang w:val="de-DE"/>
        </w:rPr>
        <w:t xml:space="preserve"> </w:t>
      </w:r>
      <w:r w:rsidRPr="0045062A">
        <w:rPr>
          <w:sz w:val="28"/>
          <w:szCs w:val="28"/>
        </w:rPr>
        <w:t>батько</w:t>
      </w:r>
      <w:r w:rsidRPr="0045062A">
        <w:rPr>
          <w:sz w:val="28"/>
          <w:szCs w:val="28"/>
          <w:lang w:val="de-DE"/>
        </w:rPr>
        <w:t xml:space="preserve"> – </w:t>
      </w:r>
      <w:r w:rsidRPr="0045062A">
        <w:rPr>
          <w:sz w:val="28"/>
          <w:szCs w:val="28"/>
        </w:rPr>
        <w:t>лікар</w:t>
      </w:r>
      <w:r w:rsidRPr="0045062A">
        <w:rPr>
          <w:sz w:val="28"/>
          <w:szCs w:val="28"/>
          <w:lang w:val="de-DE"/>
        </w:rPr>
        <w:t>.</w:t>
      </w:r>
    </w:p>
    <w:p w:rsidR="00BA2699" w:rsidRDefault="00BA2699" w:rsidP="00BC115C">
      <w:pPr>
        <w:autoSpaceDE w:val="0"/>
        <w:autoSpaceDN w:val="0"/>
        <w:adjustRightInd w:val="0"/>
        <w:spacing w:line="276" w:lineRule="auto"/>
        <w:jc w:val="both"/>
        <w:rPr>
          <w:sz w:val="28"/>
          <w:szCs w:val="28"/>
          <w:lang w:val="uk-UA"/>
        </w:rPr>
      </w:pPr>
    </w:p>
    <w:p w:rsidR="008955DD" w:rsidRPr="00B73292" w:rsidRDefault="008955DD" w:rsidP="00BC115C">
      <w:pPr>
        <w:autoSpaceDE w:val="0"/>
        <w:autoSpaceDN w:val="0"/>
        <w:adjustRightInd w:val="0"/>
        <w:spacing w:line="276" w:lineRule="auto"/>
        <w:jc w:val="both"/>
        <w:rPr>
          <w:sz w:val="28"/>
          <w:szCs w:val="28"/>
          <w:lang w:val="uk-UA"/>
        </w:rPr>
      </w:pPr>
    </w:p>
    <w:p w:rsidR="000A6C47" w:rsidRPr="000A6C47" w:rsidRDefault="000A6C47" w:rsidP="00BC115C">
      <w:pPr>
        <w:autoSpaceDE w:val="0"/>
        <w:autoSpaceDN w:val="0"/>
        <w:adjustRightInd w:val="0"/>
        <w:spacing w:line="276" w:lineRule="auto"/>
        <w:jc w:val="both"/>
        <w:rPr>
          <w:b/>
          <w:sz w:val="28"/>
          <w:szCs w:val="28"/>
          <w:lang w:val="uk-UA"/>
        </w:rPr>
      </w:pPr>
      <w:r>
        <w:rPr>
          <w:b/>
          <w:sz w:val="28"/>
          <w:szCs w:val="28"/>
          <w:lang w:val="uk-UA"/>
        </w:rPr>
        <w:t xml:space="preserve">3. </w:t>
      </w:r>
      <w:r w:rsidR="005133C2">
        <w:rPr>
          <w:b/>
          <w:sz w:val="28"/>
          <w:szCs w:val="28"/>
          <w:lang w:val="uk-UA"/>
        </w:rPr>
        <w:t>3</w:t>
      </w:r>
      <w:r>
        <w:rPr>
          <w:b/>
          <w:sz w:val="28"/>
          <w:szCs w:val="28"/>
          <w:lang w:val="uk-UA"/>
        </w:rPr>
        <w:t xml:space="preserve"> </w:t>
      </w:r>
      <w:r w:rsidR="002067AA" w:rsidRPr="00FB1360">
        <w:rPr>
          <w:b/>
          <w:sz w:val="28"/>
          <w:szCs w:val="28"/>
          <w:lang w:val="uk-UA"/>
        </w:rPr>
        <w:t xml:space="preserve"> </w:t>
      </w:r>
      <w:r w:rsidR="002067AA" w:rsidRPr="000A6C47">
        <w:rPr>
          <w:b/>
          <w:sz w:val="28"/>
          <w:szCs w:val="28"/>
          <w:lang w:val="uk-UA"/>
        </w:rPr>
        <w:t xml:space="preserve">Тема: </w:t>
      </w:r>
      <w:r w:rsidRPr="000A6C47">
        <w:rPr>
          <w:b/>
          <w:spacing w:val="-2"/>
          <w:sz w:val="28"/>
          <w:szCs w:val="28"/>
          <w:lang w:val="de-DE"/>
        </w:rPr>
        <w:t>Am Institut</w:t>
      </w:r>
      <w:r w:rsidRPr="000A6C47">
        <w:rPr>
          <w:b/>
          <w:sz w:val="28"/>
          <w:szCs w:val="28"/>
          <w:lang w:val="uk-UA"/>
        </w:rPr>
        <w:t xml:space="preserve"> </w:t>
      </w:r>
    </w:p>
    <w:p w:rsidR="002067AA" w:rsidRDefault="00290EB8" w:rsidP="00BC115C">
      <w:pPr>
        <w:autoSpaceDE w:val="0"/>
        <w:autoSpaceDN w:val="0"/>
        <w:adjustRightInd w:val="0"/>
        <w:spacing w:line="276" w:lineRule="auto"/>
        <w:jc w:val="both"/>
        <w:rPr>
          <w:sz w:val="28"/>
          <w:szCs w:val="28"/>
          <w:lang w:val="de-DE"/>
        </w:rPr>
      </w:pPr>
      <w:r w:rsidRPr="00290EB8">
        <w:rPr>
          <w:b/>
          <w:sz w:val="28"/>
          <w:szCs w:val="28"/>
          <w:lang w:val="uk-UA"/>
        </w:rPr>
        <w:t>Мета:</w:t>
      </w:r>
      <w:r>
        <w:rPr>
          <w:sz w:val="28"/>
          <w:szCs w:val="28"/>
          <w:lang w:val="uk-UA"/>
        </w:rPr>
        <w:t xml:space="preserve"> ч</w:t>
      </w:r>
      <w:r w:rsidR="002067AA" w:rsidRPr="00FB1360">
        <w:rPr>
          <w:sz w:val="28"/>
          <w:szCs w:val="28"/>
        </w:rPr>
        <w:t xml:space="preserve">итання та переклад тематичних текстів, вивчення тематичного словника, виконання комунікативних завдань на автоматизацію навичок вживання нового лексичного матеріалу у розмовній мові, письмовий опис </w:t>
      </w:r>
      <w:r w:rsidR="002067AA" w:rsidRPr="00FB1360">
        <w:rPr>
          <w:sz w:val="28"/>
          <w:szCs w:val="28"/>
          <w:lang w:val="uk-UA"/>
        </w:rPr>
        <w:t>заняття з німецької мови</w:t>
      </w:r>
      <w:r w:rsidR="002067AA" w:rsidRPr="00FB1360">
        <w:rPr>
          <w:sz w:val="28"/>
          <w:szCs w:val="28"/>
        </w:rPr>
        <w:t>, виконання вправ на засвоєння граматичного матеріалу.</w:t>
      </w:r>
    </w:p>
    <w:p w:rsidR="00290EB8" w:rsidRDefault="00290EB8" w:rsidP="00290EB8">
      <w:pPr>
        <w:pStyle w:val="Default"/>
        <w:spacing w:line="276" w:lineRule="auto"/>
        <w:rPr>
          <w:b/>
          <w:sz w:val="28"/>
          <w:szCs w:val="28"/>
          <w:lang w:val="uk-UA"/>
        </w:rPr>
      </w:pPr>
      <w:r w:rsidRPr="00263328">
        <w:rPr>
          <w:b/>
          <w:sz w:val="28"/>
          <w:szCs w:val="28"/>
          <w:lang w:val="uk-UA"/>
        </w:rPr>
        <w:t>Питання для самостійного вивчення:</w:t>
      </w:r>
    </w:p>
    <w:p w:rsidR="00BC115C" w:rsidRPr="00290EB8" w:rsidRDefault="00290EB8" w:rsidP="00BC115C">
      <w:pPr>
        <w:autoSpaceDE w:val="0"/>
        <w:autoSpaceDN w:val="0"/>
        <w:adjustRightInd w:val="0"/>
        <w:spacing w:line="276" w:lineRule="auto"/>
        <w:jc w:val="both"/>
        <w:rPr>
          <w:sz w:val="28"/>
          <w:szCs w:val="28"/>
          <w:lang w:val="uk-UA"/>
        </w:rPr>
      </w:pPr>
      <w:r w:rsidRPr="00290EB8">
        <w:rPr>
          <w:sz w:val="28"/>
          <w:szCs w:val="28"/>
          <w:lang w:val="uk-UA"/>
        </w:rPr>
        <w:t>1. Усне повідомлення на тему "На занятті з німецької мови".</w:t>
      </w:r>
    </w:p>
    <w:p w:rsidR="00290EB8" w:rsidRPr="00290EB8" w:rsidRDefault="00290EB8" w:rsidP="00BC115C">
      <w:pPr>
        <w:autoSpaceDE w:val="0"/>
        <w:autoSpaceDN w:val="0"/>
        <w:adjustRightInd w:val="0"/>
        <w:spacing w:line="276" w:lineRule="auto"/>
        <w:jc w:val="both"/>
        <w:rPr>
          <w:iCs/>
          <w:sz w:val="28"/>
          <w:szCs w:val="28"/>
          <w:lang w:val="uk-UA"/>
        </w:rPr>
      </w:pPr>
      <w:r w:rsidRPr="00290EB8">
        <w:rPr>
          <w:sz w:val="28"/>
          <w:szCs w:val="28"/>
          <w:lang w:val="uk-UA"/>
        </w:rPr>
        <w:t xml:space="preserve">2. </w:t>
      </w:r>
      <w:r w:rsidRPr="00290EB8">
        <w:rPr>
          <w:sz w:val="28"/>
          <w:szCs w:val="28"/>
        </w:rPr>
        <w:t xml:space="preserve">Неозначений займенник </w:t>
      </w:r>
      <w:r w:rsidRPr="00290EB8">
        <w:rPr>
          <w:iCs/>
          <w:sz w:val="28"/>
          <w:szCs w:val="28"/>
        </w:rPr>
        <w:t>man, es.</w:t>
      </w:r>
    </w:p>
    <w:p w:rsidR="00290EB8" w:rsidRPr="00290EB8" w:rsidRDefault="00290EB8" w:rsidP="00BC115C">
      <w:pPr>
        <w:autoSpaceDE w:val="0"/>
        <w:autoSpaceDN w:val="0"/>
        <w:adjustRightInd w:val="0"/>
        <w:spacing w:line="276" w:lineRule="auto"/>
        <w:jc w:val="both"/>
        <w:rPr>
          <w:sz w:val="28"/>
          <w:szCs w:val="28"/>
          <w:lang w:val="uk-UA"/>
        </w:rPr>
      </w:pPr>
      <w:r w:rsidRPr="00290EB8">
        <w:rPr>
          <w:iCs/>
          <w:sz w:val="28"/>
          <w:szCs w:val="28"/>
          <w:lang w:val="uk-UA"/>
        </w:rPr>
        <w:t xml:space="preserve">3. </w:t>
      </w:r>
      <w:r w:rsidRPr="00290EB8">
        <w:rPr>
          <w:sz w:val="28"/>
          <w:szCs w:val="28"/>
        </w:rPr>
        <w:t>Заперечення</w:t>
      </w:r>
      <w:r w:rsidRPr="00290EB8">
        <w:rPr>
          <w:iCs/>
          <w:sz w:val="28"/>
          <w:szCs w:val="28"/>
        </w:rPr>
        <w:t xml:space="preserve"> nicht </w:t>
      </w:r>
      <w:r w:rsidRPr="00290EB8">
        <w:rPr>
          <w:sz w:val="28"/>
          <w:szCs w:val="28"/>
        </w:rPr>
        <w:t xml:space="preserve">та </w:t>
      </w:r>
      <w:r w:rsidRPr="00290EB8">
        <w:rPr>
          <w:iCs/>
          <w:sz w:val="28"/>
          <w:szCs w:val="28"/>
        </w:rPr>
        <w:t>kein.</w:t>
      </w:r>
    </w:p>
    <w:p w:rsidR="00CE459F" w:rsidRPr="00FB1360" w:rsidRDefault="00CE459F" w:rsidP="00CE459F">
      <w:pPr>
        <w:pStyle w:val="Default"/>
        <w:spacing w:line="276" w:lineRule="auto"/>
        <w:rPr>
          <w:rFonts w:eastAsiaTheme="minorHAnsi"/>
          <w:bCs w:val="0"/>
          <w:sz w:val="28"/>
          <w:szCs w:val="28"/>
        </w:rPr>
      </w:pPr>
      <w:r>
        <w:rPr>
          <w:b/>
          <w:bCs w:val="0"/>
          <w:sz w:val="28"/>
          <w:szCs w:val="28"/>
          <w:lang w:val="uk-UA"/>
        </w:rPr>
        <w:t>Рекомендована л</w:t>
      </w:r>
      <w:r w:rsidRPr="00FB1360">
        <w:rPr>
          <w:b/>
          <w:bCs w:val="0"/>
          <w:sz w:val="28"/>
          <w:szCs w:val="28"/>
        </w:rPr>
        <w:t>ітература:</w:t>
      </w:r>
    </w:p>
    <w:p w:rsidR="00742D63" w:rsidRPr="00534C5A" w:rsidRDefault="00742D63" w:rsidP="00BC115C">
      <w:pPr>
        <w:tabs>
          <w:tab w:val="left" w:pos="6840"/>
        </w:tabs>
        <w:spacing w:line="276" w:lineRule="auto"/>
        <w:rPr>
          <w:sz w:val="28"/>
          <w:szCs w:val="28"/>
          <w:lang w:val="uk-UA"/>
        </w:rPr>
      </w:pPr>
      <w:r w:rsidRPr="00C15530">
        <w:rPr>
          <w:i/>
          <w:sz w:val="28"/>
          <w:szCs w:val="28"/>
        </w:rPr>
        <w:lastRenderedPageBreak/>
        <w:t>Основна:</w:t>
      </w:r>
      <w:r w:rsidRPr="00FB1360">
        <w:rPr>
          <w:sz w:val="28"/>
          <w:szCs w:val="28"/>
        </w:rPr>
        <w:t xml:space="preserve"> 5, 9, 12, 1</w:t>
      </w:r>
      <w:r w:rsidR="00FB1360">
        <w:rPr>
          <w:sz w:val="28"/>
          <w:szCs w:val="28"/>
          <w:lang w:val="de-DE"/>
        </w:rPr>
        <w:t>3</w:t>
      </w:r>
      <w:r w:rsidR="00534C5A">
        <w:rPr>
          <w:sz w:val="28"/>
          <w:szCs w:val="28"/>
          <w:lang w:val="uk-UA"/>
        </w:rPr>
        <w:t>, 17, 18, 22</w:t>
      </w:r>
    </w:p>
    <w:p w:rsidR="00742D63" w:rsidRDefault="00742D63" w:rsidP="00BC115C">
      <w:pPr>
        <w:autoSpaceDE w:val="0"/>
        <w:autoSpaceDN w:val="0"/>
        <w:adjustRightInd w:val="0"/>
        <w:spacing w:line="276" w:lineRule="auto"/>
        <w:jc w:val="both"/>
        <w:rPr>
          <w:sz w:val="28"/>
          <w:szCs w:val="28"/>
          <w:lang w:val="uk-UA"/>
        </w:rPr>
      </w:pPr>
      <w:r w:rsidRPr="00C15530">
        <w:rPr>
          <w:i/>
          <w:sz w:val="28"/>
          <w:szCs w:val="28"/>
        </w:rPr>
        <w:t>Додаткова:</w:t>
      </w:r>
      <w:r w:rsidRPr="00FB1360">
        <w:rPr>
          <w:sz w:val="28"/>
          <w:szCs w:val="28"/>
        </w:rPr>
        <w:t xml:space="preserve"> </w:t>
      </w:r>
      <w:r w:rsidR="00FB1360">
        <w:rPr>
          <w:sz w:val="28"/>
          <w:szCs w:val="28"/>
          <w:lang w:val="de-DE"/>
        </w:rPr>
        <w:t>2</w:t>
      </w:r>
      <w:r w:rsidR="00534C5A">
        <w:rPr>
          <w:sz w:val="28"/>
          <w:szCs w:val="28"/>
          <w:lang w:val="uk-UA"/>
        </w:rPr>
        <w:t>7</w:t>
      </w:r>
      <w:r w:rsidRPr="00FB1360">
        <w:rPr>
          <w:sz w:val="28"/>
          <w:szCs w:val="28"/>
        </w:rPr>
        <w:t xml:space="preserve">, </w:t>
      </w:r>
      <w:r w:rsidR="00FB1360">
        <w:rPr>
          <w:sz w:val="28"/>
          <w:szCs w:val="28"/>
          <w:lang w:val="de-DE"/>
        </w:rPr>
        <w:t>2</w:t>
      </w:r>
      <w:r w:rsidR="00534C5A">
        <w:rPr>
          <w:sz w:val="28"/>
          <w:szCs w:val="28"/>
          <w:lang w:val="uk-UA"/>
        </w:rPr>
        <w:t>9</w:t>
      </w:r>
      <w:r w:rsidRPr="00FB1360">
        <w:rPr>
          <w:sz w:val="28"/>
          <w:szCs w:val="28"/>
        </w:rPr>
        <w:t xml:space="preserve">, </w:t>
      </w:r>
      <w:r w:rsidR="00534C5A">
        <w:rPr>
          <w:sz w:val="28"/>
          <w:szCs w:val="28"/>
          <w:lang w:val="uk-UA"/>
        </w:rPr>
        <w:t>34</w:t>
      </w:r>
      <w:r w:rsidRPr="00FB1360">
        <w:rPr>
          <w:sz w:val="28"/>
          <w:szCs w:val="28"/>
        </w:rPr>
        <w:t>.</w:t>
      </w:r>
    </w:p>
    <w:p w:rsidR="00E41817" w:rsidRPr="00E41817" w:rsidRDefault="00E41817" w:rsidP="00E41817">
      <w:pPr>
        <w:tabs>
          <w:tab w:val="left" w:pos="6840"/>
        </w:tabs>
        <w:spacing w:line="276" w:lineRule="auto"/>
        <w:rPr>
          <w:sz w:val="28"/>
          <w:szCs w:val="28"/>
          <w:lang w:val="uk-UA"/>
        </w:rPr>
      </w:pPr>
      <w:r w:rsidRPr="00E90F24">
        <w:rPr>
          <w:rStyle w:val="FontStyle15"/>
          <w:rFonts w:ascii="Times New Roman" w:hAnsi="Times New Roman" w:cs="Times New Roman"/>
          <w:i/>
          <w:kern w:val="16"/>
          <w:sz w:val="28"/>
          <w:szCs w:val="28"/>
        </w:rPr>
        <w:t xml:space="preserve">Інтернет </w:t>
      </w:r>
      <w:r>
        <w:rPr>
          <w:rStyle w:val="FontStyle15"/>
          <w:rFonts w:ascii="Times New Roman" w:hAnsi="Times New Roman" w:cs="Times New Roman"/>
          <w:i/>
          <w:kern w:val="16"/>
          <w:sz w:val="28"/>
          <w:szCs w:val="28"/>
          <w:lang w:val="uk-UA"/>
        </w:rPr>
        <w:t>джерела</w:t>
      </w:r>
      <w:r w:rsidRPr="00E90F24">
        <w:rPr>
          <w:rStyle w:val="FontStyle15"/>
          <w:rFonts w:ascii="Times New Roman" w:hAnsi="Times New Roman" w:cs="Times New Roman"/>
          <w:i/>
          <w:kern w:val="16"/>
          <w:sz w:val="28"/>
          <w:szCs w:val="28"/>
        </w:rPr>
        <w:t>:</w:t>
      </w:r>
      <w:r w:rsidR="00534C5A">
        <w:rPr>
          <w:rStyle w:val="FontStyle15"/>
          <w:rFonts w:ascii="Times New Roman" w:hAnsi="Times New Roman" w:cs="Times New Roman"/>
          <w:i/>
          <w:kern w:val="16"/>
          <w:sz w:val="28"/>
          <w:szCs w:val="28"/>
          <w:lang w:val="uk-UA"/>
        </w:rPr>
        <w:t xml:space="preserve"> </w:t>
      </w:r>
      <w:r w:rsidRPr="00E41817">
        <w:rPr>
          <w:rStyle w:val="FontStyle15"/>
          <w:rFonts w:ascii="Times New Roman" w:hAnsi="Times New Roman" w:cs="Times New Roman"/>
          <w:kern w:val="16"/>
          <w:sz w:val="28"/>
          <w:szCs w:val="28"/>
          <w:lang w:val="uk-UA"/>
        </w:rPr>
        <w:t>3</w:t>
      </w:r>
      <w:r w:rsidR="00534C5A">
        <w:rPr>
          <w:rStyle w:val="FontStyle15"/>
          <w:rFonts w:ascii="Times New Roman" w:hAnsi="Times New Roman" w:cs="Times New Roman"/>
          <w:kern w:val="16"/>
          <w:sz w:val="28"/>
          <w:szCs w:val="28"/>
          <w:lang w:val="uk-UA"/>
        </w:rPr>
        <w:t>9</w:t>
      </w:r>
      <w:r w:rsidRPr="00E41817">
        <w:rPr>
          <w:rStyle w:val="FontStyle15"/>
          <w:rFonts w:ascii="Times New Roman" w:hAnsi="Times New Roman" w:cs="Times New Roman"/>
          <w:kern w:val="16"/>
          <w:sz w:val="28"/>
          <w:szCs w:val="28"/>
          <w:lang w:val="uk-UA"/>
        </w:rPr>
        <w:t>,</w:t>
      </w:r>
      <w:r>
        <w:rPr>
          <w:rStyle w:val="FontStyle15"/>
          <w:rFonts w:ascii="Times New Roman" w:hAnsi="Times New Roman" w:cs="Times New Roman"/>
          <w:kern w:val="16"/>
          <w:sz w:val="28"/>
          <w:szCs w:val="28"/>
          <w:lang w:val="uk-UA"/>
        </w:rPr>
        <w:t xml:space="preserve"> </w:t>
      </w:r>
      <w:r w:rsidR="00534C5A">
        <w:rPr>
          <w:rStyle w:val="FontStyle15"/>
          <w:rFonts w:ascii="Times New Roman" w:hAnsi="Times New Roman" w:cs="Times New Roman"/>
          <w:kern w:val="16"/>
          <w:sz w:val="28"/>
          <w:szCs w:val="28"/>
          <w:lang w:val="uk-UA"/>
        </w:rPr>
        <w:t>41</w:t>
      </w:r>
      <w:r w:rsidRPr="00E41817">
        <w:rPr>
          <w:rStyle w:val="FontStyle15"/>
          <w:rFonts w:ascii="Times New Roman" w:hAnsi="Times New Roman" w:cs="Times New Roman"/>
          <w:kern w:val="16"/>
          <w:sz w:val="28"/>
          <w:szCs w:val="28"/>
          <w:lang w:val="uk-UA"/>
        </w:rPr>
        <w:t>,</w:t>
      </w:r>
      <w:r>
        <w:rPr>
          <w:rStyle w:val="FontStyle15"/>
          <w:rFonts w:ascii="Times New Roman" w:hAnsi="Times New Roman" w:cs="Times New Roman"/>
          <w:kern w:val="16"/>
          <w:sz w:val="28"/>
          <w:szCs w:val="28"/>
          <w:lang w:val="uk-UA"/>
        </w:rPr>
        <w:t xml:space="preserve"> </w:t>
      </w:r>
      <w:r w:rsidRPr="00E41817">
        <w:rPr>
          <w:rStyle w:val="FontStyle15"/>
          <w:rFonts w:ascii="Times New Roman" w:hAnsi="Times New Roman" w:cs="Times New Roman"/>
          <w:kern w:val="16"/>
          <w:sz w:val="28"/>
          <w:szCs w:val="28"/>
          <w:lang w:val="uk-UA"/>
        </w:rPr>
        <w:t>43</w:t>
      </w:r>
    </w:p>
    <w:p w:rsidR="007A0E1C" w:rsidRPr="007A0E1C" w:rsidRDefault="007A0E1C" w:rsidP="00BC115C">
      <w:pPr>
        <w:autoSpaceDE w:val="0"/>
        <w:autoSpaceDN w:val="0"/>
        <w:adjustRightInd w:val="0"/>
        <w:spacing w:line="276" w:lineRule="auto"/>
        <w:jc w:val="both"/>
        <w:rPr>
          <w:sz w:val="28"/>
          <w:szCs w:val="28"/>
          <w:lang w:val="uk-UA"/>
        </w:rPr>
      </w:pPr>
    </w:p>
    <w:p w:rsidR="007A0E1C" w:rsidRDefault="007A0E1C" w:rsidP="007A0E1C">
      <w:pPr>
        <w:spacing w:line="276" w:lineRule="auto"/>
        <w:jc w:val="both"/>
        <w:rPr>
          <w:b/>
          <w:sz w:val="28"/>
          <w:szCs w:val="28"/>
          <w:lang w:val="uk-UA"/>
        </w:rPr>
      </w:pPr>
      <w:r>
        <w:rPr>
          <w:b/>
          <w:sz w:val="28"/>
          <w:szCs w:val="28"/>
          <w:lang w:val="uk-UA"/>
        </w:rPr>
        <w:t>Перелік індивідуальних завдань</w:t>
      </w:r>
    </w:p>
    <w:p w:rsidR="00FB1360" w:rsidRPr="000A6C47" w:rsidRDefault="00FB1360" w:rsidP="00BC115C">
      <w:pPr>
        <w:autoSpaceDE w:val="0"/>
        <w:autoSpaceDN w:val="0"/>
        <w:adjustRightInd w:val="0"/>
        <w:spacing w:line="276" w:lineRule="auto"/>
        <w:jc w:val="both"/>
        <w:rPr>
          <w:sz w:val="28"/>
          <w:szCs w:val="28"/>
          <w:lang w:val="uk-UA"/>
        </w:rPr>
      </w:pPr>
    </w:p>
    <w:p w:rsidR="00B97037" w:rsidRPr="0045062A" w:rsidRDefault="00B97037" w:rsidP="00BC115C">
      <w:pPr>
        <w:autoSpaceDE w:val="0"/>
        <w:autoSpaceDN w:val="0"/>
        <w:adjustRightInd w:val="0"/>
        <w:spacing w:line="276" w:lineRule="auto"/>
        <w:jc w:val="center"/>
        <w:rPr>
          <w:b/>
          <w:sz w:val="28"/>
          <w:szCs w:val="28"/>
          <w:lang w:val="de-DE"/>
        </w:rPr>
      </w:pPr>
      <w:r w:rsidRPr="0045062A">
        <w:rPr>
          <w:b/>
          <w:sz w:val="28"/>
          <w:szCs w:val="28"/>
          <w:lang w:val="de-DE"/>
        </w:rPr>
        <w:t>Wir lernen Fremdsprachen</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 Nun, Karl, der Unterricht ist zu Ende. Gehst du jetzt nach Hause?</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 Ach wo! Ich bleibe und arbeite noch. Und du?</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 Ich gehe nach Hause. Die Mutter ist schon zu Hause und wartet. Wir</w:t>
      </w:r>
    </w:p>
    <w:p w:rsidR="00B97037" w:rsidRPr="0045062A" w:rsidRDefault="00B97037" w:rsidP="00BC115C">
      <w:pPr>
        <w:autoSpaceDE w:val="0"/>
        <w:autoSpaceDN w:val="0"/>
        <w:adjustRightInd w:val="0"/>
        <w:spacing w:line="276" w:lineRule="auto"/>
        <w:jc w:val="both"/>
        <w:rPr>
          <w:sz w:val="28"/>
          <w:szCs w:val="28"/>
          <w:lang w:val="de-DE"/>
        </w:rPr>
      </w:pPr>
      <w:proofErr w:type="gramStart"/>
      <w:r w:rsidRPr="0045062A">
        <w:rPr>
          <w:sz w:val="28"/>
          <w:szCs w:val="28"/>
          <w:lang w:val="de-DE"/>
        </w:rPr>
        <w:t>gehen</w:t>
      </w:r>
      <w:proofErr w:type="gramEnd"/>
      <w:r w:rsidRPr="0045062A">
        <w:rPr>
          <w:sz w:val="28"/>
          <w:szCs w:val="28"/>
          <w:lang w:val="de-DE"/>
        </w:rPr>
        <w:t xml:space="preserve"> heute zu Besuch. Auf Wiedersehen, Karl. Bis bald!</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 Bis morgen, Erika.</w:t>
      </w:r>
    </w:p>
    <w:p w:rsidR="00A15682" w:rsidRPr="0045062A" w:rsidRDefault="00A15682" w:rsidP="00BC115C">
      <w:pPr>
        <w:autoSpaceDE w:val="0"/>
        <w:autoSpaceDN w:val="0"/>
        <w:adjustRightInd w:val="0"/>
        <w:spacing w:line="276" w:lineRule="auto"/>
        <w:jc w:val="both"/>
        <w:rPr>
          <w:sz w:val="28"/>
          <w:szCs w:val="28"/>
          <w:lang w:val="de-DE"/>
        </w:rPr>
      </w:pP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 Wo studierst du, Olja?</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 xml:space="preserve">- Ich studiere an der Lwower </w:t>
      </w:r>
      <w:r w:rsidR="004F198F" w:rsidRPr="0045062A">
        <w:rPr>
          <w:sz w:val="28"/>
          <w:szCs w:val="28"/>
          <w:lang w:val="de-DE"/>
        </w:rPr>
        <w:t>Universität</w:t>
      </w:r>
      <w:r w:rsidRPr="0045062A">
        <w:rPr>
          <w:sz w:val="28"/>
          <w:szCs w:val="28"/>
          <w:lang w:val="de-DE"/>
        </w:rPr>
        <w:t xml:space="preserve">, an der </w:t>
      </w:r>
      <w:r w:rsidR="008966D7" w:rsidRPr="0045062A">
        <w:rPr>
          <w:sz w:val="28"/>
          <w:szCs w:val="28"/>
          <w:lang w:val="de-DE"/>
        </w:rPr>
        <w:t>Fakultät</w:t>
      </w:r>
      <w:r w:rsidRPr="0045062A">
        <w:rPr>
          <w:sz w:val="28"/>
          <w:szCs w:val="28"/>
          <w:lang w:val="de-DE"/>
        </w:rPr>
        <w:t xml:space="preserve"> </w:t>
      </w:r>
      <w:r w:rsidR="008966D7" w:rsidRPr="0045062A">
        <w:rPr>
          <w:sz w:val="28"/>
          <w:szCs w:val="28"/>
          <w:lang w:val="de-DE"/>
        </w:rPr>
        <w:t>für</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Internationale Beziehungen.</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 In welchem Studienjahr bist/stehst du?</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 Ich stehe im zweiten Studienjahr.</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 Arbeitet dein Bruder oder studiert er?</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 Er studiert am Fremdspracheninstitut. Er lernt dort Englisch und</w:t>
      </w:r>
    </w:p>
    <w:p w:rsidR="00B97037" w:rsidRPr="0045062A" w:rsidRDefault="008966D7" w:rsidP="00BC115C">
      <w:pPr>
        <w:autoSpaceDE w:val="0"/>
        <w:autoSpaceDN w:val="0"/>
        <w:adjustRightInd w:val="0"/>
        <w:spacing w:line="276" w:lineRule="auto"/>
        <w:jc w:val="both"/>
        <w:rPr>
          <w:sz w:val="28"/>
          <w:szCs w:val="28"/>
          <w:lang w:val="de-DE"/>
        </w:rPr>
      </w:pPr>
      <w:r w:rsidRPr="0045062A">
        <w:rPr>
          <w:sz w:val="28"/>
          <w:szCs w:val="28"/>
          <w:lang w:val="de-DE"/>
        </w:rPr>
        <w:t>Französisch</w:t>
      </w:r>
      <w:r w:rsidR="00B97037" w:rsidRPr="0045062A">
        <w:rPr>
          <w:sz w:val="28"/>
          <w:szCs w:val="28"/>
          <w:lang w:val="de-DE"/>
        </w:rPr>
        <w:t>.</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 xml:space="preserve">- Spricht er schon gut Englisch und </w:t>
      </w:r>
      <w:r w:rsidR="008966D7" w:rsidRPr="0045062A">
        <w:rPr>
          <w:sz w:val="28"/>
          <w:szCs w:val="28"/>
          <w:lang w:val="de-DE"/>
        </w:rPr>
        <w:t>Französisch</w:t>
      </w:r>
      <w:r w:rsidRPr="0045062A">
        <w:rPr>
          <w:sz w:val="28"/>
          <w:szCs w:val="28"/>
          <w:lang w:val="de-DE"/>
        </w:rPr>
        <w:t>?</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 xml:space="preserve">- Ja, er spricht recht gut Englisch und versteht schon gut </w:t>
      </w:r>
      <w:r w:rsidR="008966D7" w:rsidRPr="0045062A">
        <w:rPr>
          <w:sz w:val="28"/>
          <w:szCs w:val="28"/>
          <w:lang w:val="de-DE"/>
        </w:rPr>
        <w:t>Französisch</w:t>
      </w:r>
      <w:r w:rsidRPr="0045062A">
        <w:rPr>
          <w:sz w:val="28"/>
          <w:szCs w:val="28"/>
          <w:lang w:val="de-DE"/>
        </w:rPr>
        <w:t>.</w:t>
      </w:r>
    </w:p>
    <w:p w:rsidR="00A15682" w:rsidRPr="0045062A" w:rsidRDefault="00A15682" w:rsidP="00BC115C">
      <w:pPr>
        <w:autoSpaceDE w:val="0"/>
        <w:autoSpaceDN w:val="0"/>
        <w:adjustRightInd w:val="0"/>
        <w:spacing w:line="276" w:lineRule="auto"/>
        <w:jc w:val="both"/>
        <w:rPr>
          <w:sz w:val="28"/>
          <w:szCs w:val="28"/>
          <w:lang w:val="de-DE"/>
        </w:rPr>
      </w:pP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 Deutsch ist meine dritte Fremdsprache. Ich kenne schon Englisch</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 xml:space="preserve">und Polnisch. Jetzt lerne ich </w:t>
      </w:r>
      <w:r w:rsidR="00EA2036" w:rsidRPr="0045062A">
        <w:rPr>
          <w:sz w:val="28"/>
          <w:szCs w:val="28"/>
          <w:lang w:val="de-DE"/>
        </w:rPr>
        <w:t>selbstständig</w:t>
      </w:r>
      <w:r w:rsidRPr="0045062A">
        <w:rPr>
          <w:sz w:val="28"/>
          <w:szCs w:val="28"/>
          <w:lang w:val="de-DE"/>
        </w:rPr>
        <w:t xml:space="preserve"> Spanisch.</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 Und wie arbeiten Sie an einer Fremdsprache?</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 xml:space="preserve">- Wie alle. Ich lerne Vokabeln auswendig und </w:t>
      </w:r>
      <w:r w:rsidR="00EA2036" w:rsidRPr="0045062A">
        <w:rPr>
          <w:sz w:val="28"/>
          <w:szCs w:val="28"/>
          <w:lang w:val="de-DE"/>
        </w:rPr>
        <w:t>übersetze</w:t>
      </w:r>
      <w:r w:rsidRPr="0045062A">
        <w:rPr>
          <w:sz w:val="28"/>
          <w:szCs w:val="28"/>
          <w:lang w:val="de-DE"/>
        </w:rPr>
        <w:t xml:space="preserve"> viel.</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 xml:space="preserve">- Mit </w:t>
      </w:r>
      <w:r w:rsidR="00EA2036" w:rsidRPr="0045062A">
        <w:rPr>
          <w:sz w:val="28"/>
          <w:szCs w:val="28"/>
          <w:lang w:val="de-DE"/>
        </w:rPr>
        <w:t>Wörterbuch</w:t>
      </w:r>
      <w:r w:rsidRPr="0045062A">
        <w:rPr>
          <w:sz w:val="28"/>
          <w:szCs w:val="28"/>
          <w:lang w:val="de-DE"/>
        </w:rPr>
        <w:t>?</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 xml:space="preserve">- Ja, aber ich versuche zuerst neue </w:t>
      </w:r>
      <w:r w:rsidR="00EA2036" w:rsidRPr="0045062A">
        <w:rPr>
          <w:sz w:val="28"/>
          <w:szCs w:val="28"/>
          <w:lang w:val="de-DE"/>
        </w:rPr>
        <w:t>Wörter</w:t>
      </w:r>
      <w:r w:rsidRPr="0045062A">
        <w:rPr>
          <w:sz w:val="28"/>
          <w:szCs w:val="28"/>
          <w:lang w:val="de-DE"/>
        </w:rPr>
        <w:t xml:space="preserve"> selbst zu erraten.</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 xml:space="preserve">- Und wie lernen Sie die Grammatik? Das </w:t>
      </w:r>
      <w:proofErr w:type="gramStart"/>
      <w:r w:rsidRPr="0045062A">
        <w:rPr>
          <w:sz w:val="28"/>
          <w:szCs w:val="28"/>
          <w:lang w:val="de-DE"/>
        </w:rPr>
        <w:t>fallt</w:t>
      </w:r>
      <w:proofErr w:type="gramEnd"/>
      <w:r w:rsidRPr="0045062A">
        <w:rPr>
          <w:sz w:val="28"/>
          <w:szCs w:val="28"/>
          <w:lang w:val="de-DE"/>
        </w:rPr>
        <w:t xml:space="preserve"> mir sehr schwer.</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 xml:space="preserve">- Mir auch. Ich </w:t>
      </w:r>
      <w:r w:rsidR="00EA2036" w:rsidRPr="0045062A">
        <w:rPr>
          <w:sz w:val="28"/>
          <w:szCs w:val="28"/>
          <w:lang w:val="de-DE"/>
        </w:rPr>
        <w:t>übe</w:t>
      </w:r>
      <w:r w:rsidRPr="0045062A">
        <w:rPr>
          <w:sz w:val="28"/>
          <w:szCs w:val="28"/>
          <w:lang w:val="de-DE"/>
        </w:rPr>
        <w:t xml:space="preserve"> einfach viel. Zuerst lerne ich die Regeln, dann</w:t>
      </w:r>
    </w:p>
    <w:p w:rsidR="00B97037" w:rsidRPr="0045062A" w:rsidRDefault="00B97037" w:rsidP="00BC115C">
      <w:pPr>
        <w:autoSpaceDE w:val="0"/>
        <w:autoSpaceDN w:val="0"/>
        <w:adjustRightInd w:val="0"/>
        <w:spacing w:line="276" w:lineRule="auto"/>
        <w:jc w:val="both"/>
        <w:rPr>
          <w:sz w:val="28"/>
          <w:szCs w:val="28"/>
          <w:lang w:val="de-DE"/>
        </w:rPr>
      </w:pPr>
      <w:proofErr w:type="gramStart"/>
      <w:r w:rsidRPr="0045062A">
        <w:rPr>
          <w:sz w:val="28"/>
          <w:szCs w:val="28"/>
          <w:lang w:val="de-DE"/>
        </w:rPr>
        <w:t>mache</w:t>
      </w:r>
      <w:proofErr w:type="gramEnd"/>
      <w:r w:rsidRPr="0045062A">
        <w:rPr>
          <w:sz w:val="28"/>
          <w:szCs w:val="28"/>
          <w:lang w:val="de-DE"/>
        </w:rPr>
        <w:t xml:space="preserve"> ich </w:t>
      </w:r>
      <w:r w:rsidR="00EA2036" w:rsidRPr="0045062A">
        <w:rPr>
          <w:sz w:val="28"/>
          <w:szCs w:val="28"/>
          <w:lang w:val="de-DE"/>
        </w:rPr>
        <w:t>Übungen</w:t>
      </w:r>
      <w:r w:rsidRPr="0045062A">
        <w:rPr>
          <w:sz w:val="28"/>
          <w:szCs w:val="28"/>
          <w:lang w:val="de-DE"/>
        </w:rPr>
        <w:t xml:space="preserve">, </w:t>
      </w:r>
      <w:r w:rsidR="00EA2036" w:rsidRPr="0045062A">
        <w:rPr>
          <w:sz w:val="28"/>
          <w:szCs w:val="28"/>
          <w:lang w:val="de-DE"/>
        </w:rPr>
        <w:t>mündlich</w:t>
      </w:r>
      <w:r w:rsidRPr="0045062A">
        <w:rPr>
          <w:sz w:val="28"/>
          <w:szCs w:val="28"/>
          <w:lang w:val="de-DE"/>
        </w:rPr>
        <w:t xml:space="preserve"> und schriftlich. Danach sehe ich die</w:t>
      </w:r>
    </w:p>
    <w:p w:rsidR="00B97037" w:rsidRPr="0045062A" w:rsidRDefault="00EA2036" w:rsidP="00BC115C">
      <w:pPr>
        <w:autoSpaceDE w:val="0"/>
        <w:autoSpaceDN w:val="0"/>
        <w:adjustRightInd w:val="0"/>
        <w:spacing w:line="276" w:lineRule="auto"/>
        <w:jc w:val="both"/>
        <w:rPr>
          <w:sz w:val="28"/>
          <w:szCs w:val="28"/>
          <w:lang w:val="de-DE"/>
        </w:rPr>
      </w:pPr>
      <w:r w:rsidRPr="0045062A">
        <w:rPr>
          <w:sz w:val="28"/>
          <w:szCs w:val="28"/>
          <w:lang w:val="de-DE"/>
        </w:rPr>
        <w:t>Übungen</w:t>
      </w:r>
      <w:r w:rsidR="00B97037" w:rsidRPr="0045062A">
        <w:rPr>
          <w:sz w:val="28"/>
          <w:szCs w:val="28"/>
          <w:lang w:val="de-DE"/>
        </w:rPr>
        <w:t xml:space="preserve"> noch einmal durch und verbessere die Fehler. Zum Schluss</w:t>
      </w:r>
    </w:p>
    <w:p w:rsidR="00B97037" w:rsidRDefault="00B97037" w:rsidP="00BC115C">
      <w:pPr>
        <w:autoSpaceDE w:val="0"/>
        <w:autoSpaceDN w:val="0"/>
        <w:adjustRightInd w:val="0"/>
        <w:spacing w:line="276" w:lineRule="auto"/>
        <w:jc w:val="both"/>
        <w:rPr>
          <w:sz w:val="28"/>
          <w:szCs w:val="28"/>
          <w:lang w:val="uk-UA"/>
        </w:rPr>
      </w:pPr>
      <w:proofErr w:type="gramStart"/>
      <w:r w:rsidRPr="0045062A">
        <w:rPr>
          <w:sz w:val="28"/>
          <w:szCs w:val="28"/>
          <w:lang w:val="de-DE"/>
        </w:rPr>
        <w:t>wiederhole</w:t>
      </w:r>
      <w:proofErr w:type="gramEnd"/>
      <w:r w:rsidRPr="0045062A">
        <w:rPr>
          <w:sz w:val="28"/>
          <w:szCs w:val="28"/>
          <w:lang w:val="de-DE"/>
        </w:rPr>
        <w:t xml:space="preserve"> ich wieder die Regeln.</w:t>
      </w:r>
    </w:p>
    <w:p w:rsidR="00534C5A" w:rsidRDefault="00534C5A" w:rsidP="00BC115C">
      <w:pPr>
        <w:autoSpaceDE w:val="0"/>
        <w:autoSpaceDN w:val="0"/>
        <w:adjustRightInd w:val="0"/>
        <w:spacing w:line="276" w:lineRule="auto"/>
        <w:jc w:val="both"/>
        <w:rPr>
          <w:sz w:val="28"/>
          <w:szCs w:val="28"/>
          <w:lang w:val="uk-UA"/>
        </w:rPr>
      </w:pPr>
    </w:p>
    <w:p w:rsidR="00534C5A" w:rsidRDefault="00534C5A" w:rsidP="00BC115C">
      <w:pPr>
        <w:autoSpaceDE w:val="0"/>
        <w:autoSpaceDN w:val="0"/>
        <w:adjustRightInd w:val="0"/>
        <w:spacing w:line="276" w:lineRule="auto"/>
        <w:jc w:val="both"/>
        <w:rPr>
          <w:sz w:val="28"/>
          <w:szCs w:val="28"/>
          <w:lang w:val="uk-UA"/>
        </w:rPr>
      </w:pPr>
    </w:p>
    <w:p w:rsidR="00534C5A" w:rsidRPr="00534C5A" w:rsidRDefault="00534C5A" w:rsidP="00BC115C">
      <w:pPr>
        <w:autoSpaceDE w:val="0"/>
        <w:autoSpaceDN w:val="0"/>
        <w:adjustRightInd w:val="0"/>
        <w:spacing w:line="276" w:lineRule="auto"/>
        <w:jc w:val="both"/>
        <w:rPr>
          <w:sz w:val="28"/>
          <w:szCs w:val="28"/>
          <w:lang w:val="uk-UA"/>
        </w:rPr>
      </w:pPr>
    </w:p>
    <w:p w:rsidR="00A15682" w:rsidRPr="0045062A" w:rsidRDefault="00A15682" w:rsidP="00BC115C">
      <w:pPr>
        <w:autoSpaceDE w:val="0"/>
        <w:autoSpaceDN w:val="0"/>
        <w:adjustRightInd w:val="0"/>
        <w:spacing w:line="276" w:lineRule="auto"/>
        <w:jc w:val="both"/>
        <w:rPr>
          <w:sz w:val="28"/>
          <w:szCs w:val="28"/>
          <w:lang w:val="de-DE"/>
        </w:rPr>
      </w:pPr>
    </w:p>
    <w:p w:rsidR="00B97037" w:rsidRPr="0045062A" w:rsidRDefault="00B97037" w:rsidP="00BC115C">
      <w:pPr>
        <w:autoSpaceDE w:val="0"/>
        <w:autoSpaceDN w:val="0"/>
        <w:adjustRightInd w:val="0"/>
        <w:spacing w:line="276" w:lineRule="auto"/>
        <w:jc w:val="center"/>
        <w:rPr>
          <w:b/>
          <w:sz w:val="28"/>
          <w:szCs w:val="28"/>
          <w:lang w:val="de-DE"/>
        </w:rPr>
      </w:pPr>
      <w:r w:rsidRPr="0045062A">
        <w:rPr>
          <w:b/>
          <w:sz w:val="28"/>
          <w:szCs w:val="28"/>
          <w:lang w:val="de-DE"/>
        </w:rPr>
        <w:lastRenderedPageBreak/>
        <w:t>Wir lernen Deutsch</w:t>
      </w:r>
    </w:p>
    <w:p w:rsidR="00B97037" w:rsidRPr="0045062A" w:rsidRDefault="00B97037" w:rsidP="00BC115C">
      <w:pPr>
        <w:autoSpaceDE w:val="0"/>
        <w:autoSpaceDN w:val="0"/>
        <w:adjustRightInd w:val="0"/>
        <w:spacing w:line="276" w:lineRule="auto"/>
        <w:ind w:firstLine="567"/>
        <w:jc w:val="both"/>
        <w:rPr>
          <w:sz w:val="28"/>
          <w:szCs w:val="28"/>
          <w:lang w:val="de-DE"/>
        </w:rPr>
      </w:pPr>
      <w:r w:rsidRPr="0045062A">
        <w:rPr>
          <w:sz w:val="28"/>
          <w:szCs w:val="28"/>
          <w:lang w:val="de-DE"/>
        </w:rPr>
        <w:t>Am Mittwoch haben wir Deutsch. De</w:t>
      </w:r>
      <w:r w:rsidR="00A15682" w:rsidRPr="0045062A">
        <w:rPr>
          <w:sz w:val="28"/>
          <w:szCs w:val="28"/>
          <w:lang w:val="de-DE"/>
        </w:rPr>
        <w:t xml:space="preserve">r Unterricht beginnt um 10 Uhr. </w:t>
      </w:r>
      <w:r w:rsidRPr="0045062A">
        <w:rPr>
          <w:sz w:val="28"/>
          <w:szCs w:val="28"/>
          <w:lang w:val="de-DE"/>
        </w:rPr>
        <w:t>Die Lehrerin kommt und fragt: „Wer f</w:t>
      </w:r>
      <w:r w:rsidR="00A15682" w:rsidRPr="0045062A">
        <w:rPr>
          <w:sz w:val="28"/>
          <w:szCs w:val="28"/>
          <w:lang w:val="de-DE"/>
        </w:rPr>
        <w:t xml:space="preserve">ehlt heute?“ Der </w:t>
      </w:r>
      <w:r w:rsidR="00EA2036" w:rsidRPr="0045062A">
        <w:rPr>
          <w:sz w:val="28"/>
          <w:szCs w:val="28"/>
          <w:lang w:val="de-DE"/>
        </w:rPr>
        <w:t>Gruppenälteste</w:t>
      </w:r>
      <w:r w:rsidR="00A15682" w:rsidRPr="0045062A">
        <w:rPr>
          <w:sz w:val="28"/>
          <w:szCs w:val="28"/>
          <w:lang w:val="de-DE"/>
        </w:rPr>
        <w:t xml:space="preserve"> </w:t>
      </w:r>
      <w:r w:rsidRPr="0045062A">
        <w:rPr>
          <w:sz w:val="28"/>
          <w:szCs w:val="28"/>
          <w:lang w:val="de-DE"/>
        </w:rPr>
        <w:t>antwortet: „Heute sind alle da.“ Manch</w:t>
      </w:r>
      <w:r w:rsidR="00A15682" w:rsidRPr="0045062A">
        <w:rPr>
          <w:sz w:val="28"/>
          <w:szCs w:val="28"/>
          <w:lang w:val="de-DE"/>
        </w:rPr>
        <w:t xml:space="preserve">mal sagt er: „Heute fehlen zwei </w:t>
      </w:r>
      <w:r w:rsidRPr="0045062A">
        <w:rPr>
          <w:sz w:val="28"/>
          <w:szCs w:val="28"/>
          <w:lang w:val="de-DE"/>
        </w:rPr>
        <w:t>Studenten.“</w:t>
      </w:r>
    </w:p>
    <w:p w:rsidR="00B97037" w:rsidRPr="0045062A" w:rsidRDefault="00B97037" w:rsidP="00BC115C">
      <w:pPr>
        <w:autoSpaceDE w:val="0"/>
        <w:autoSpaceDN w:val="0"/>
        <w:adjustRightInd w:val="0"/>
        <w:spacing w:line="276" w:lineRule="auto"/>
        <w:ind w:firstLine="567"/>
        <w:jc w:val="both"/>
        <w:rPr>
          <w:sz w:val="28"/>
          <w:szCs w:val="28"/>
          <w:lang w:val="de-DE"/>
        </w:rPr>
      </w:pPr>
      <w:r w:rsidRPr="0045062A">
        <w:rPr>
          <w:sz w:val="28"/>
          <w:szCs w:val="28"/>
          <w:lang w:val="de-DE"/>
        </w:rPr>
        <w:t xml:space="preserve">Die Lehrerin </w:t>
      </w:r>
      <w:r w:rsidR="00EA2036" w:rsidRPr="0045062A">
        <w:rPr>
          <w:sz w:val="28"/>
          <w:szCs w:val="28"/>
          <w:lang w:val="de-DE"/>
        </w:rPr>
        <w:t>prüft</w:t>
      </w:r>
      <w:r w:rsidRPr="0045062A">
        <w:rPr>
          <w:sz w:val="28"/>
          <w:szCs w:val="28"/>
          <w:lang w:val="de-DE"/>
        </w:rPr>
        <w:t xml:space="preserve"> die Hausaufgabe. Die Hausaufgabe ist heute leicht.</w:t>
      </w:r>
      <w:r w:rsidR="00A15682" w:rsidRPr="0045062A">
        <w:rPr>
          <w:sz w:val="28"/>
          <w:szCs w:val="28"/>
          <w:lang w:val="de-DE"/>
        </w:rPr>
        <w:t xml:space="preserve"> </w:t>
      </w:r>
      <w:r w:rsidRPr="0045062A">
        <w:rPr>
          <w:sz w:val="28"/>
          <w:szCs w:val="28"/>
          <w:lang w:val="de-DE"/>
        </w:rPr>
        <w:t xml:space="preserve">Alle antworten gut. Wir </w:t>
      </w:r>
      <w:r w:rsidR="00EA2036" w:rsidRPr="0045062A">
        <w:rPr>
          <w:sz w:val="28"/>
          <w:szCs w:val="28"/>
          <w:lang w:val="de-DE"/>
        </w:rPr>
        <w:t>hören</w:t>
      </w:r>
      <w:r w:rsidRPr="0045062A">
        <w:rPr>
          <w:sz w:val="28"/>
          <w:szCs w:val="28"/>
          <w:lang w:val="de-DE"/>
        </w:rPr>
        <w:t>, wiede</w:t>
      </w:r>
      <w:r w:rsidR="00A15682" w:rsidRPr="0045062A">
        <w:rPr>
          <w:sz w:val="28"/>
          <w:szCs w:val="28"/>
          <w:lang w:val="de-DE"/>
        </w:rPr>
        <w:t xml:space="preserve">rholen und schreiben </w:t>
      </w:r>
      <w:r w:rsidR="00EA2036" w:rsidRPr="0045062A">
        <w:rPr>
          <w:sz w:val="28"/>
          <w:szCs w:val="28"/>
          <w:lang w:val="de-DE"/>
        </w:rPr>
        <w:t>Wörter</w:t>
      </w:r>
      <w:r w:rsidR="00A15682" w:rsidRPr="0045062A">
        <w:rPr>
          <w:sz w:val="28"/>
          <w:szCs w:val="28"/>
          <w:lang w:val="de-DE"/>
        </w:rPr>
        <w:t xml:space="preserve"> und </w:t>
      </w:r>
      <w:r w:rsidRPr="0045062A">
        <w:rPr>
          <w:sz w:val="28"/>
          <w:szCs w:val="28"/>
          <w:lang w:val="de-DE"/>
        </w:rPr>
        <w:t xml:space="preserve">Satze. Wir lesen und </w:t>
      </w:r>
      <w:r w:rsidR="00EA2036" w:rsidRPr="0045062A">
        <w:rPr>
          <w:sz w:val="28"/>
          <w:szCs w:val="28"/>
          <w:lang w:val="de-DE"/>
        </w:rPr>
        <w:t>übersetzen</w:t>
      </w:r>
      <w:r w:rsidRPr="0045062A">
        <w:rPr>
          <w:sz w:val="28"/>
          <w:szCs w:val="28"/>
          <w:lang w:val="de-DE"/>
        </w:rPr>
        <w:t xml:space="preserve"> deutsc</w:t>
      </w:r>
      <w:r w:rsidR="00A15682" w:rsidRPr="0045062A">
        <w:rPr>
          <w:sz w:val="28"/>
          <w:szCs w:val="28"/>
          <w:lang w:val="de-DE"/>
        </w:rPr>
        <w:t xml:space="preserve">he Texte. Aber einige Studenten </w:t>
      </w:r>
      <w:r w:rsidRPr="0045062A">
        <w:rPr>
          <w:sz w:val="28"/>
          <w:szCs w:val="28"/>
          <w:lang w:val="de-DE"/>
        </w:rPr>
        <w:t>machen noch Fehler. Die Lehrerin verbess</w:t>
      </w:r>
      <w:r w:rsidR="00A15682" w:rsidRPr="0045062A">
        <w:rPr>
          <w:sz w:val="28"/>
          <w:szCs w:val="28"/>
          <w:lang w:val="de-DE"/>
        </w:rPr>
        <w:t xml:space="preserve">ert die Fehler. Sie </w:t>
      </w:r>
      <w:r w:rsidR="00EA2036" w:rsidRPr="0045062A">
        <w:rPr>
          <w:sz w:val="28"/>
          <w:szCs w:val="28"/>
          <w:lang w:val="de-DE"/>
        </w:rPr>
        <w:t>erklärt</w:t>
      </w:r>
      <w:r w:rsidR="00A15682" w:rsidRPr="0045062A">
        <w:rPr>
          <w:sz w:val="28"/>
          <w:szCs w:val="28"/>
          <w:lang w:val="de-DE"/>
        </w:rPr>
        <w:t xml:space="preserve"> die </w:t>
      </w:r>
      <w:r w:rsidRPr="0045062A">
        <w:rPr>
          <w:sz w:val="28"/>
          <w:szCs w:val="28"/>
          <w:lang w:val="de-DE"/>
        </w:rPr>
        <w:t>Regeln und schreibt Beispiele an die Tafel.</w:t>
      </w:r>
    </w:p>
    <w:p w:rsidR="00A15682" w:rsidRPr="0045062A" w:rsidRDefault="00B97037" w:rsidP="00BC115C">
      <w:pPr>
        <w:autoSpaceDE w:val="0"/>
        <w:autoSpaceDN w:val="0"/>
        <w:adjustRightInd w:val="0"/>
        <w:spacing w:line="276" w:lineRule="auto"/>
        <w:ind w:firstLine="567"/>
        <w:jc w:val="both"/>
        <w:rPr>
          <w:b/>
          <w:sz w:val="28"/>
          <w:szCs w:val="28"/>
          <w:lang w:val="de-DE"/>
        </w:rPr>
      </w:pPr>
      <w:r w:rsidRPr="0045062A">
        <w:rPr>
          <w:sz w:val="28"/>
          <w:szCs w:val="28"/>
          <w:lang w:val="de-DE"/>
        </w:rPr>
        <w:t xml:space="preserve">Der Unterricht dauert eine Stunde und 30 Minuten. </w:t>
      </w:r>
      <w:r w:rsidR="00A15682" w:rsidRPr="0045062A">
        <w:rPr>
          <w:sz w:val="28"/>
          <w:szCs w:val="28"/>
          <w:lang w:val="de-DE"/>
        </w:rPr>
        <w:t xml:space="preserve">Um halb </w:t>
      </w:r>
      <w:r w:rsidR="00EA2036" w:rsidRPr="0045062A">
        <w:rPr>
          <w:sz w:val="28"/>
          <w:szCs w:val="28"/>
          <w:lang w:val="de-DE"/>
        </w:rPr>
        <w:t>zwölf</w:t>
      </w:r>
      <w:r w:rsidR="00A15682" w:rsidRPr="0045062A">
        <w:rPr>
          <w:sz w:val="28"/>
          <w:szCs w:val="28"/>
          <w:lang w:val="de-DE"/>
        </w:rPr>
        <w:t xml:space="preserve"> </w:t>
      </w:r>
      <w:r w:rsidRPr="0045062A">
        <w:rPr>
          <w:sz w:val="28"/>
          <w:szCs w:val="28"/>
          <w:lang w:val="de-DE"/>
        </w:rPr>
        <w:t>lautet es. Der Unterricht ist zu Ende. Die Pause beginnt.</w:t>
      </w:r>
      <w:r w:rsidRPr="0045062A">
        <w:rPr>
          <w:b/>
          <w:sz w:val="28"/>
          <w:szCs w:val="28"/>
          <w:lang w:val="de-DE"/>
        </w:rPr>
        <w:t xml:space="preserve"> </w:t>
      </w:r>
    </w:p>
    <w:p w:rsidR="00B73292" w:rsidRDefault="00B73292" w:rsidP="00BC115C">
      <w:pPr>
        <w:autoSpaceDE w:val="0"/>
        <w:autoSpaceDN w:val="0"/>
        <w:adjustRightInd w:val="0"/>
        <w:spacing w:line="276" w:lineRule="auto"/>
        <w:jc w:val="both"/>
        <w:rPr>
          <w:b/>
          <w:sz w:val="28"/>
          <w:szCs w:val="28"/>
          <w:lang w:val="uk-UA"/>
        </w:rPr>
      </w:pPr>
      <w:r>
        <w:rPr>
          <w:b/>
          <w:noProof/>
          <w:sz w:val="28"/>
          <w:szCs w:val="28"/>
          <w:lang w:eastAsia="ru-RU"/>
        </w:rPr>
        <w:drawing>
          <wp:anchor distT="0" distB="0" distL="114300" distR="114300" simplePos="0" relativeHeight="251684864" behindDoc="1" locked="0" layoutInCell="1" allowOverlap="1">
            <wp:simplePos x="0" y="0"/>
            <wp:positionH relativeFrom="column">
              <wp:posOffset>-41910</wp:posOffset>
            </wp:positionH>
            <wp:positionV relativeFrom="paragraph">
              <wp:posOffset>135255</wp:posOffset>
            </wp:positionV>
            <wp:extent cx="534670" cy="351155"/>
            <wp:effectExtent l="19050" t="0" r="0" b="0"/>
            <wp:wrapTight wrapText="bothSides">
              <wp:wrapPolygon edited="0">
                <wp:start x="-770" y="0"/>
                <wp:lineTo x="-770" y="19920"/>
                <wp:lineTo x="21549" y="19920"/>
                <wp:lineTo x="21549" y="0"/>
                <wp:lineTo x="-770" y="0"/>
              </wp:wrapPolygon>
            </wp:wrapTight>
            <wp:docPr id="15" name="Рисунок 4"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в’язане зображення"/>
                    <pic:cNvPicPr>
                      <a:picLocks noChangeAspect="1" noChangeArrowheads="1"/>
                    </pic:cNvPicPr>
                  </pic:nvPicPr>
                  <pic:blipFill>
                    <a:blip r:embed="rId7" r:link="rId8" cstate="print"/>
                    <a:srcRect/>
                    <a:stretch>
                      <a:fillRect/>
                    </a:stretch>
                  </pic:blipFill>
                  <pic:spPr bwMode="auto">
                    <a:xfrm>
                      <a:off x="0" y="0"/>
                      <a:ext cx="534670" cy="351155"/>
                    </a:xfrm>
                    <a:prstGeom prst="rect">
                      <a:avLst/>
                    </a:prstGeom>
                    <a:noFill/>
                    <a:ln w="9525">
                      <a:noFill/>
                      <a:miter lim="800000"/>
                      <a:headEnd/>
                      <a:tailEnd/>
                    </a:ln>
                  </pic:spPr>
                </pic:pic>
              </a:graphicData>
            </a:graphic>
          </wp:anchor>
        </w:drawing>
      </w:r>
    </w:p>
    <w:p w:rsidR="00B97037" w:rsidRPr="0045062A" w:rsidRDefault="00B97037" w:rsidP="00BC115C">
      <w:pPr>
        <w:autoSpaceDE w:val="0"/>
        <w:autoSpaceDN w:val="0"/>
        <w:adjustRightInd w:val="0"/>
        <w:spacing w:line="276" w:lineRule="auto"/>
        <w:jc w:val="both"/>
        <w:rPr>
          <w:sz w:val="28"/>
          <w:szCs w:val="28"/>
          <w:lang w:val="de-DE"/>
        </w:rPr>
      </w:pPr>
      <w:r w:rsidRPr="0045062A">
        <w:rPr>
          <w:b/>
          <w:sz w:val="28"/>
          <w:szCs w:val="28"/>
          <w:lang w:val="de-DE"/>
        </w:rPr>
        <w:t>Vokabular</w:t>
      </w:r>
    </w:p>
    <w:p w:rsidR="00B97037" w:rsidRPr="0045062A" w:rsidRDefault="00B97037" w:rsidP="00BC115C">
      <w:pPr>
        <w:autoSpaceDE w:val="0"/>
        <w:autoSpaceDN w:val="0"/>
        <w:adjustRightInd w:val="0"/>
        <w:spacing w:line="276" w:lineRule="auto"/>
        <w:jc w:val="both"/>
        <w:rPr>
          <w:sz w:val="28"/>
          <w:szCs w:val="28"/>
          <w:lang w:val="de-DE"/>
        </w:rPr>
      </w:pPr>
      <w:proofErr w:type="gramStart"/>
      <w:r w:rsidRPr="0045062A">
        <w:rPr>
          <w:sz w:val="28"/>
          <w:szCs w:val="28"/>
        </w:rPr>
        <w:t>а</w:t>
      </w:r>
      <w:proofErr w:type="gramEnd"/>
      <w:r w:rsidRPr="0045062A">
        <w:rPr>
          <w:sz w:val="28"/>
          <w:szCs w:val="28"/>
          <w:lang w:val="de-DE"/>
        </w:rPr>
        <w:t xml:space="preserve">uswendig – </w:t>
      </w:r>
      <w:r w:rsidRPr="0045062A">
        <w:rPr>
          <w:sz w:val="28"/>
          <w:szCs w:val="28"/>
        </w:rPr>
        <w:t>напам</w:t>
      </w:r>
      <w:r w:rsidRPr="0045062A">
        <w:rPr>
          <w:sz w:val="28"/>
          <w:szCs w:val="28"/>
          <w:lang w:val="de-DE"/>
        </w:rPr>
        <w:t>’</w:t>
      </w:r>
      <w:r w:rsidRPr="0045062A">
        <w:rPr>
          <w:sz w:val="28"/>
          <w:szCs w:val="28"/>
        </w:rPr>
        <w:t>ять</w:t>
      </w:r>
    </w:p>
    <w:p w:rsidR="00B97037" w:rsidRPr="0045062A" w:rsidRDefault="00B97037"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Beispiel (die Beispiele) – </w:t>
      </w:r>
      <w:r w:rsidRPr="0045062A">
        <w:rPr>
          <w:sz w:val="28"/>
          <w:szCs w:val="28"/>
        </w:rPr>
        <w:t>приклад</w:t>
      </w:r>
    </w:p>
    <w:p w:rsidR="00B97037" w:rsidRPr="0045062A" w:rsidRDefault="00B97037"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Beziehungen (pl) – </w:t>
      </w:r>
      <w:r w:rsidRPr="0045062A">
        <w:rPr>
          <w:sz w:val="28"/>
          <w:szCs w:val="28"/>
        </w:rPr>
        <w:t>зв</w:t>
      </w:r>
      <w:r w:rsidRPr="0045062A">
        <w:rPr>
          <w:sz w:val="28"/>
          <w:szCs w:val="28"/>
          <w:lang w:val="de-DE"/>
        </w:rPr>
        <w:t>’</w:t>
      </w:r>
      <w:r w:rsidRPr="0045062A">
        <w:rPr>
          <w:sz w:val="28"/>
          <w:szCs w:val="28"/>
        </w:rPr>
        <w:t>язки</w:t>
      </w:r>
      <w:r w:rsidRPr="0045062A">
        <w:rPr>
          <w:sz w:val="28"/>
          <w:szCs w:val="28"/>
          <w:lang w:val="de-DE"/>
        </w:rPr>
        <w:t xml:space="preserve">, </w:t>
      </w:r>
      <w:r w:rsidRPr="0045062A">
        <w:rPr>
          <w:sz w:val="28"/>
          <w:szCs w:val="28"/>
        </w:rPr>
        <w:t>стосунки</w:t>
      </w:r>
    </w:p>
    <w:p w:rsidR="00B97037" w:rsidRPr="0045062A" w:rsidRDefault="00B97037" w:rsidP="00BC115C">
      <w:pPr>
        <w:autoSpaceDE w:val="0"/>
        <w:autoSpaceDN w:val="0"/>
        <w:adjustRightInd w:val="0"/>
        <w:spacing w:line="276" w:lineRule="auto"/>
        <w:jc w:val="both"/>
        <w:rPr>
          <w:sz w:val="28"/>
          <w:szCs w:val="28"/>
          <w:lang w:val="de-DE"/>
        </w:rPr>
      </w:pPr>
      <w:proofErr w:type="gramStart"/>
      <w:r w:rsidRPr="0045062A">
        <w:rPr>
          <w:sz w:val="28"/>
          <w:szCs w:val="28"/>
          <w:lang w:val="de-DE"/>
        </w:rPr>
        <w:t>dauern</w:t>
      </w:r>
      <w:proofErr w:type="gramEnd"/>
      <w:r w:rsidRPr="0045062A">
        <w:rPr>
          <w:sz w:val="28"/>
          <w:szCs w:val="28"/>
          <w:lang w:val="de-DE"/>
        </w:rPr>
        <w:t xml:space="preserve"> – </w:t>
      </w:r>
      <w:r w:rsidRPr="0045062A">
        <w:rPr>
          <w:sz w:val="28"/>
          <w:szCs w:val="28"/>
        </w:rPr>
        <w:t>тривати</w:t>
      </w:r>
      <w:r w:rsidRPr="0045062A">
        <w:rPr>
          <w:sz w:val="28"/>
          <w:szCs w:val="28"/>
          <w:lang w:val="de-DE"/>
        </w:rPr>
        <w:t xml:space="preserve">, </w:t>
      </w:r>
      <w:r w:rsidRPr="0045062A">
        <w:rPr>
          <w:sz w:val="28"/>
          <w:szCs w:val="28"/>
        </w:rPr>
        <w:t>продовжуватися</w:t>
      </w:r>
    </w:p>
    <w:p w:rsidR="00B97037" w:rsidRPr="0045062A" w:rsidRDefault="00B97037" w:rsidP="00BC115C">
      <w:pPr>
        <w:autoSpaceDE w:val="0"/>
        <w:autoSpaceDN w:val="0"/>
        <w:adjustRightInd w:val="0"/>
        <w:spacing w:line="276" w:lineRule="auto"/>
        <w:jc w:val="both"/>
        <w:rPr>
          <w:sz w:val="28"/>
          <w:szCs w:val="28"/>
        </w:rPr>
      </w:pPr>
      <w:r w:rsidRPr="0045062A">
        <w:rPr>
          <w:sz w:val="28"/>
          <w:szCs w:val="28"/>
        </w:rPr>
        <w:t xml:space="preserve">durchsehen – продивлятися, </w:t>
      </w:r>
      <w:proofErr w:type="gramStart"/>
      <w:r w:rsidRPr="0045062A">
        <w:rPr>
          <w:sz w:val="28"/>
          <w:szCs w:val="28"/>
        </w:rPr>
        <w:t>перев</w:t>
      </w:r>
      <w:proofErr w:type="gramEnd"/>
      <w:r w:rsidRPr="0045062A">
        <w:rPr>
          <w:sz w:val="28"/>
          <w:szCs w:val="28"/>
        </w:rPr>
        <w:t>іряти</w:t>
      </w:r>
    </w:p>
    <w:p w:rsidR="00B97037" w:rsidRPr="0045062A" w:rsidRDefault="00B97037" w:rsidP="00BC115C">
      <w:pPr>
        <w:autoSpaceDE w:val="0"/>
        <w:autoSpaceDN w:val="0"/>
        <w:adjustRightInd w:val="0"/>
        <w:spacing w:line="276" w:lineRule="auto"/>
        <w:jc w:val="both"/>
        <w:rPr>
          <w:sz w:val="28"/>
          <w:szCs w:val="28"/>
        </w:rPr>
      </w:pPr>
      <w:r w:rsidRPr="0045062A">
        <w:rPr>
          <w:sz w:val="28"/>
          <w:szCs w:val="28"/>
        </w:rPr>
        <w:t>einfach – простий, просто</w:t>
      </w:r>
    </w:p>
    <w:p w:rsidR="00B97037" w:rsidRPr="0045062A" w:rsidRDefault="00B97037" w:rsidP="00BC115C">
      <w:pPr>
        <w:autoSpaceDE w:val="0"/>
        <w:autoSpaceDN w:val="0"/>
        <w:adjustRightInd w:val="0"/>
        <w:spacing w:line="276" w:lineRule="auto"/>
        <w:jc w:val="both"/>
        <w:rPr>
          <w:sz w:val="28"/>
          <w:szCs w:val="28"/>
        </w:rPr>
      </w:pPr>
      <w:proofErr w:type="gramStart"/>
      <w:r w:rsidRPr="0045062A">
        <w:rPr>
          <w:sz w:val="28"/>
          <w:szCs w:val="28"/>
        </w:rPr>
        <w:t>е</w:t>
      </w:r>
      <w:proofErr w:type="gramEnd"/>
      <w:r w:rsidRPr="0045062A">
        <w:rPr>
          <w:sz w:val="28"/>
          <w:szCs w:val="28"/>
        </w:rPr>
        <w:t>rklaren – пояснювати</w:t>
      </w:r>
    </w:p>
    <w:p w:rsidR="00B97037" w:rsidRPr="0045062A" w:rsidRDefault="00B97037" w:rsidP="00BC115C">
      <w:pPr>
        <w:autoSpaceDE w:val="0"/>
        <w:autoSpaceDN w:val="0"/>
        <w:adjustRightInd w:val="0"/>
        <w:spacing w:line="276" w:lineRule="auto"/>
        <w:jc w:val="both"/>
        <w:rPr>
          <w:sz w:val="28"/>
          <w:szCs w:val="28"/>
        </w:rPr>
      </w:pPr>
      <w:r w:rsidRPr="0045062A">
        <w:rPr>
          <w:sz w:val="28"/>
          <w:szCs w:val="28"/>
        </w:rPr>
        <w:t>erraten – вгадувати, відгадувати</w:t>
      </w:r>
    </w:p>
    <w:p w:rsidR="00B97037" w:rsidRPr="0045062A" w:rsidRDefault="00B97037" w:rsidP="00BC115C">
      <w:pPr>
        <w:autoSpaceDE w:val="0"/>
        <w:autoSpaceDN w:val="0"/>
        <w:adjustRightInd w:val="0"/>
        <w:spacing w:line="276" w:lineRule="auto"/>
        <w:jc w:val="both"/>
        <w:rPr>
          <w:sz w:val="28"/>
          <w:szCs w:val="28"/>
        </w:rPr>
      </w:pPr>
      <w:proofErr w:type="gramStart"/>
      <w:r w:rsidRPr="0045062A">
        <w:rPr>
          <w:sz w:val="28"/>
          <w:szCs w:val="28"/>
          <w:lang w:val="de-DE"/>
        </w:rPr>
        <w:t>fehlen</w:t>
      </w:r>
      <w:proofErr w:type="gramEnd"/>
      <w:r w:rsidRPr="0045062A">
        <w:rPr>
          <w:sz w:val="28"/>
          <w:szCs w:val="28"/>
        </w:rPr>
        <w:t xml:space="preserve"> / </w:t>
      </w:r>
      <w:r w:rsidRPr="0045062A">
        <w:rPr>
          <w:sz w:val="28"/>
          <w:szCs w:val="28"/>
          <w:lang w:val="de-DE"/>
        </w:rPr>
        <w:t>abwesend</w:t>
      </w:r>
      <w:r w:rsidRPr="0045062A">
        <w:rPr>
          <w:sz w:val="28"/>
          <w:szCs w:val="28"/>
        </w:rPr>
        <w:t xml:space="preserve"> </w:t>
      </w:r>
      <w:r w:rsidRPr="0045062A">
        <w:rPr>
          <w:sz w:val="28"/>
          <w:szCs w:val="28"/>
          <w:lang w:val="de-DE"/>
        </w:rPr>
        <w:t>sein</w:t>
      </w:r>
      <w:r w:rsidRPr="0045062A">
        <w:rPr>
          <w:sz w:val="28"/>
          <w:szCs w:val="28"/>
        </w:rPr>
        <w:t xml:space="preserve"> – бути відсутнім</w:t>
      </w:r>
    </w:p>
    <w:p w:rsidR="00B97037" w:rsidRPr="0045062A" w:rsidRDefault="00B97037"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Fehler (die Fehler) – </w:t>
      </w:r>
      <w:r w:rsidRPr="0045062A">
        <w:rPr>
          <w:sz w:val="28"/>
          <w:szCs w:val="28"/>
        </w:rPr>
        <w:t>помилка</w:t>
      </w:r>
    </w:p>
    <w:p w:rsidR="00B97037" w:rsidRPr="0045062A" w:rsidRDefault="00B97037"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Halb – </w:t>
      </w:r>
      <w:r w:rsidRPr="0045062A">
        <w:rPr>
          <w:sz w:val="28"/>
          <w:szCs w:val="28"/>
        </w:rPr>
        <w:t>половина</w:t>
      </w:r>
    </w:p>
    <w:p w:rsidR="00B97037" w:rsidRPr="0045062A" w:rsidRDefault="00B97037" w:rsidP="00BC115C">
      <w:pPr>
        <w:autoSpaceDE w:val="0"/>
        <w:autoSpaceDN w:val="0"/>
        <w:adjustRightInd w:val="0"/>
        <w:spacing w:line="276" w:lineRule="auto"/>
        <w:jc w:val="both"/>
        <w:rPr>
          <w:sz w:val="28"/>
          <w:szCs w:val="28"/>
        </w:rPr>
      </w:pPr>
      <w:proofErr w:type="gramStart"/>
      <w:r w:rsidRPr="0045062A">
        <w:rPr>
          <w:sz w:val="28"/>
          <w:szCs w:val="28"/>
          <w:lang w:val="de-DE"/>
        </w:rPr>
        <w:t>leicht</w:t>
      </w:r>
      <w:proofErr w:type="gramEnd"/>
      <w:r w:rsidRPr="0045062A">
        <w:rPr>
          <w:sz w:val="28"/>
          <w:szCs w:val="28"/>
        </w:rPr>
        <w:t xml:space="preserve"> – легкий, легко</w:t>
      </w:r>
    </w:p>
    <w:p w:rsidR="00B97037" w:rsidRPr="0045062A" w:rsidRDefault="00B97037" w:rsidP="00BC115C">
      <w:pPr>
        <w:autoSpaceDE w:val="0"/>
        <w:autoSpaceDN w:val="0"/>
        <w:adjustRightInd w:val="0"/>
        <w:spacing w:line="276" w:lineRule="auto"/>
        <w:jc w:val="both"/>
        <w:rPr>
          <w:sz w:val="28"/>
          <w:szCs w:val="28"/>
        </w:rPr>
      </w:pPr>
      <w:proofErr w:type="gramStart"/>
      <w:r w:rsidRPr="0045062A">
        <w:rPr>
          <w:sz w:val="28"/>
          <w:szCs w:val="28"/>
          <w:lang w:val="de-DE"/>
        </w:rPr>
        <w:t>leichtfallen</w:t>
      </w:r>
      <w:proofErr w:type="gramEnd"/>
      <w:r w:rsidRPr="0045062A">
        <w:rPr>
          <w:sz w:val="28"/>
          <w:szCs w:val="28"/>
        </w:rPr>
        <w:t xml:space="preserve"> – даватися легко</w:t>
      </w:r>
    </w:p>
    <w:p w:rsidR="00B97037" w:rsidRPr="0045062A" w:rsidRDefault="00B97037" w:rsidP="00BC115C">
      <w:pPr>
        <w:autoSpaceDE w:val="0"/>
        <w:autoSpaceDN w:val="0"/>
        <w:adjustRightInd w:val="0"/>
        <w:spacing w:line="276" w:lineRule="auto"/>
        <w:jc w:val="both"/>
        <w:rPr>
          <w:sz w:val="28"/>
          <w:szCs w:val="28"/>
        </w:rPr>
      </w:pPr>
      <w:proofErr w:type="gramStart"/>
      <w:r w:rsidRPr="0045062A">
        <w:rPr>
          <w:sz w:val="28"/>
          <w:szCs w:val="28"/>
          <w:lang w:val="de-DE"/>
        </w:rPr>
        <w:t>manchmal</w:t>
      </w:r>
      <w:proofErr w:type="gramEnd"/>
      <w:r w:rsidRPr="0045062A">
        <w:rPr>
          <w:sz w:val="28"/>
          <w:szCs w:val="28"/>
        </w:rPr>
        <w:t xml:space="preserve"> – деколи, іноді</w:t>
      </w:r>
    </w:p>
    <w:p w:rsidR="00B97037" w:rsidRPr="0045062A" w:rsidRDefault="00B97037" w:rsidP="00BC115C">
      <w:pPr>
        <w:autoSpaceDE w:val="0"/>
        <w:autoSpaceDN w:val="0"/>
        <w:adjustRightInd w:val="0"/>
        <w:spacing w:line="276" w:lineRule="auto"/>
        <w:jc w:val="both"/>
        <w:rPr>
          <w:sz w:val="28"/>
          <w:szCs w:val="28"/>
        </w:rPr>
      </w:pPr>
      <w:proofErr w:type="gramStart"/>
      <w:r w:rsidRPr="0045062A">
        <w:rPr>
          <w:sz w:val="28"/>
          <w:szCs w:val="28"/>
          <w:lang w:val="de-DE"/>
        </w:rPr>
        <w:t>mundlich</w:t>
      </w:r>
      <w:proofErr w:type="gramEnd"/>
      <w:r w:rsidRPr="0045062A">
        <w:rPr>
          <w:sz w:val="28"/>
          <w:szCs w:val="28"/>
        </w:rPr>
        <w:t xml:space="preserve"> – усний, усно</w:t>
      </w:r>
    </w:p>
    <w:p w:rsidR="00B97037" w:rsidRPr="0045062A" w:rsidRDefault="00B97037" w:rsidP="00BC115C">
      <w:pPr>
        <w:autoSpaceDE w:val="0"/>
        <w:autoSpaceDN w:val="0"/>
        <w:adjustRightInd w:val="0"/>
        <w:spacing w:line="276" w:lineRule="auto"/>
        <w:jc w:val="both"/>
        <w:rPr>
          <w:sz w:val="28"/>
          <w:szCs w:val="28"/>
        </w:rPr>
      </w:pPr>
      <w:r w:rsidRPr="0045062A">
        <w:rPr>
          <w:sz w:val="28"/>
          <w:szCs w:val="28"/>
        </w:rPr>
        <w:t>nun –1) тепер, зараз; 2) ну!</w:t>
      </w:r>
    </w:p>
    <w:p w:rsidR="00B97037" w:rsidRPr="0045062A" w:rsidRDefault="00B97037" w:rsidP="00BC115C">
      <w:pPr>
        <w:autoSpaceDE w:val="0"/>
        <w:autoSpaceDN w:val="0"/>
        <w:adjustRightInd w:val="0"/>
        <w:spacing w:line="276" w:lineRule="auto"/>
        <w:jc w:val="both"/>
        <w:rPr>
          <w:sz w:val="28"/>
          <w:szCs w:val="28"/>
        </w:rPr>
      </w:pPr>
      <w:r w:rsidRPr="0045062A">
        <w:rPr>
          <w:sz w:val="28"/>
          <w:szCs w:val="28"/>
        </w:rPr>
        <w:t xml:space="preserve">prufen – </w:t>
      </w:r>
      <w:proofErr w:type="gramStart"/>
      <w:r w:rsidRPr="0045062A">
        <w:rPr>
          <w:sz w:val="28"/>
          <w:szCs w:val="28"/>
        </w:rPr>
        <w:t>перев</w:t>
      </w:r>
      <w:proofErr w:type="gramEnd"/>
      <w:r w:rsidRPr="0045062A">
        <w:rPr>
          <w:sz w:val="28"/>
          <w:szCs w:val="28"/>
        </w:rPr>
        <w:t>іряти, контролювати</w:t>
      </w:r>
    </w:p>
    <w:p w:rsidR="00B97037" w:rsidRPr="0045062A" w:rsidRDefault="00B97037" w:rsidP="00BC115C">
      <w:pPr>
        <w:autoSpaceDE w:val="0"/>
        <w:autoSpaceDN w:val="0"/>
        <w:adjustRightInd w:val="0"/>
        <w:spacing w:line="276" w:lineRule="auto"/>
        <w:jc w:val="both"/>
        <w:rPr>
          <w:sz w:val="28"/>
          <w:szCs w:val="28"/>
        </w:rPr>
      </w:pPr>
      <w:proofErr w:type="gramStart"/>
      <w:r w:rsidRPr="0045062A">
        <w:rPr>
          <w:sz w:val="28"/>
          <w:szCs w:val="28"/>
          <w:lang w:val="de-DE"/>
        </w:rPr>
        <w:t>die</w:t>
      </w:r>
      <w:proofErr w:type="gramEnd"/>
      <w:r w:rsidRPr="0045062A">
        <w:rPr>
          <w:sz w:val="28"/>
          <w:szCs w:val="28"/>
        </w:rPr>
        <w:t xml:space="preserve"> </w:t>
      </w:r>
      <w:r w:rsidRPr="0045062A">
        <w:rPr>
          <w:sz w:val="28"/>
          <w:szCs w:val="28"/>
          <w:lang w:val="de-DE"/>
        </w:rPr>
        <w:t>Regel</w:t>
      </w:r>
      <w:r w:rsidRPr="0045062A">
        <w:rPr>
          <w:sz w:val="28"/>
          <w:szCs w:val="28"/>
        </w:rPr>
        <w:t xml:space="preserve"> (</w:t>
      </w:r>
      <w:r w:rsidRPr="0045062A">
        <w:rPr>
          <w:sz w:val="28"/>
          <w:szCs w:val="28"/>
          <w:lang w:val="de-DE"/>
        </w:rPr>
        <w:t>die</w:t>
      </w:r>
      <w:r w:rsidRPr="0045062A">
        <w:rPr>
          <w:sz w:val="28"/>
          <w:szCs w:val="28"/>
        </w:rPr>
        <w:t xml:space="preserve"> </w:t>
      </w:r>
      <w:r w:rsidRPr="0045062A">
        <w:rPr>
          <w:sz w:val="28"/>
          <w:szCs w:val="28"/>
          <w:lang w:val="de-DE"/>
        </w:rPr>
        <w:t>Regeln</w:t>
      </w:r>
      <w:r w:rsidRPr="0045062A">
        <w:rPr>
          <w:sz w:val="28"/>
          <w:szCs w:val="28"/>
        </w:rPr>
        <w:t>) – правило</w:t>
      </w:r>
    </w:p>
    <w:p w:rsidR="00B97037" w:rsidRPr="0045062A" w:rsidRDefault="00B97037" w:rsidP="00BC115C">
      <w:pPr>
        <w:autoSpaceDE w:val="0"/>
        <w:autoSpaceDN w:val="0"/>
        <w:adjustRightInd w:val="0"/>
        <w:spacing w:line="276" w:lineRule="auto"/>
        <w:jc w:val="both"/>
        <w:rPr>
          <w:sz w:val="28"/>
          <w:szCs w:val="28"/>
        </w:rPr>
      </w:pPr>
      <w:proofErr w:type="gramStart"/>
      <w:r w:rsidRPr="0045062A">
        <w:rPr>
          <w:sz w:val="28"/>
          <w:szCs w:val="28"/>
          <w:lang w:val="de-DE"/>
        </w:rPr>
        <w:t>schriftlich</w:t>
      </w:r>
      <w:proofErr w:type="gramEnd"/>
      <w:r w:rsidRPr="0045062A">
        <w:rPr>
          <w:sz w:val="28"/>
          <w:szCs w:val="28"/>
        </w:rPr>
        <w:t xml:space="preserve"> – письмовий, письмово</w:t>
      </w:r>
    </w:p>
    <w:p w:rsidR="00B97037" w:rsidRPr="0045062A" w:rsidRDefault="00B97037" w:rsidP="00BC115C">
      <w:pPr>
        <w:autoSpaceDE w:val="0"/>
        <w:autoSpaceDN w:val="0"/>
        <w:adjustRightInd w:val="0"/>
        <w:spacing w:line="276" w:lineRule="auto"/>
        <w:jc w:val="both"/>
        <w:rPr>
          <w:sz w:val="28"/>
          <w:szCs w:val="28"/>
        </w:rPr>
      </w:pPr>
      <w:proofErr w:type="gramStart"/>
      <w:r w:rsidRPr="0045062A">
        <w:rPr>
          <w:sz w:val="28"/>
          <w:szCs w:val="28"/>
          <w:lang w:val="de-DE"/>
        </w:rPr>
        <w:t>schwer</w:t>
      </w:r>
      <w:proofErr w:type="gramEnd"/>
      <w:r w:rsidRPr="0045062A">
        <w:rPr>
          <w:sz w:val="28"/>
          <w:szCs w:val="28"/>
        </w:rPr>
        <w:t xml:space="preserve"> – важкий, важко</w:t>
      </w:r>
    </w:p>
    <w:p w:rsidR="00B97037" w:rsidRPr="0045062A" w:rsidRDefault="00B97037" w:rsidP="00BC115C">
      <w:pPr>
        <w:autoSpaceDE w:val="0"/>
        <w:autoSpaceDN w:val="0"/>
        <w:adjustRightInd w:val="0"/>
        <w:spacing w:line="276" w:lineRule="auto"/>
        <w:jc w:val="both"/>
        <w:rPr>
          <w:sz w:val="28"/>
          <w:szCs w:val="28"/>
        </w:rPr>
      </w:pPr>
      <w:proofErr w:type="gramStart"/>
      <w:r w:rsidRPr="0045062A">
        <w:rPr>
          <w:sz w:val="28"/>
          <w:szCs w:val="28"/>
          <w:lang w:val="de-DE"/>
        </w:rPr>
        <w:t>schwerfallen</w:t>
      </w:r>
      <w:proofErr w:type="gramEnd"/>
      <w:r w:rsidRPr="0045062A">
        <w:rPr>
          <w:sz w:val="28"/>
          <w:szCs w:val="28"/>
        </w:rPr>
        <w:t xml:space="preserve"> – даватися важко</w:t>
      </w:r>
    </w:p>
    <w:p w:rsidR="00B97037" w:rsidRPr="0045062A" w:rsidRDefault="00EA2036" w:rsidP="00BC115C">
      <w:pPr>
        <w:autoSpaceDE w:val="0"/>
        <w:autoSpaceDN w:val="0"/>
        <w:adjustRightInd w:val="0"/>
        <w:spacing w:line="276" w:lineRule="auto"/>
        <w:jc w:val="both"/>
        <w:rPr>
          <w:sz w:val="28"/>
          <w:szCs w:val="28"/>
        </w:rPr>
      </w:pPr>
      <w:proofErr w:type="gramStart"/>
      <w:r w:rsidRPr="0045062A">
        <w:rPr>
          <w:sz w:val="28"/>
          <w:szCs w:val="28"/>
          <w:lang w:val="de-DE"/>
        </w:rPr>
        <w:t>selbstst</w:t>
      </w:r>
      <w:r w:rsidRPr="0045062A">
        <w:rPr>
          <w:sz w:val="28"/>
          <w:szCs w:val="28"/>
        </w:rPr>
        <w:t>ä</w:t>
      </w:r>
      <w:r w:rsidRPr="0045062A">
        <w:rPr>
          <w:sz w:val="28"/>
          <w:szCs w:val="28"/>
          <w:lang w:val="de-DE"/>
        </w:rPr>
        <w:t>ndig</w:t>
      </w:r>
      <w:proofErr w:type="gramEnd"/>
      <w:r w:rsidR="00B97037" w:rsidRPr="0045062A">
        <w:rPr>
          <w:sz w:val="28"/>
          <w:szCs w:val="28"/>
        </w:rPr>
        <w:t xml:space="preserve"> – самостійний, самостійно</w:t>
      </w:r>
    </w:p>
    <w:p w:rsidR="00755F5F" w:rsidRPr="0045062A" w:rsidRDefault="00B97037"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Sprache (die Sprachen) – </w:t>
      </w:r>
      <w:r w:rsidRPr="0045062A">
        <w:rPr>
          <w:sz w:val="28"/>
          <w:szCs w:val="28"/>
        </w:rPr>
        <w:t>мова</w:t>
      </w:r>
      <w:r w:rsidRPr="0045062A">
        <w:rPr>
          <w:sz w:val="28"/>
          <w:szCs w:val="28"/>
          <w:lang w:val="de-DE"/>
        </w:rPr>
        <w:t xml:space="preserve">; </w:t>
      </w:r>
    </w:p>
    <w:p w:rsidR="00B97037" w:rsidRPr="0045062A" w:rsidRDefault="00B97037"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Fremdsprache – </w:t>
      </w:r>
      <w:r w:rsidRPr="0045062A">
        <w:rPr>
          <w:sz w:val="28"/>
          <w:szCs w:val="28"/>
        </w:rPr>
        <w:t>іноземна</w:t>
      </w:r>
      <w:r w:rsidRPr="0045062A">
        <w:rPr>
          <w:sz w:val="28"/>
          <w:szCs w:val="28"/>
          <w:lang w:val="de-DE"/>
        </w:rPr>
        <w:t xml:space="preserve"> </w:t>
      </w:r>
      <w:r w:rsidRPr="0045062A">
        <w:rPr>
          <w:sz w:val="28"/>
          <w:szCs w:val="28"/>
        </w:rPr>
        <w:t>мова</w:t>
      </w:r>
    </w:p>
    <w:p w:rsidR="00B97037" w:rsidRPr="0045062A" w:rsidRDefault="00B97037"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Studienjahr – </w:t>
      </w:r>
      <w:r w:rsidRPr="0045062A">
        <w:rPr>
          <w:sz w:val="28"/>
          <w:szCs w:val="28"/>
        </w:rPr>
        <w:t>навчальний</w:t>
      </w:r>
      <w:r w:rsidRPr="0045062A">
        <w:rPr>
          <w:sz w:val="28"/>
          <w:szCs w:val="28"/>
          <w:lang w:val="de-DE"/>
        </w:rPr>
        <w:t xml:space="preserve"> </w:t>
      </w:r>
      <w:r w:rsidRPr="0045062A">
        <w:rPr>
          <w:sz w:val="28"/>
          <w:szCs w:val="28"/>
        </w:rPr>
        <w:t>рік</w:t>
      </w:r>
      <w:r w:rsidRPr="0045062A">
        <w:rPr>
          <w:sz w:val="28"/>
          <w:szCs w:val="28"/>
          <w:lang w:val="de-DE"/>
        </w:rPr>
        <w:t xml:space="preserve">, </w:t>
      </w:r>
      <w:r w:rsidRPr="0045062A">
        <w:rPr>
          <w:sz w:val="28"/>
          <w:szCs w:val="28"/>
        </w:rPr>
        <w:t>курс</w:t>
      </w:r>
    </w:p>
    <w:p w:rsidR="00EA2036" w:rsidRPr="0045062A" w:rsidRDefault="00B97037"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Stunde (die Stunden) – 1) </w:t>
      </w:r>
      <w:r w:rsidRPr="0045062A">
        <w:rPr>
          <w:sz w:val="28"/>
          <w:szCs w:val="28"/>
        </w:rPr>
        <w:t>урок</w:t>
      </w:r>
      <w:r w:rsidRPr="0045062A">
        <w:rPr>
          <w:sz w:val="28"/>
          <w:szCs w:val="28"/>
          <w:lang w:val="de-DE"/>
        </w:rPr>
        <w:t xml:space="preserve">; 2) </w:t>
      </w:r>
      <w:r w:rsidRPr="0045062A">
        <w:rPr>
          <w:sz w:val="28"/>
          <w:szCs w:val="28"/>
        </w:rPr>
        <w:t>година</w:t>
      </w:r>
      <w:r w:rsidRPr="0045062A">
        <w:rPr>
          <w:sz w:val="28"/>
          <w:szCs w:val="28"/>
          <w:lang w:val="de-DE"/>
        </w:rPr>
        <w:t xml:space="preserve">; </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lastRenderedPageBreak/>
        <w:t>Das Konzert dauert 3</w:t>
      </w:r>
      <w:r w:rsidR="00EA2036" w:rsidRPr="0045062A">
        <w:rPr>
          <w:sz w:val="28"/>
          <w:szCs w:val="28"/>
          <w:lang w:val="de-DE"/>
        </w:rPr>
        <w:t xml:space="preserve"> </w:t>
      </w:r>
      <w:r w:rsidRPr="0045062A">
        <w:rPr>
          <w:sz w:val="28"/>
          <w:szCs w:val="28"/>
          <w:lang w:val="de-DE"/>
        </w:rPr>
        <w:t>Stunden.</w:t>
      </w:r>
    </w:p>
    <w:p w:rsidR="00B97037" w:rsidRPr="0045062A" w:rsidRDefault="00B97037"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Tafel (die Tafeln) – </w:t>
      </w:r>
      <w:r w:rsidRPr="0045062A">
        <w:rPr>
          <w:sz w:val="28"/>
          <w:szCs w:val="28"/>
        </w:rPr>
        <w:t>дошка</w:t>
      </w:r>
    </w:p>
    <w:p w:rsidR="00755F5F" w:rsidRPr="0045062A" w:rsidRDefault="00EA2036" w:rsidP="00BC115C">
      <w:pPr>
        <w:autoSpaceDE w:val="0"/>
        <w:autoSpaceDN w:val="0"/>
        <w:adjustRightInd w:val="0"/>
        <w:spacing w:line="276" w:lineRule="auto"/>
        <w:jc w:val="both"/>
        <w:rPr>
          <w:sz w:val="28"/>
          <w:szCs w:val="28"/>
          <w:lang w:val="de-DE"/>
        </w:rPr>
      </w:pPr>
      <w:proofErr w:type="gramStart"/>
      <w:r w:rsidRPr="0045062A">
        <w:rPr>
          <w:sz w:val="28"/>
          <w:szCs w:val="28"/>
          <w:lang w:val="de-DE"/>
        </w:rPr>
        <w:t>üben</w:t>
      </w:r>
      <w:proofErr w:type="gramEnd"/>
      <w:r w:rsidR="00B97037" w:rsidRPr="0045062A">
        <w:rPr>
          <w:sz w:val="28"/>
          <w:szCs w:val="28"/>
          <w:lang w:val="de-DE"/>
        </w:rPr>
        <w:t xml:space="preserve"> – </w:t>
      </w:r>
      <w:r w:rsidR="00B97037" w:rsidRPr="0045062A">
        <w:rPr>
          <w:sz w:val="28"/>
          <w:szCs w:val="28"/>
        </w:rPr>
        <w:t>тренуватися</w:t>
      </w:r>
      <w:r w:rsidR="00B97037" w:rsidRPr="0045062A">
        <w:rPr>
          <w:sz w:val="28"/>
          <w:szCs w:val="28"/>
          <w:lang w:val="de-DE"/>
        </w:rPr>
        <w:t xml:space="preserve">, </w:t>
      </w:r>
      <w:r w:rsidR="00B97037" w:rsidRPr="0045062A">
        <w:rPr>
          <w:sz w:val="28"/>
          <w:szCs w:val="28"/>
        </w:rPr>
        <w:t>вправлятися</w:t>
      </w:r>
      <w:r w:rsidR="00B97037" w:rsidRPr="0045062A">
        <w:rPr>
          <w:sz w:val="28"/>
          <w:szCs w:val="28"/>
          <w:lang w:val="de-DE"/>
        </w:rPr>
        <w:t xml:space="preserve">; </w:t>
      </w:r>
    </w:p>
    <w:p w:rsidR="00B97037" w:rsidRPr="0045062A" w:rsidRDefault="00B97037"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Ubung (die Ubungen) – </w:t>
      </w:r>
      <w:r w:rsidRPr="0045062A">
        <w:rPr>
          <w:sz w:val="28"/>
          <w:szCs w:val="28"/>
        </w:rPr>
        <w:t>вправа</w:t>
      </w:r>
    </w:p>
    <w:p w:rsidR="00B97037" w:rsidRPr="0045062A" w:rsidRDefault="00B97037"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Uhr (die Uhren) – 1) </w:t>
      </w:r>
      <w:r w:rsidRPr="0045062A">
        <w:rPr>
          <w:sz w:val="28"/>
          <w:szCs w:val="28"/>
        </w:rPr>
        <w:t>годинник</w:t>
      </w:r>
      <w:r w:rsidRPr="0045062A">
        <w:rPr>
          <w:sz w:val="28"/>
          <w:szCs w:val="28"/>
          <w:lang w:val="de-DE"/>
        </w:rPr>
        <w:t xml:space="preserve">; 2) </w:t>
      </w:r>
      <w:r w:rsidRPr="0045062A">
        <w:rPr>
          <w:sz w:val="28"/>
          <w:szCs w:val="28"/>
        </w:rPr>
        <w:t>година</w:t>
      </w:r>
      <w:r w:rsidRPr="0045062A">
        <w:rPr>
          <w:sz w:val="28"/>
          <w:szCs w:val="28"/>
          <w:lang w:val="de-DE"/>
        </w:rPr>
        <w:t xml:space="preserve">; um 3 Uhr – </w:t>
      </w:r>
      <w:r w:rsidRPr="0045062A">
        <w:rPr>
          <w:sz w:val="28"/>
          <w:szCs w:val="28"/>
        </w:rPr>
        <w:t>о</w:t>
      </w:r>
      <w:r w:rsidRPr="0045062A">
        <w:rPr>
          <w:sz w:val="28"/>
          <w:szCs w:val="28"/>
          <w:lang w:val="de-DE"/>
        </w:rPr>
        <w:t xml:space="preserve"> </w:t>
      </w:r>
      <w:r w:rsidRPr="0045062A">
        <w:rPr>
          <w:sz w:val="28"/>
          <w:szCs w:val="28"/>
        </w:rPr>
        <w:t>третій</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rPr>
        <w:t>годині</w:t>
      </w:r>
      <w:r w:rsidRPr="0045062A">
        <w:rPr>
          <w:sz w:val="28"/>
          <w:szCs w:val="28"/>
          <w:lang w:val="de-DE"/>
        </w:rPr>
        <w:t>;</w:t>
      </w:r>
    </w:p>
    <w:p w:rsidR="00B97037" w:rsidRPr="0045062A" w:rsidRDefault="00B97037"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Unterricht – </w:t>
      </w:r>
      <w:r w:rsidRPr="0045062A">
        <w:rPr>
          <w:sz w:val="28"/>
          <w:szCs w:val="28"/>
        </w:rPr>
        <w:t>заняття</w:t>
      </w:r>
      <w:r w:rsidRPr="0045062A">
        <w:rPr>
          <w:sz w:val="28"/>
          <w:szCs w:val="28"/>
          <w:lang w:val="de-DE"/>
        </w:rPr>
        <w:t xml:space="preserve">, </w:t>
      </w:r>
      <w:r w:rsidRPr="0045062A">
        <w:rPr>
          <w:sz w:val="28"/>
          <w:szCs w:val="28"/>
        </w:rPr>
        <w:t>урок</w:t>
      </w:r>
    </w:p>
    <w:p w:rsidR="00B97037" w:rsidRPr="0045062A" w:rsidRDefault="00B97037" w:rsidP="00BC115C">
      <w:pPr>
        <w:autoSpaceDE w:val="0"/>
        <w:autoSpaceDN w:val="0"/>
        <w:adjustRightInd w:val="0"/>
        <w:spacing w:line="276" w:lineRule="auto"/>
        <w:jc w:val="both"/>
        <w:rPr>
          <w:sz w:val="28"/>
          <w:szCs w:val="28"/>
          <w:lang w:val="de-DE"/>
        </w:rPr>
      </w:pPr>
      <w:proofErr w:type="gramStart"/>
      <w:r w:rsidRPr="0045062A">
        <w:rPr>
          <w:sz w:val="28"/>
          <w:szCs w:val="28"/>
          <w:lang w:val="de-DE"/>
        </w:rPr>
        <w:t>unterrichten</w:t>
      </w:r>
      <w:proofErr w:type="gramEnd"/>
      <w:r w:rsidRPr="0045062A">
        <w:rPr>
          <w:sz w:val="28"/>
          <w:szCs w:val="28"/>
          <w:lang w:val="de-DE"/>
        </w:rPr>
        <w:t xml:space="preserve"> – </w:t>
      </w:r>
      <w:r w:rsidRPr="0045062A">
        <w:rPr>
          <w:sz w:val="28"/>
          <w:szCs w:val="28"/>
        </w:rPr>
        <w:t>навчати</w:t>
      </w:r>
      <w:r w:rsidRPr="0045062A">
        <w:rPr>
          <w:sz w:val="28"/>
          <w:szCs w:val="28"/>
          <w:lang w:val="de-DE"/>
        </w:rPr>
        <w:t xml:space="preserve">, </w:t>
      </w:r>
      <w:r w:rsidRPr="0045062A">
        <w:rPr>
          <w:sz w:val="28"/>
          <w:szCs w:val="28"/>
        </w:rPr>
        <w:t>викладати</w:t>
      </w:r>
    </w:p>
    <w:p w:rsidR="00B97037" w:rsidRPr="0045062A" w:rsidRDefault="00B97037" w:rsidP="00BC115C">
      <w:pPr>
        <w:autoSpaceDE w:val="0"/>
        <w:autoSpaceDN w:val="0"/>
        <w:adjustRightInd w:val="0"/>
        <w:spacing w:line="276" w:lineRule="auto"/>
        <w:jc w:val="both"/>
        <w:rPr>
          <w:sz w:val="28"/>
          <w:szCs w:val="28"/>
          <w:lang w:val="de-DE"/>
        </w:rPr>
      </w:pPr>
      <w:proofErr w:type="gramStart"/>
      <w:r w:rsidRPr="0045062A">
        <w:rPr>
          <w:sz w:val="28"/>
          <w:szCs w:val="28"/>
          <w:lang w:val="de-DE"/>
        </w:rPr>
        <w:t>verbessern</w:t>
      </w:r>
      <w:proofErr w:type="gramEnd"/>
      <w:r w:rsidRPr="0045062A">
        <w:rPr>
          <w:sz w:val="28"/>
          <w:szCs w:val="28"/>
          <w:lang w:val="de-DE"/>
        </w:rPr>
        <w:t xml:space="preserve"> – </w:t>
      </w:r>
      <w:r w:rsidRPr="0045062A">
        <w:rPr>
          <w:sz w:val="28"/>
          <w:szCs w:val="28"/>
        </w:rPr>
        <w:t>покращувати</w:t>
      </w:r>
      <w:r w:rsidRPr="0045062A">
        <w:rPr>
          <w:sz w:val="28"/>
          <w:szCs w:val="28"/>
          <w:lang w:val="de-DE"/>
        </w:rPr>
        <w:t xml:space="preserve">, </w:t>
      </w:r>
      <w:r w:rsidRPr="0045062A">
        <w:rPr>
          <w:sz w:val="28"/>
          <w:szCs w:val="28"/>
        </w:rPr>
        <w:t>виправляти</w:t>
      </w:r>
    </w:p>
    <w:p w:rsidR="00B97037" w:rsidRPr="0045062A" w:rsidRDefault="00B97037" w:rsidP="00BC115C">
      <w:pPr>
        <w:autoSpaceDE w:val="0"/>
        <w:autoSpaceDN w:val="0"/>
        <w:adjustRightInd w:val="0"/>
        <w:spacing w:line="276" w:lineRule="auto"/>
        <w:jc w:val="both"/>
        <w:rPr>
          <w:sz w:val="28"/>
          <w:szCs w:val="28"/>
          <w:lang w:val="de-DE"/>
        </w:rPr>
      </w:pPr>
      <w:proofErr w:type="gramStart"/>
      <w:r w:rsidRPr="0045062A">
        <w:rPr>
          <w:sz w:val="28"/>
          <w:szCs w:val="28"/>
          <w:lang w:val="de-DE"/>
        </w:rPr>
        <w:t>versuchen</w:t>
      </w:r>
      <w:proofErr w:type="gramEnd"/>
      <w:r w:rsidRPr="0045062A">
        <w:rPr>
          <w:sz w:val="28"/>
          <w:szCs w:val="28"/>
          <w:lang w:val="de-DE"/>
        </w:rPr>
        <w:t xml:space="preserve"> – </w:t>
      </w:r>
      <w:r w:rsidRPr="0045062A">
        <w:rPr>
          <w:sz w:val="28"/>
          <w:szCs w:val="28"/>
        </w:rPr>
        <w:t>намагатися</w:t>
      </w:r>
    </w:p>
    <w:p w:rsidR="00B97037" w:rsidRPr="0045062A" w:rsidRDefault="00B97037" w:rsidP="00BC115C">
      <w:pPr>
        <w:autoSpaceDE w:val="0"/>
        <w:autoSpaceDN w:val="0"/>
        <w:adjustRightInd w:val="0"/>
        <w:spacing w:line="276" w:lineRule="auto"/>
        <w:jc w:val="both"/>
        <w:rPr>
          <w:b/>
          <w:sz w:val="28"/>
          <w:szCs w:val="28"/>
          <w:lang w:val="de-DE"/>
        </w:rPr>
      </w:pPr>
      <w:r w:rsidRPr="0045062A">
        <w:rPr>
          <w:b/>
          <w:sz w:val="28"/>
          <w:szCs w:val="28"/>
          <w:lang w:val="de-DE"/>
        </w:rPr>
        <w:t>Wendungen</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 xml:space="preserve">Ach wo! – </w:t>
      </w:r>
      <w:r w:rsidRPr="0045062A">
        <w:rPr>
          <w:sz w:val="28"/>
          <w:szCs w:val="28"/>
        </w:rPr>
        <w:t>Та</w:t>
      </w:r>
      <w:r w:rsidRPr="0045062A">
        <w:rPr>
          <w:sz w:val="28"/>
          <w:szCs w:val="28"/>
          <w:lang w:val="de-DE"/>
        </w:rPr>
        <w:t xml:space="preserve"> </w:t>
      </w:r>
      <w:r w:rsidRPr="0045062A">
        <w:rPr>
          <w:sz w:val="28"/>
          <w:szCs w:val="28"/>
        </w:rPr>
        <w:t>де</w:t>
      </w:r>
      <w:r w:rsidRPr="0045062A">
        <w:rPr>
          <w:sz w:val="28"/>
          <w:szCs w:val="28"/>
          <w:lang w:val="de-DE"/>
        </w:rPr>
        <w:t xml:space="preserve"> </w:t>
      </w:r>
      <w:r w:rsidRPr="0045062A">
        <w:rPr>
          <w:sz w:val="28"/>
          <w:szCs w:val="28"/>
        </w:rPr>
        <w:t>там</w:t>
      </w:r>
      <w:r w:rsidRPr="0045062A">
        <w:rPr>
          <w:sz w:val="28"/>
          <w:szCs w:val="28"/>
          <w:lang w:val="de-DE"/>
        </w:rPr>
        <w:t>!</w:t>
      </w:r>
    </w:p>
    <w:p w:rsidR="00B97037" w:rsidRPr="0045062A" w:rsidRDefault="00B97037" w:rsidP="00BC115C">
      <w:pPr>
        <w:autoSpaceDE w:val="0"/>
        <w:autoSpaceDN w:val="0"/>
        <w:adjustRightInd w:val="0"/>
        <w:spacing w:line="276" w:lineRule="auto"/>
        <w:jc w:val="both"/>
        <w:rPr>
          <w:sz w:val="28"/>
          <w:szCs w:val="28"/>
          <w:lang w:val="de-DE"/>
        </w:rPr>
      </w:pPr>
      <w:proofErr w:type="gramStart"/>
      <w:r w:rsidRPr="0045062A">
        <w:rPr>
          <w:sz w:val="28"/>
          <w:szCs w:val="28"/>
          <w:lang w:val="de-DE"/>
        </w:rPr>
        <w:t>es</w:t>
      </w:r>
      <w:proofErr w:type="gramEnd"/>
      <w:r w:rsidRPr="0045062A">
        <w:rPr>
          <w:sz w:val="28"/>
          <w:szCs w:val="28"/>
          <w:lang w:val="de-DE"/>
        </w:rPr>
        <w:t xml:space="preserve"> lautet – </w:t>
      </w:r>
      <w:r w:rsidRPr="0045062A">
        <w:rPr>
          <w:sz w:val="28"/>
          <w:szCs w:val="28"/>
        </w:rPr>
        <w:t>дзвенить</w:t>
      </w:r>
      <w:r w:rsidRPr="0045062A">
        <w:rPr>
          <w:sz w:val="28"/>
          <w:szCs w:val="28"/>
          <w:lang w:val="de-DE"/>
        </w:rPr>
        <w:t xml:space="preserve"> </w:t>
      </w:r>
      <w:r w:rsidRPr="0045062A">
        <w:rPr>
          <w:sz w:val="28"/>
          <w:szCs w:val="28"/>
        </w:rPr>
        <w:t>дзвінок</w:t>
      </w:r>
    </w:p>
    <w:p w:rsidR="00B97037" w:rsidRPr="0045062A" w:rsidRDefault="00B97037" w:rsidP="00BC115C">
      <w:pPr>
        <w:autoSpaceDE w:val="0"/>
        <w:autoSpaceDN w:val="0"/>
        <w:adjustRightInd w:val="0"/>
        <w:spacing w:line="276" w:lineRule="auto"/>
        <w:jc w:val="both"/>
        <w:rPr>
          <w:sz w:val="28"/>
          <w:szCs w:val="28"/>
          <w:lang w:val="de-DE"/>
        </w:rPr>
      </w:pPr>
      <w:proofErr w:type="gramStart"/>
      <w:r w:rsidRPr="0045062A">
        <w:rPr>
          <w:sz w:val="28"/>
          <w:szCs w:val="28"/>
          <w:lang w:val="de-DE"/>
        </w:rPr>
        <w:t>zu</w:t>
      </w:r>
      <w:proofErr w:type="gramEnd"/>
      <w:r w:rsidRPr="0045062A">
        <w:rPr>
          <w:sz w:val="28"/>
          <w:szCs w:val="28"/>
          <w:lang w:val="de-DE"/>
        </w:rPr>
        <w:t xml:space="preserve"> Ende sein/aus sein – </w:t>
      </w:r>
      <w:r w:rsidRPr="0045062A">
        <w:rPr>
          <w:sz w:val="28"/>
          <w:szCs w:val="28"/>
        </w:rPr>
        <w:t>закінчуватися</w:t>
      </w:r>
    </w:p>
    <w:p w:rsidR="00B97037" w:rsidRPr="0045062A" w:rsidRDefault="00B97037" w:rsidP="00BC115C">
      <w:pPr>
        <w:autoSpaceDE w:val="0"/>
        <w:autoSpaceDN w:val="0"/>
        <w:adjustRightInd w:val="0"/>
        <w:spacing w:line="276" w:lineRule="auto"/>
        <w:jc w:val="both"/>
        <w:rPr>
          <w:sz w:val="28"/>
          <w:szCs w:val="28"/>
          <w:lang w:val="de-DE"/>
        </w:rPr>
      </w:pPr>
      <w:proofErr w:type="gramStart"/>
      <w:r w:rsidRPr="0045062A">
        <w:rPr>
          <w:sz w:val="28"/>
          <w:szCs w:val="28"/>
          <w:lang w:val="de-DE"/>
        </w:rPr>
        <w:t>zu</w:t>
      </w:r>
      <w:proofErr w:type="gramEnd"/>
      <w:r w:rsidRPr="0045062A">
        <w:rPr>
          <w:sz w:val="28"/>
          <w:szCs w:val="28"/>
          <w:lang w:val="de-DE"/>
        </w:rPr>
        <w:t xml:space="preserve"> Besuch gehen – </w:t>
      </w:r>
      <w:r w:rsidRPr="0045062A">
        <w:rPr>
          <w:sz w:val="28"/>
          <w:szCs w:val="28"/>
        </w:rPr>
        <w:t>йти</w:t>
      </w:r>
      <w:r w:rsidRPr="0045062A">
        <w:rPr>
          <w:sz w:val="28"/>
          <w:szCs w:val="28"/>
          <w:lang w:val="de-DE"/>
        </w:rPr>
        <w:t xml:space="preserve"> </w:t>
      </w:r>
      <w:r w:rsidRPr="0045062A">
        <w:rPr>
          <w:sz w:val="28"/>
          <w:szCs w:val="28"/>
        </w:rPr>
        <w:t>в</w:t>
      </w:r>
      <w:r w:rsidRPr="0045062A">
        <w:rPr>
          <w:sz w:val="28"/>
          <w:szCs w:val="28"/>
          <w:lang w:val="de-DE"/>
        </w:rPr>
        <w:t xml:space="preserve"> </w:t>
      </w:r>
      <w:r w:rsidRPr="0045062A">
        <w:rPr>
          <w:sz w:val="28"/>
          <w:szCs w:val="28"/>
        </w:rPr>
        <w:t>гості</w:t>
      </w:r>
    </w:p>
    <w:p w:rsidR="00B97037" w:rsidRPr="0045062A" w:rsidRDefault="00B97037" w:rsidP="00BC115C">
      <w:pPr>
        <w:autoSpaceDE w:val="0"/>
        <w:autoSpaceDN w:val="0"/>
        <w:adjustRightInd w:val="0"/>
        <w:spacing w:line="276" w:lineRule="auto"/>
        <w:jc w:val="both"/>
        <w:rPr>
          <w:sz w:val="28"/>
          <w:szCs w:val="28"/>
        </w:rPr>
      </w:pPr>
      <w:proofErr w:type="gramStart"/>
      <w:r w:rsidRPr="0045062A">
        <w:rPr>
          <w:sz w:val="28"/>
          <w:szCs w:val="28"/>
        </w:rPr>
        <w:t>zum Schluss – на завершення, в кінці</w:t>
      </w:r>
      <w:proofErr w:type="gramEnd"/>
    </w:p>
    <w:p w:rsidR="00F2146F" w:rsidRPr="0045062A" w:rsidRDefault="00F2146F" w:rsidP="00BC115C">
      <w:pPr>
        <w:autoSpaceDE w:val="0"/>
        <w:autoSpaceDN w:val="0"/>
        <w:adjustRightInd w:val="0"/>
        <w:spacing w:line="276" w:lineRule="auto"/>
        <w:jc w:val="both"/>
        <w:rPr>
          <w:sz w:val="28"/>
          <w:szCs w:val="28"/>
        </w:rPr>
      </w:pPr>
    </w:p>
    <w:p w:rsidR="00B97037" w:rsidRPr="0045062A" w:rsidRDefault="00EA2036" w:rsidP="00BC115C">
      <w:pPr>
        <w:autoSpaceDE w:val="0"/>
        <w:autoSpaceDN w:val="0"/>
        <w:adjustRightInd w:val="0"/>
        <w:spacing w:line="276" w:lineRule="auto"/>
        <w:jc w:val="both"/>
        <w:rPr>
          <w:rFonts w:eastAsia="TimesNewRomanPS-BoldItalicMT"/>
          <w:b/>
          <w:i/>
          <w:iCs/>
          <w:sz w:val="28"/>
          <w:szCs w:val="28"/>
          <w:lang w:val="de-DE"/>
        </w:rPr>
      </w:pPr>
      <w:r w:rsidRPr="0045062A">
        <w:rPr>
          <w:b/>
          <w:sz w:val="28"/>
          <w:szCs w:val="28"/>
          <w:lang w:val="de-DE"/>
        </w:rPr>
        <w:t>Übung</w:t>
      </w:r>
      <w:r w:rsidR="00F2146F" w:rsidRPr="0045062A">
        <w:rPr>
          <w:b/>
          <w:sz w:val="28"/>
          <w:szCs w:val="28"/>
          <w:lang w:val="de-DE"/>
        </w:rPr>
        <w:t xml:space="preserve"> 1</w:t>
      </w:r>
      <w:r w:rsidR="00B97037" w:rsidRPr="0045062A">
        <w:rPr>
          <w:b/>
          <w:sz w:val="28"/>
          <w:szCs w:val="28"/>
          <w:lang w:val="de-DE"/>
        </w:rPr>
        <w:t xml:space="preserve">. Gebrauchen Sie </w:t>
      </w:r>
      <w:r w:rsidR="00B97037" w:rsidRPr="0045062A">
        <w:rPr>
          <w:rFonts w:eastAsia="TimesNewRomanPS-BoldItalicMT"/>
          <w:b/>
          <w:i/>
          <w:iCs/>
          <w:sz w:val="28"/>
          <w:szCs w:val="28"/>
          <w:lang w:val="de-DE"/>
        </w:rPr>
        <w:t>zu Hause (</w:t>
      </w:r>
      <w:r w:rsidR="00B97037" w:rsidRPr="0045062A">
        <w:rPr>
          <w:rFonts w:eastAsia="TimesNewRomanPS-BoldItalicMT"/>
          <w:b/>
          <w:i/>
          <w:iCs/>
          <w:sz w:val="28"/>
          <w:szCs w:val="28"/>
        </w:rPr>
        <w:t>вдома</w:t>
      </w:r>
      <w:r w:rsidR="00B97037" w:rsidRPr="0045062A">
        <w:rPr>
          <w:rFonts w:eastAsia="TimesNewRomanPS-BoldItalicMT"/>
          <w:b/>
          <w:i/>
          <w:iCs/>
          <w:sz w:val="28"/>
          <w:szCs w:val="28"/>
          <w:lang w:val="de-DE"/>
        </w:rPr>
        <w:t xml:space="preserve">) </w:t>
      </w:r>
      <w:r w:rsidR="00B97037" w:rsidRPr="0045062A">
        <w:rPr>
          <w:b/>
          <w:sz w:val="28"/>
          <w:szCs w:val="28"/>
          <w:lang w:val="de-DE"/>
        </w:rPr>
        <w:t xml:space="preserve">oder </w:t>
      </w:r>
      <w:r w:rsidR="00A15682" w:rsidRPr="0045062A">
        <w:rPr>
          <w:rFonts w:eastAsia="TimesNewRomanPS-BoldItalicMT"/>
          <w:b/>
          <w:i/>
          <w:iCs/>
          <w:sz w:val="28"/>
          <w:szCs w:val="28"/>
          <w:lang w:val="de-DE"/>
        </w:rPr>
        <w:t xml:space="preserve">nach Hause </w:t>
      </w:r>
      <w:r w:rsidR="00B97037" w:rsidRPr="0045062A">
        <w:rPr>
          <w:rFonts w:eastAsia="TimesNewRomanPS-BoldItalicMT"/>
          <w:b/>
          <w:i/>
          <w:iCs/>
          <w:sz w:val="28"/>
          <w:szCs w:val="28"/>
          <w:lang w:val="de-DE"/>
        </w:rPr>
        <w:t>(</w:t>
      </w:r>
      <w:r w:rsidR="00B97037" w:rsidRPr="0045062A">
        <w:rPr>
          <w:rFonts w:eastAsia="TimesNewRomanPS-BoldItalicMT"/>
          <w:b/>
          <w:i/>
          <w:iCs/>
          <w:sz w:val="28"/>
          <w:szCs w:val="28"/>
        </w:rPr>
        <w:t>додому</w:t>
      </w:r>
      <w:r w:rsidR="00B97037" w:rsidRPr="0045062A">
        <w:rPr>
          <w:rFonts w:eastAsia="TimesNewRomanPS-BoldItalicMT"/>
          <w:b/>
          <w:i/>
          <w:iCs/>
          <w:sz w:val="28"/>
          <w:szCs w:val="28"/>
          <w:lang w:val="de-DE"/>
        </w:rPr>
        <w:t>)</w:t>
      </w:r>
      <w:r w:rsidR="00B97037" w:rsidRPr="0045062A">
        <w:rPr>
          <w:b/>
          <w:sz w:val="28"/>
          <w:szCs w:val="28"/>
          <w:lang w:val="de-DE"/>
        </w:rPr>
        <w:t>.</w:t>
      </w:r>
    </w:p>
    <w:p w:rsidR="00A15682" w:rsidRPr="0045062A" w:rsidRDefault="00B97037" w:rsidP="00BC115C">
      <w:pPr>
        <w:autoSpaceDE w:val="0"/>
        <w:autoSpaceDN w:val="0"/>
        <w:adjustRightInd w:val="0"/>
        <w:spacing w:line="276" w:lineRule="auto"/>
        <w:jc w:val="both"/>
        <w:rPr>
          <w:b/>
          <w:sz w:val="28"/>
          <w:szCs w:val="28"/>
          <w:lang w:val="de-DE"/>
        </w:rPr>
      </w:pPr>
      <w:r w:rsidRPr="0045062A">
        <w:rPr>
          <w:sz w:val="28"/>
          <w:szCs w:val="28"/>
          <w:lang w:val="de-DE"/>
        </w:rPr>
        <w:t xml:space="preserve">1. Wir gehen jetzt </w:t>
      </w:r>
      <w:proofErr w:type="gramStart"/>
      <w:r w:rsidRPr="0045062A">
        <w:rPr>
          <w:sz w:val="28"/>
          <w:szCs w:val="28"/>
          <w:lang w:val="de-DE"/>
        </w:rPr>
        <w:t>… .</w:t>
      </w:r>
      <w:proofErr w:type="gramEnd"/>
      <w:r w:rsidRPr="0045062A">
        <w:rPr>
          <w:sz w:val="28"/>
          <w:szCs w:val="28"/>
          <w:lang w:val="de-DE"/>
        </w:rPr>
        <w:t xml:space="preserve"> 2. Wann kommt Boris </w:t>
      </w:r>
      <w:proofErr w:type="gramStart"/>
      <w:r w:rsidRPr="0045062A">
        <w:rPr>
          <w:sz w:val="28"/>
          <w:szCs w:val="28"/>
          <w:lang w:val="de-DE"/>
        </w:rPr>
        <w:t>… ?</w:t>
      </w:r>
      <w:proofErr w:type="gramEnd"/>
      <w:r w:rsidRPr="0045062A">
        <w:rPr>
          <w:sz w:val="28"/>
          <w:szCs w:val="28"/>
          <w:lang w:val="de-DE"/>
        </w:rPr>
        <w:t xml:space="preserve"> 3. Erika und Ernst</w:t>
      </w:r>
      <w:r w:rsidR="00A15682" w:rsidRPr="0045062A">
        <w:rPr>
          <w:sz w:val="28"/>
          <w:szCs w:val="28"/>
          <w:lang w:val="de-DE"/>
        </w:rPr>
        <w:t xml:space="preserve"> </w:t>
      </w:r>
      <w:r w:rsidRPr="0045062A">
        <w:rPr>
          <w:sz w:val="28"/>
          <w:szCs w:val="28"/>
          <w:lang w:val="de-DE"/>
        </w:rPr>
        <w:t xml:space="preserve">warten…. 4. Wir fahren schon </w:t>
      </w:r>
      <w:proofErr w:type="gramStart"/>
      <w:r w:rsidRPr="0045062A">
        <w:rPr>
          <w:sz w:val="28"/>
          <w:szCs w:val="28"/>
          <w:lang w:val="de-DE"/>
        </w:rPr>
        <w:t>… .</w:t>
      </w:r>
      <w:proofErr w:type="gramEnd"/>
      <w:r w:rsidRPr="0045062A">
        <w:rPr>
          <w:sz w:val="28"/>
          <w:szCs w:val="28"/>
          <w:lang w:val="de-DE"/>
        </w:rPr>
        <w:t xml:space="preserve"> 5.</w:t>
      </w:r>
      <w:r w:rsidR="00A15682" w:rsidRPr="0045062A">
        <w:rPr>
          <w:sz w:val="28"/>
          <w:szCs w:val="28"/>
          <w:lang w:val="de-DE"/>
        </w:rPr>
        <w:t xml:space="preserve"> Sie sind fertig, sie gehen </w:t>
      </w:r>
      <w:proofErr w:type="gramStart"/>
      <w:r w:rsidR="00A15682" w:rsidRPr="0045062A">
        <w:rPr>
          <w:sz w:val="28"/>
          <w:szCs w:val="28"/>
          <w:lang w:val="de-DE"/>
        </w:rPr>
        <w:t>… .</w:t>
      </w:r>
      <w:proofErr w:type="gramEnd"/>
      <w:r w:rsidR="00A15682" w:rsidRPr="0045062A">
        <w:rPr>
          <w:sz w:val="28"/>
          <w:szCs w:val="28"/>
          <w:lang w:val="de-DE"/>
        </w:rPr>
        <w:t xml:space="preserve"> </w:t>
      </w:r>
      <w:r w:rsidRPr="0045062A">
        <w:rPr>
          <w:sz w:val="28"/>
          <w:szCs w:val="28"/>
          <w:lang w:val="de-DE"/>
        </w:rPr>
        <w:t>6. Bleibst du noch … ? 7. Arbeitet er hier oder … ?</w:t>
      </w:r>
      <w:r w:rsidRPr="0045062A">
        <w:rPr>
          <w:b/>
          <w:sz w:val="28"/>
          <w:szCs w:val="28"/>
          <w:lang w:val="de-DE"/>
        </w:rPr>
        <w:t xml:space="preserve"> </w:t>
      </w:r>
    </w:p>
    <w:p w:rsidR="00F2146F" w:rsidRPr="0045062A" w:rsidRDefault="00F2146F" w:rsidP="00BC115C">
      <w:pPr>
        <w:autoSpaceDE w:val="0"/>
        <w:autoSpaceDN w:val="0"/>
        <w:adjustRightInd w:val="0"/>
        <w:spacing w:line="276" w:lineRule="auto"/>
        <w:jc w:val="both"/>
        <w:rPr>
          <w:b/>
          <w:sz w:val="28"/>
          <w:szCs w:val="28"/>
          <w:lang w:val="de-DE"/>
        </w:rPr>
      </w:pPr>
    </w:p>
    <w:p w:rsidR="00B97037" w:rsidRPr="0045062A" w:rsidRDefault="00EA2036" w:rsidP="00BC115C">
      <w:pPr>
        <w:autoSpaceDE w:val="0"/>
        <w:autoSpaceDN w:val="0"/>
        <w:adjustRightInd w:val="0"/>
        <w:spacing w:line="276" w:lineRule="auto"/>
        <w:jc w:val="both"/>
        <w:rPr>
          <w:sz w:val="28"/>
          <w:szCs w:val="28"/>
          <w:lang w:val="de-DE"/>
        </w:rPr>
      </w:pPr>
      <w:r w:rsidRPr="0045062A">
        <w:rPr>
          <w:b/>
          <w:sz w:val="28"/>
          <w:szCs w:val="28"/>
          <w:lang w:val="de-DE"/>
        </w:rPr>
        <w:t>Übung</w:t>
      </w:r>
      <w:r w:rsidR="00B97037" w:rsidRPr="0045062A">
        <w:rPr>
          <w:b/>
          <w:sz w:val="28"/>
          <w:szCs w:val="28"/>
          <w:lang w:val="de-DE"/>
        </w:rPr>
        <w:t xml:space="preserve"> </w:t>
      </w:r>
      <w:r w:rsidR="00742D63">
        <w:rPr>
          <w:b/>
          <w:sz w:val="28"/>
          <w:szCs w:val="28"/>
          <w:lang w:val="de-DE"/>
        </w:rPr>
        <w:t>2</w:t>
      </w:r>
      <w:r w:rsidR="00B97037" w:rsidRPr="0045062A">
        <w:rPr>
          <w:b/>
          <w:sz w:val="28"/>
          <w:szCs w:val="28"/>
          <w:lang w:val="de-DE"/>
        </w:rPr>
        <w:t xml:space="preserve">. Gebrauchen Sie </w:t>
      </w:r>
      <w:r w:rsidR="00B97037" w:rsidRPr="0045062A">
        <w:rPr>
          <w:rFonts w:eastAsia="TimesNewRomanPS-BoldItalicMT"/>
          <w:b/>
          <w:i/>
          <w:iCs/>
          <w:sz w:val="28"/>
          <w:szCs w:val="28"/>
          <w:lang w:val="de-DE"/>
        </w:rPr>
        <w:t xml:space="preserve">lernen </w:t>
      </w:r>
      <w:r w:rsidR="00B97037" w:rsidRPr="0045062A">
        <w:rPr>
          <w:b/>
          <w:sz w:val="28"/>
          <w:szCs w:val="28"/>
          <w:lang w:val="de-DE"/>
        </w:rPr>
        <w:t xml:space="preserve">oder </w:t>
      </w:r>
      <w:r w:rsidR="00B97037" w:rsidRPr="0045062A">
        <w:rPr>
          <w:rFonts w:eastAsia="TimesNewRomanPS-BoldItalicMT"/>
          <w:b/>
          <w:i/>
          <w:iCs/>
          <w:sz w:val="28"/>
          <w:szCs w:val="28"/>
          <w:lang w:val="de-DE"/>
        </w:rPr>
        <w:t>studieren</w:t>
      </w:r>
      <w:r w:rsidR="00B97037" w:rsidRPr="0045062A">
        <w:rPr>
          <w:b/>
          <w:sz w:val="28"/>
          <w:szCs w:val="28"/>
          <w:lang w:val="de-DE"/>
        </w:rPr>
        <w:t>.</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1. Ich bin Mathematikstude</w:t>
      </w:r>
      <w:r w:rsidR="00A15682" w:rsidRPr="0045062A">
        <w:rPr>
          <w:sz w:val="28"/>
          <w:szCs w:val="28"/>
          <w:lang w:val="de-DE"/>
        </w:rPr>
        <w:t xml:space="preserve">nt, aber als Fremdsprache … ich </w:t>
      </w:r>
      <w:r w:rsidRPr="0045062A">
        <w:rPr>
          <w:sz w:val="28"/>
          <w:szCs w:val="28"/>
          <w:lang w:val="de-DE"/>
        </w:rPr>
        <w:t>Englisch. 2. Sie wird Deutschlehrerin, si</w:t>
      </w:r>
      <w:r w:rsidR="00A15682" w:rsidRPr="0045062A">
        <w:rPr>
          <w:sz w:val="28"/>
          <w:szCs w:val="28"/>
          <w:lang w:val="de-DE"/>
        </w:rPr>
        <w:t xml:space="preserve">e … Deutsch an der Universitat. </w:t>
      </w:r>
      <w:r w:rsidRPr="0045062A">
        <w:rPr>
          <w:sz w:val="28"/>
          <w:szCs w:val="28"/>
          <w:lang w:val="de-DE"/>
        </w:rPr>
        <w:t xml:space="preserve">3. Mein Freund ist Schuler, er </w:t>
      </w:r>
      <w:r w:rsidR="00A15682" w:rsidRPr="0045062A">
        <w:rPr>
          <w:sz w:val="28"/>
          <w:szCs w:val="28"/>
          <w:lang w:val="de-DE"/>
        </w:rPr>
        <w:t xml:space="preserve">… ausgezeichnet. 4. Meine Oma … </w:t>
      </w:r>
      <w:r w:rsidRPr="0045062A">
        <w:rPr>
          <w:sz w:val="28"/>
          <w:szCs w:val="28"/>
          <w:lang w:val="de-DE"/>
        </w:rPr>
        <w:t>Fremdsprachen. 5. Meine Freundin … im Konservatorium.</w:t>
      </w:r>
    </w:p>
    <w:p w:rsidR="00F2146F" w:rsidRPr="0045062A" w:rsidRDefault="00F2146F" w:rsidP="00BC115C">
      <w:pPr>
        <w:autoSpaceDE w:val="0"/>
        <w:autoSpaceDN w:val="0"/>
        <w:adjustRightInd w:val="0"/>
        <w:spacing w:line="276" w:lineRule="auto"/>
        <w:jc w:val="both"/>
        <w:rPr>
          <w:sz w:val="28"/>
          <w:szCs w:val="28"/>
          <w:lang w:val="de-DE"/>
        </w:rPr>
      </w:pPr>
    </w:p>
    <w:p w:rsidR="00B97037" w:rsidRPr="0045062A" w:rsidRDefault="00EA2036" w:rsidP="00BC115C">
      <w:pPr>
        <w:autoSpaceDE w:val="0"/>
        <w:autoSpaceDN w:val="0"/>
        <w:adjustRightInd w:val="0"/>
        <w:spacing w:line="276" w:lineRule="auto"/>
        <w:jc w:val="both"/>
        <w:rPr>
          <w:b/>
          <w:sz w:val="28"/>
          <w:szCs w:val="28"/>
          <w:lang w:val="de-DE"/>
        </w:rPr>
      </w:pPr>
      <w:r w:rsidRPr="0045062A">
        <w:rPr>
          <w:b/>
          <w:sz w:val="28"/>
          <w:szCs w:val="28"/>
          <w:lang w:val="de-DE"/>
        </w:rPr>
        <w:t>Übung</w:t>
      </w:r>
      <w:r w:rsidR="00B97037" w:rsidRPr="0045062A">
        <w:rPr>
          <w:b/>
          <w:sz w:val="28"/>
          <w:szCs w:val="28"/>
          <w:lang w:val="de-DE"/>
        </w:rPr>
        <w:t xml:space="preserve"> </w:t>
      </w:r>
      <w:r w:rsidR="00742D63">
        <w:rPr>
          <w:b/>
          <w:sz w:val="28"/>
          <w:szCs w:val="28"/>
          <w:lang w:val="de-DE"/>
        </w:rPr>
        <w:t>3</w:t>
      </w:r>
      <w:r w:rsidR="00B97037" w:rsidRPr="0045062A">
        <w:rPr>
          <w:b/>
          <w:sz w:val="28"/>
          <w:szCs w:val="28"/>
          <w:lang w:val="de-DE"/>
        </w:rPr>
        <w:t>. Beantworten Sie die Fragen.</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1. Lernen Sie oder studieren Sie? 2</w:t>
      </w:r>
      <w:r w:rsidR="00A15682" w:rsidRPr="0045062A">
        <w:rPr>
          <w:sz w:val="28"/>
          <w:szCs w:val="28"/>
          <w:lang w:val="de-DE"/>
        </w:rPr>
        <w:t xml:space="preserve">. Studieren Sie gern? 3. Lernen </w:t>
      </w:r>
      <w:r w:rsidRPr="0045062A">
        <w:rPr>
          <w:sz w:val="28"/>
          <w:szCs w:val="28"/>
          <w:lang w:val="de-DE"/>
        </w:rPr>
        <w:t>Sie Russisch? 4. Haben Sie einen Bruder (</w:t>
      </w:r>
      <w:r w:rsidR="00A15682" w:rsidRPr="0045062A">
        <w:rPr>
          <w:sz w:val="28"/>
          <w:szCs w:val="28"/>
          <w:lang w:val="de-DE"/>
        </w:rPr>
        <w:t xml:space="preserve">eine Schwester)? Lernt er (sie) </w:t>
      </w:r>
      <w:r w:rsidRPr="0045062A">
        <w:rPr>
          <w:sz w:val="28"/>
          <w:szCs w:val="28"/>
          <w:lang w:val="de-DE"/>
        </w:rPr>
        <w:t xml:space="preserve">noch oder studiert er (sie)? 5. Lernen Sie noch das </w:t>
      </w:r>
      <w:r w:rsidR="00EA2036" w:rsidRPr="0045062A">
        <w:rPr>
          <w:sz w:val="28"/>
          <w:szCs w:val="28"/>
          <w:lang w:val="de-DE"/>
        </w:rPr>
        <w:t>Präsens</w:t>
      </w:r>
      <w:r w:rsidRPr="0045062A">
        <w:rPr>
          <w:sz w:val="28"/>
          <w:szCs w:val="28"/>
          <w:lang w:val="de-DE"/>
        </w:rPr>
        <w:t>?</w:t>
      </w:r>
    </w:p>
    <w:p w:rsidR="004F198F" w:rsidRDefault="004F198F" w:rsidP="00BC115C">
      <w:pPr>
        <w:autoSpaceDE w:val="0"/>
        <w:autoSpaceDN w:val="0"/>
        <w:adjustRightInd w:val="0"/>
        <w:spacing w:line="276" w:lineRule="auto"/>
        <w:jc w:val="both"/>
        <w:rPr>
          <w:b/>
          <w:sz w:val="28"/>
          <w:szCs w:val="28"/>
          <w:lang w:val="de-DE"/>
        </w:rPr>
      </w:pPr>
    </w:p>
    <w:p w:rsidR="00B97037" w:rsidRPr="0045062A" w:rsidRDefault="00EA2036" w:rsidP="00BC115C">
      <w:pPr>
        <w:autoSpaceDE w:val="0"/>
        <w:autoSpaceDN w:val="0"/>
        <w:adjustRightInd w:val="0"/>
        <w:spacing w:line="276" w:lineRule="auto"/>
        <w:jc w:val="both"/>
        <w:rPr>
          <w:b/>
          <w:sz w:val="28"/>
          <w:szCs w:val="28"/>
          <w:lang w:val="de-DE"/>
        </w:rPr>
      </w:pPr>
      <w:r w:rsidRPr="0045062A">
        <w:rPr>
          <w:b/>
          <w:sz w:val="28"/>
          <w:szCs w:val="28"/>
          <w:lang w:val="de-DE"/>
        </w:rPr>
        <w:t>Übung</w:t>
      </w:r>
      <w:r w:rsidR="00B97037" w:rsidRPr="0045062A">
        <w:rPr>
          <w:b/>
          <w:sz w:val="28"/>
          <w:szCs w:val="28"/>
          <w:lang w:val="de-DE"/>
        </w:rPr>
        <w:t xml:space="preserve"> </w:t>
      </w:r>
      <w:r w:rsidR="00742D63">
        <w:rPr>
          <w:b/>
          <w:sz w:val="28"/>
          <w:szCs w:val="28"/>
          <w:lang w:val="de-DE"/>
        </w:rPr>
        <w:t>4</w:t>
      </w:r>
      <w:r w:rsidR="00B97037" w:rsidRPr="0045062A">
        <w:rPr>
          <w:b/>
          <w:sz w:val="28"/>
          <w:szCs w:val="28"/>
          <w:lang w:val="de-DE"/>
        </w:rPr>
        <w:t xml:space="preserve">. Gebrauchen Sie </w:t>
      </w:r>
      <w:r w:rsidR="00B97037" w:rsidRPr="0045062A">
        <w:rPr>
          <w:rFonts w:eastAsia="TimesNewRomanPS-BoldItalicMT"/>
          <w:b/>
          <w:i/>
          <w:iCs/>
          <w:sz w:val="28"/>
          <w:szCs w:val="28"/>
          <w:lang w:val="de-DE"/>
        </w:rPr>
        <w:t xml:space="preserve">Uhr </w:t>
      </w:r>
      <w:r w:rsidR="00B97037" w:rsidRPr="0045062A">
        <w:rPr>
          <w:b/>
          <w:sz w:val="28"/>
          <w:szCs w:val="28"/>
          <w:lang w:val="de-DE"/>
        </w:rPr>
        <w:t xml:space="preserve">oder </w:t>
      </w:r>
      <w:r w:rsidR="00B97037" w:rsidRPr="0045062A">
        <w:rPr>
          <w:rFonts w:eastAsia="TimesNewRomanPS-BoldItalicMT"/>
          <w:b/>
          <w:i/>
          <w:iCs/>
          <w:sz w:val="28"/>
          <w:szCs w:val="28"/>
          <w:lang w:val="de-DE"/>
        </w:rPr>
        <w:t>Stunde</w:t>
      </w:r>
      <w:r w:rsidR="00B97037" w:rsidRPr="0045062A">
        <w:rPr>
          <w:b/>
          <w:sz w:val="28"/>
          <w:szCs w:val="28"/>
          <w:lang w:val="de-DE"/>
        </w:rPr>
        <w:t>.</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1) Die Doppelstunde is</w:t>
      </w:r>
      <w:r w:rsidR="00A15682" w:rsidRPr="0045062A">
        <w:rPr>
          <w:sz w:val="28"/>
          <w:szCs w:val="28"/>
          <w:lang w:val="de-DE"/>
        </w:rPr>
        <w:t xml:space="preserve">t um 12 … aus. 2) Frau Kohl ist </w:t>
      </w:r>
      <w:r w:rsidRPr="0045062A">
        <w:rPr>
          <w:sz w:val="28"/>
          <w:szCs w:val="28"/>
          <w:lang w:val="de-DE"/>
        </w:rPr>
        <w:t>Deutschlehrerin. Um 8 … kommt sie in</w:t>
      </w:r>
      <w:r w:rsidR="00A15682" w:rsidRPr="0045062A">
        <w:rPr>
          <w:sz w:val="28"/>
          <w:szCs w:val="28"/>
          <w:lang w:val="de-DE"/>
        </w:rPr>
        <w:t xml:space="preserve"> die </w:t>
      </w:r>
      <w:r w:rsidR="00EA2036" w:rsidRPr="0045062A">
        <w:rPr>
          <w:sz w:val="28"/>
          <w:szCs w:val="28"/>
          <w:lang w:val="de-DE"/>
        </w:rPr>
        <w:t>Universität</w:t>
      </w:r>
      <w:r w:rsidR="00A15682" w:rsidRPr="0045062A">
        <w:rPr>
          <w:sz w:val="28"/>
          <w:szCs w:val="28"/>
          <w:lang w:val="de-DE"/>
        </w:rPr>
        <w:t xml:space="preserve">. Sie geht nach </w:t>
      </w:r>
      <w:r w:rsidRPr="0045062A">
        <w:rPr>
          <w:sz w:val="28"/>
          <w:szCs w:val="28"/>
          <w:lang w:val="de-DE"/>
        </w:rPr>
        <w:t xml:space="preserve">Hause um 15 </w:t>
      </w:r>
      <w:proofErr w:type="gramStart"/>
      <w:r w:rsidRPr="0045062A">
        <w:rPr>
          <w:sz w:val="28"/>
          <w:szCs w:val="28"/>
          <w:lang w:val="de-DE"/>
        </w:rPr>
        <w:t>… .</w:t>
      </w:r>
      <w:proofErr w:type="gramEnd"/>
      <w:r w:rsidRPr="0045062A">
        <w:rPr>
          <w:sz w:val="28"/>
          <w:szCs w:val="28"/>
          <w:lang w:val="de-DE"/>
        </w:rPr>
        <w:t xml:space="preserve"> Sie arbeitet 7 </w:t>
      </w:r>
      <w:proofErr w:type="gramStart"/>
      <w:r w:rsidRPr="0045062A">
        <w:rPr>
          <w:sz w:val="28"/>
          <w:szCs w:val="28"/>
          <w:lang w:val="de-DE"/>
        </w:rPr>
        <w:t>… .</w:t>
      </w:r>
      <w:proofErr w:type="gramEnd"/>
      <w:r w:rsidRPr="0045062A">
        <w:rPr>
          <w:sz w:val="28"/>
          <w:szCs w:val="28"/>
          <w:lang w:val="de-DE"/>
        </w:rPr>
        <w:t xml:space="preserve"> 3) Haben Sie eine </w:t>
      </w:r>
      <w:proofErr w:type="gramStart"/>
      <w:r w:rsidRPr="0045062A">
        <w:rPr>
          <w:sz w:val="28"/>
          <w:szCs w:val="28"/>
          <w:lang w:val="de-DE"/>
        </w:rPr>
        <w:t>… ?</w:t>
      </w:r>
      <w:proofErr w:type="gramEnd"/>
      <w:r w:rsidRPr="0045062A">
        <w:rPr>
          <w:sz w:val="28"/>
          <w:szCs w:val="28"/>
          <w:lang w:val="de-DE"/>
        </w:rPr>
        <w:t xml:space="preserve"> Bitte, wie viel</w:t>
      </w:r>
      <w:r w:rsidR="00A15682" w:rsidRPr="0045062A">
        <w:rPr>
          <w:sz w:val="28"/>
          <w:szCs w:val="28"/>
          <w:lang w:val="de-DE"/>
        </w:rPr>
        <w:t xml:space="preserve"> </w:t>
      </w:r>
      <w:r w:rsidRPr="0045062A">
        <w:rPr>
          <w:sz w:val="28"/>
          <w:szCs w:val="28"/>
          <w:lang w:val="de-DE"/>
        </w:rPr>
        <w:t xml:space="preserve">… ist es? – Es ist zwei </w:t>
      </w:r>
      <w:proofErr w:type="gramStart"/>
      <w:r w:rsidRPr="0045062A">
        <w:rPr>
          <w:sz w:val="28"/>
          <w:szCs w:val="28"/>
          <w:lang w:val="de-DE"/>
        </w:rPr>
        <w:t>… .</w:t>
      </w:r>
      <w:proofErr w:type="gramEnd"/>
      <w:r w:rsidRPr="0045062A">
        <w:rPr>
          <w:sz w:val="28"/>
          <w:szCs w:val="28"/>
          <w:lang w:val="de-DE"/>
        </w:rPr>
        <w:t xml:space="preserve"> 4) Jetzt ist</w:t>
      </w:r>
      <w:r w:rsidR="00A15682" w:rsidRPr="0045062A">
        <w:rPr>
          <w:sz w:val="28"/>
          <w:szCs w:val="28"/>
          <w:lang w:val="de-DE"/>
        </w:rPr>
        <w:t xml:space="preserve"> es 8 </w:t>
      </w:r>
      <w:proofErr w:type="gramStart"/>
      <w:r w:rsidR="00A15682" w:rsidRPr="0045062A">
        <w:rPr>
          <w:sz w:val="28"/>
          <w:szCs w:val="28"/>
          <w:lang w:val="de-DE"/>
        </w:rPr>
        <w:t>… .</w:t>
      </w:r>
      <w:proofErr w:type="gramEnd"/>
      <w:r w:rsidR="00A15682" w:rsidRPr="0045062A">
        <w:rPr>
          <w:sz w:val="28"/>
          <w:szCs w:val="28"/>
          <w:lang w:val="de-DE"/>
        </w:rPr>
        <w:t xml:space="preserve"> Wir haben noch eine … </w:t>
      </w:r>
      <w:r w:rsidRPr="0045062A">
        <w:rPr>
          <w:sz w:val="28"/>
          <w:szCs w:val="28"/>
          <w:lang w:val="de-DE"/>
        </w:rPr>
        <w:t>Zeit. Um 9 … kommt der Professor. 5) I</w:t>
      </w:r>
      <w:r w:rsidR="00A15682" w:rsidRPr="0045062A">
        <w:rPr>
          <w:sz w:val="28"/>
          <w:szCs w:val="28"/>
          <w:lang w:val="de-DE"/>
        </w:rPr>
        <w:t xml:space="preserve">ngrid arbeitet von 3 </w:t>
      </w:r>
      <w:r w:rsidR="00A15682" w:rsidRPr="0045062A">
        <w:rPr>
          <w:sz w:val="28"/>
          <w:szCs w:val="28"/>
          <w:lang w:val="de-DE"/>
        </w:rPr>
        <w:lastRenderedPageBreak/>
        <w:t xml:space="preserve">bis 4 … zu </w:t>
      </w:r>
      <w:r w:rsidRPr="0045062A">
        <w:rPr>
          <w:sz w:val="28"/>
          <w:szCs w:val="28"/>
          <w:lang w:val="de-DE"/>
        </w:rPr>
        <w:t xml:space="preserve">Hause. 6) Wie </w:t>
      </w:r>
      <w:r w:rsidR="00EA2036" w:rsidRPr="0045062A">
        <w:rPr>
          <w:sz w:val="28"/>
          <w:szCs w:val="28"/>
          <w:lang w:val="de-DE"/>
        </w:rPr>
        <w:t>spät</w:t>
      </w:r>
      <w:r w:rsidRPr="0045062A">
        <w:rPr>
          <w:sz w:val="28"/>
          <w:szCs w:val="28"/>
          <w:lang w:val="de-DE"/>
        </w:rPr>
        <w:t xml:space="preserve"> ist es? – 7 … schon! </w:t>
      </w:r>
      <w:r w:rsidR="00A15682" w:rsidRPr="0045062A">
        <w:rPr>
          <w:sz w:val="28"/>
          <w:szCs w:val="28"/>
          <w:lang w:val="de-DE"/>
        </w:rPr>
        <w:t xml:space="preserve">– Dann habe ich nur noch eine … </w:t>
      </w:r>
      <w:r w:rsidRPr="0045062A">
        <w:rPr>
          <w:sz w:val="28"/>
          <w:szCs w:val="28"/>
          <w:lang w:val="de-DE"/>
        </w:rPr>
        <w:t xml:space="preserve">Zeit. 7) Der Lehrer kommt und … beginnt. 8) Die </w:t>
      </w:r>
      <w:r w:rsidR="009E0189" w:rsidRPr="0045062A">
        <w:rPr>
          <w:sz w:val="28"/>
          <w:szCs w:val="28"/>
          <w:lang w:val="de-DE"/>
        </w:rPr>
        <w:t>Hörer</w:t>
      </w:r>
      <w:r w:rsidRPr="0045062A">
        <w:rPr>
          <w:sz w:val="28"/>
          <w:szCs w:val="28"/>
          <w:lang w:val="de-DE"/>
        </w:rPr>
        <w:t xml:space="preserve"> haben heute 4 …</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Deutsch.</w:t>
      </w:r>
    </w:p>
    <w:p w:rsidR="00F2146F" w:rsidRPr="00742D63" w:rsidRDefault="00F2146F" w:rsidP="00BC115C">
      <w:pPr>
        <w:autoSpaceDE w:val="0"/>
        <w:autoSpaceDN w:val="0"/>
        <w:adjustRightInd w:val="0"/>
        <w:spacing w:line="276" w:lineRule="auto"/>
        <w:jc w:val="both"/>
        <w:rPr>
          <w:b/>
          <w:sz w:val="28"/>
          <w:szCs w:val="28"/>
          <w:lang w:val="de-DE"/>
        </w:rPr>
      </w:pPr>
    </w:p>
    <w:p w:rsidR="00B97037" w:rsidRPr="0045062A" w:rsidRDefault="009E0189" w:rsidP="00BC115C">
      <w:pPr>
        <w:autoSpaceDE w:val="0"/>
        <w:autoSpaceDN w:val="0"/>
        <w:adjustRightInd w:val="0"/>
        <w:spacing w:line="276" w:lineRule="auto"/>
        <w:jc w:val="both"/>
        <w:rPr>
          <w:sz w:val="28"/>
          <w:szCs w:val="28"/>
          <w:lang w:val="de-DE"/>
        </w:rPr>
      </w:pPr>
      <w:r w:rsidRPr="0045062A">
        <w:rPr>
          <w:b/>
          <w:sz w:val="28"/>
          <w:szCs w:val="28"/>
        </w:rPr>
        <w:t>Ü</w:t>
      </w:r>
      <w:r w:rsidRPr="0045062A">
        <w:rPr>
          <w:b/>
          <w:sz w:val="28"/>
          <w:szCs w:val="28"/>
          <w:lang w:val="de-DE"/>
        </w:rPr>
        <w:t>bung</w:t>
      </w:r>
      <w:r w:rsidR="00B97037" w:rsidRPr="0045062A">
        <w:rPr>
          <w:b/>
          <w:sz w:val="28"/>
          <w:szCs w:val="28"/>
        </w:rPr>
        <w:t xml:space="preserve"> </w:t>
      </w:r>
      <w:r w:rsidR="00742D63">
        <w:rPr>
          <w:b/>
          <w:sz w:val="28"/>
          <w:szCs w:val="28"/>
          <w:lang w:val="de-DE"/>
        </w:rPr>
        <w:t>5</w:t>
      </w:r>
      <w:r w:rsidR="00B97037" w:rsidRPr="0045062A">
        <w:rPr>
          <w:b/>
          <w:sz w:val="28"/>
          <w:szCs w:val="28"/>
        </w:rPr>
        <w:t xml:space="preserve">. </w:t>
      </w:r>
      <w:r w:rsidRPr="0045062A">
        <w:rPr>
          <w:b/>
          <w:sz w:val="28"/>
          <w:szCs w:val="28"/>
          <w:lang w:val="de-DE"/>
        </w:rPr>
        <w:t>Ergänzen</w:t>
      </w:r>
      <w:r w:rsidR="00B97037" w:rsidRPr="0045062A">
        <w:rPr>
          <w:b/>
          <w:sz w:val="28"/>
          <w:szCs w:val="28"/>
          <w:lang w:val="de-DE"/>
        </w:rPr>
        <w:t xml:space="preserve"> Sie </w:t>
      </w:r>
      <w:r w:rsidR="00B97037" w:rsidRPr="0045062A">
        <w:rPr>
          <w:rFonts w:eastAsia="TimesNewRomanPS-BoldItalicMT"/>
          <w:b/>
          <w:i/>
          <w:iCs/>
          <w:sz w:val="28"/>
          <w:szCs w:val="28"/>
          <w:lang w:val="de-DE"/>
        </w:rPr>
        <w:t xml:space="preserve">viel </w:t>
      </w:r>
      <w:r w:rsidR="00B97037" w:rsidRPr="0045062A">
        <w:rPr>
          <w:b/>
          <w:sz w:val="28"/>
          <w:szCs w:val="28"/>
          <w:lang w:val="de-DE"/>
        </w:rPr>
        <w:t xml:space="preserve">oder </w:t>
      </w:r>
      <w:r w:rsidR="00B97037" w:rsidRPr="0045062A">
        <w:rPr>
          <w:rFonts w:eastAsia="TimesNewRomanPS-BoldItalicMT"/>
          <w:b/>
          <w:i/>
          <w:iCs/>
          <w:sz w:val="28"/>
          <w:szCs w:val="28"/>
          <w:lang w:val="de-DE"/>
        </w:rPr>
        <w:t>viele.</w:t>
      </w:r>
    </w:p>
    <w:p w:rsidR="00A15682" w:rsidRPr="0045062A" w:rsidRDefault="00B97037" w:rsidP="00BC115C">
      <w:pPr>
        <w:autoSpaceDE w:val="0"/>
        <w:autoSpaceDN w:val="0"/>
        <w:adjustRightInd w:val="0"/>
        <w:spacing w:line="276" w:lineRule="auto"/>
        <w:jc w:val="both"/>
        <w:rPr>
          <w:b/>
          <w:sz w:val="28"/>
          <w:szCs w:val="28"/>
          <w:lang w:val="de-DE"/>
        </w:rPr>
      </w:pPr>
      <w:r w:rsidRPr="0045062A">
        <w:rPr>
          <w:sz w:val="28"/>
          <w:szCs w:val="28"/>
          <w:lang w:val="de-DE"/>
        </w:rPr>
        <w:t xml:space="preserve">1. Meine Mutter arbeitet </w:t>
      </w:r>
      <w:proofErr w:type="gramStart"/>
      <w:r w:rsidRPr="0045062A">
        <w:rPr>
          <w:sz w:val="28"/>
          <w:szCs w:val="28"/>
          <w:lang w:val="de-DE"/>
        </w:rPr>
        <w:t xml:space="preserve">… </w:t>
      </w:r>
      <w:r w:rsidR="00A15682" w:rsidRPr="0045062A">
        <w:rPr>
          <w:sz w:val="28"/>
          <w:szCs w:val="28"/>
          <w:lang w:val="de-DE"/>
        </w:rPr>
        <w:t>.</w:t>
      </w:r>
      <w:proofErr w:type="gramEnd"/>
      <w:r w:rsidR="00A15682" w:rsidRPr="0045062A">
        <w:rPr>
          <w:sz w:val="28"/>
          <w:szCs w:val="28"/>
          <w:lang w:val="de-DE"/>
        </w:rPr>
        <w:t xml:space="preserve"> 2. … Studenten sprechen schon </w:t>
      </w:r>
      <w:r w:rsidRPr="0045062A">
        <w:rPr>
          <w:sz w:val="28"/>
          <w:szCs w:val="28"/>
          <w:lang w:val="de-DE"/>
        </w:rPr>
        <w:t xml:space="preserve">Deutsch. 3. Die </w:t>
      </w:r>
      <w:r w:rsidR="009E0189" w:rsidRPr="0045062A">
        <w:rPr>
          <w:sz w:val="28"/>
          <w:szCs w:val="28"/>
          <w:lang w:val="de-DE"/>
        </w:rPr>
        <w:t>Hörer</w:t>
      </w:r>
      <w:r w:rsidRPr="0045062A">
        <w:rPr>
          <w:sz w:val="28"/>
          <w:szCs w:val="28"/>
          <w:lang w:val="de-DE"/>
        </w:rPr>
        <w:t xml:space="preserve"> haben immer …</w:t>
      </w:r>
      <w:r w:rsidR="00A15682" w:rsidRPr="0045062A">
        <w:rPr>
          <w:sz w:val="28"/>
          <w:szCs w:val="28"/>
          <w:lang w:val="de-DE"/>
        </w:rPr>
        <w:t xml:space="preserve"> Fragen. 4. Wir lesen heute </w:t>
      </w:r>
      <w:proofErr w:type="gramStart"/>
      <w:r w:rsidR="00A15682" w:rsidRPr="0045062A">
        <w:rPr>
          <w:sz w:val="28"/>
          <w:szCs w:val="28"/>
          <w:lang w:val="de-DE"/>
        </w:rPr>
        <w:t>… .</w:t>
      </w:r>
      <w:proofErr w:type="gramEnd"/>
      <w:r w:rsidR="00A15682" w:rsidRPr="0045062A">
        <w:rPr>
          <w:sz w:val="28"/>
          <w:szCs w:val="28"/>
          <w:lang w:val="de-DE"/>
        </w:rPr>
        <w:t xml:space="preserve"> </w:t>
      </w:r>
      <w:r w:rsidRPr="0045062A">
        <w:rPr>
          <w:sz w:val="28"/>
          <w:szCs w:val="28"/>
          <w:lang w:val="de-DE"/>
        </w:rPr>
        <w:t>5. “Sie machen heute … Fehler</w:t>
      </w:r>
      <w:proofErr w:type="gramStart"/>
      <w:r w:rsidRPr="0045062A">
        <w:rPr>
          <w:sz w:val="28"/>
          <w:szCs w:val="28"/>
          <w:lang w:val="de-DE"/>
        </w:rPr>
        <w:t>” ,</w:t>
      </w:r>
      <w:proofErr w:type="gramEnd"/>
      <w:r w:rsidRPr="0045062A">
        <w:rPr>
          <w:sz w:val="28"/>
          <w:szCs w:val="28"/>
          <w:lang w:val="de-DE"/>
        </w:rPr>
        <w:t xml:space="preserve"> sagt der L</w:t>
      </w:r>
      <w:r w:rsidR="00A15682" w:rsidRPr="0045062A">
        <w:rPr>
          <w:sz w:val="28"/>
          <w:szCs w:val="28"/>
          <w:lang w:val="de-DE"/>
        </w:rPr>
        <w:t xml:space="preserve">ehrer. 6. Ich habe nicht … Zeit </w:t>
      </w:r>
      <w:r w:rsidRPr="0045062A">
        <w:rPr>
          <w:sz w:val="28"/>
          <w:szCs w:val="28"/>
          <w:lang w:val="de-DE"/>
        </w:rPr>
        <w:t>jetzt. 7. Wie … Stunden dauert der Unterri</w:t>
      </w:r>
      <w:r w:rsidR="00A15682" w:rsidRPr="0045062A">
        <w:rPr>
          <w:sz w:val="28"/>
          <w:szCs w:val="28"/>
          <w:lang w:val="de-DE"/>
        </w:rPr>
        <w:t xml:space="preserve">cht? 8. Wie … Uhr ist es jetzt? </w:t>
      </w:r>
      <w:r w:rsidRPr="0045062A">
        <w:rPr>
          <w:sz w:val="28"/>
          <w:szCs w:val="28"/>
          <w:lang w:val="de-DE"/>
        </w:rPr>
        <w:t xml:space="preserve">9. Arbeitest du an der Sprache </w:t>
      </w:r>
      <w:r w:rsidR="009E0189" w:rsidRPr="0045062A">
        <w:rPr>
          <w:sz w:val="28"/>
          <w:szCs w:val="28"/>
          <w:lang w:val="de-DE"/>
        </w:rPr>
        <w:t>fleißig</w:t>
      </w:r>
      <w:r w:rsidRPr="0045062A">
        <w:rPr>
          <w:sz w:val="28"/>
          <w:szCs w:val="28"/>
          <w:lang w:val="de-DE"/>
        </w:rPr>
        <w:t xml:space="preserve">? – Ja, ich </w:t>
      </w:r>
      <w:r w:rsidR="009E0189" w:rsidRPr="0045062A">
        <w:rPr>
          <w:sz w:val="28"/>
          <w:szCs w:val="28"/>
          <w:lang w:val="de-DE"/>
        </w:rPr>
        <w:t>übe</w:t>
      </w:r>
      <w:r w:rsidRPr="0045062A">
        <w:rPr>
          <w:sz w:val="28"/>
          <w:szCs w:val="28"/>
          <w:lang w:val="de-DE"/>
        </w:rPr>
        <w:t xml:space="preserve"> </w:t>
      </w:r>
      <w:proofErr w:type="gramStart"/>
      <w:r w:rsidRPr="0045062A">
        <w:rPr>
          <w:sz w:val="28"/>
          <w:szCs w:val="28"/>
          <w:lang w:val="de-DE"/>
        </w:rPr>
        <w:t>… .</w:t>
      </w:r>
      <w:proofErr w:type="gramEnd"/>
      <w:r w:rsidRPr="0045062A">
        <w:rPr>
          <w:b/>
          <w:sz w:val="28"/>
          <w:szCs w:val="28"/>
          <w:lang w:val="de-DE"/>
        </w:rPr>
        <w:t xml:space="preserve"> </w:t>
      </w:r>
    </w:p>
    <w:p w:rsidR="00F2146F" w:rsidRPr="0045062A" w:rsidRDefault="00F2146F" w:rsidP="00BC115C">
      <w:pPr>
        <w:autoSpaceDE w:val="0"/>
        <w:autoSpaceDN w:val="0"/>
        <w:adjustRightInd w:val="0"/>
        <w:spacing w:line="276" w:lineRule="auto"/>
        <w:jc w:val="both"/>
        <w:rPr>
          <w:b/>
          <w:sz w:val="28"/>
          <w:szCs w:val="28"/>
          <w:lang w:val="de-DE"/>
        </w:rPr>
      </w:pPr>
    </w:p>
    <w:p w:rsidR="00B97037" w:rsidRPr="0045062A" w:rsidRDefault="009E0189" w:rsidP="00BC115C">
      <w:pPr>
        <w:autoSpaceDE w:val="0"/>
        <w:autoSpaceDN w:val="0"/>
        <w:adjustRightInd w:val="0"/>
        <w:spacing w:line="276" w:lineRule="auto"/>
        <w:jc w:val="both"/>
        <w:rPr>
          <w:sz w:val="28"/>
          <w:szCs w:val="28"/>
          <w:lang w:val="de-DE"/>
        </w:rPr>
      </w:pPr>
      <w:r w:rsidRPr="0045062A">
        <w:rPr>
          <w:b/>
          <w:sz w:val="28"/>
          <w:szCs w:val="28"/>
          <w:lang w:val="de-DE"/>
        </w:rPr>
        <w:t>Übung</w:t>
      </w:r>
      <w:r w:rsidR="00B97037" w:rsidRPr="0045062A">
        <w:rPr>
          <w:b/>
          <w:sz w:val="28"/>
          <w:szCs w:val="28"/>
          <w:lang w:val="de-DE"/>
        </w:rPr>
        <w:t xml:space="preserve"> </w:t>
      </w:r>
      <w:r w:rsidR="00742D63">
        <w:rPr>
          <w:b/>
          <w:sz w:val="28"/>
          <w:szCs w:val="28"/>
          <w:lang w:val="de-DE"/>
        </w:rPr>
        <w:t>6</w:t>
      </w:r>
      <w:r w:rsidR="00B97037" w:rsidRPr="0045062A">
        <w:rPr>
          <w:b/>
          <w:sz w:val="28"/>
          <w:szCs w:val="28"/>
          <w:lang w:val="de-DE"/>
        </w:rPr>
        <w:t xml:space="preserve">. </w:t>
      </w:r>
      <w:r w:rsidRPr="0045062A">
        <w:rPr>
          <w:b/>
          <w:sz w:val="28"/>
          <w:szCs w:val="28"/>
          <w:lang w:val="de-DE"/>
        </w:rPr>
        <w:t>Ergänzen</w:t>
      </w:r>
      <w:r w:rsidR="00B97037" w:rsidRPr="0045062A">
        <w:rPr>
          <w:b/>
          <w:sz w:val="28"/>
          <w:szCs w:val="28"/>
          <w:lang w:val="de-DE"/>
        </w:rPr>
        <w:t xml:space="preserve"> Sie du, ihr, Sie.</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1. Peter ist mein Freund. Ich frage Peter: “Arbeit</w:t>
      </w:r>
      <w:proofErr w:type="gramStart"/>
      <w:r w:rsidRPr="0045062A">
        <w:rPr>
          <w:sz w:val="28"/>
          <w:szCs w:val="28"/>
          <w:lang w:val="de-DE"/>
        </w:rPr>
        <w:t>… …</w:t>
      </w:r>
      <w:proofErr w:type="gramEnd"/>
      <w:r w:rsidR="00A15682" w:rsidRPr="0045062A">
        <w:rPr>
          <w:sz w:val="28"/>
          <w:szCs w:val="28"/>
          <w:lang w:val="de-DE"/>
        </w:rPr>
        <w:t xml:space="preserve"> viel? Lern</w:t>
      </w:r>
      <w:proofErr w:type="gramStart"/>
      <w:r w:rsidR="00A15682" w:rsidRPr="0045062A">
        <w:rPr>
          <w:sz w:val="28"/>
          <w:szCs w:val="28"/>
          <w:lang w:val="de-DE"/>
        </w:rPr>
        <w:t xml:space="preserve">… </w:t>
      </w:r>
      <w:r w:rsidRPr="0045062A">
        <w:rPr>
          <w:sz w:val="28"/>
          <w:szCs w:val="28"/>
          <w:lang w:val="de-DE"/>
        </w:rPr>
        <w:t>…</w:t>
      </w:r>
      <w:proofErr w:type="gramEnd"/>
      <w:r w:rsidRPr="0045062A">
        <w:rPr>
          <w:sz w:val="28"/>
          <w:szCs w:val="28"/>
          <w:lang w:val="de-DE"/>
        </w:rPr>
        <w:t xml:space="preserve"> Deutsch? Komm</w:t>
      </w:r>
      <w:proofErr w:type="gramStart"/>
      <w:r w:rsidRPr="0045062A">
        <w:rPr>
          <w:sz w:val="28"/>
          <w:szCs w:val="28"/>
          <w:lang w:val="de-DE"/>
        </w:rPr>
        <w:t>… …</w:t>
      </w:r>
      <w:proofErr w:type="gramEnd"/>
      <w:r w:rsidRPr="0045062A">
        <w:rPr>
          <w:sz w:val="28"/>
          <w:szCs w:val="28"/>
          <w:lang w:val="de-DE"/>
        </w:rPr>
        <w:t xml:space="preserve"> aus England?” </w:t>
      </w:r>
      <w:r w:rsidR="00A15682" w:rsidRPr="0045062A">
        <w:rPr>
          <w:sz w:val="28"/>
          <w:szCs w:val="28"/>
          <w:lang w:val="de-DE"/>
        </w:rPr>
        <w:t xml:space="preserve">2. Richard und ich sind auch Freunde. Ich frage Peter </w:t>
      </w:r>
      <w:r w:rsidRPr="0045062A">
        <w:rPr>
          <w:sz w:val="28"/>
          <w:szCs w:val="28"/>
          <w:lang w:val="de-DE"/>
        </w:rPr>
        <w:t>und Richard: “</w:t>
      </w:r>
      <w:r w:rsidR="00A15682" w:rsidRPr="0045062A">
        <w:rPr>
          <w:sz w:val="28"/>
          <w:szCs w:val="28"/>
          <w:lang w:val="de-DE"/>
        </w:rPr>
        <w:t>Arbeit</w:t>
      </w:r>
      <w:proofErr w:type="gramStart"/>
      <w:r w:rsidR="00A15682" w:rsidRPr="0045062A">
        <w:rPr>
          <w:sz w:val="28"/>
          <w:szCs w:val="28"/>
          <w:lang w:val="de-DE"/>
        </w:rPr>
        <w:t>… …</w:t>
      </w:r>
      <w:proofErr w:type="gramEnd"/>
      <w:r w:rsidR="00A15682" w:rsidRPr="0045062A">
        <w:rPr>
          <w:sz w:val="28"/>
          <w:szCs w:val="28"/>
          <w:lang w:val="de-DE"/>
        </w:rPr>
        <w:t xml:space="preserve"> oft zusammen? Lern</w:t>
      </w:r>
      <w:proofErr w:type="gramStart"/>
      <w:r w:rsidR="00A15682" w:rsidRPr="0045062A">
        <w:rPr>
          <w:sz w:val="28"/>
          <w:szCs w:val="28"/>
          <w:lang w:val="de-DE"/>
        </w:rPr>
        <w:t xml:space="preserve">… </w:t>
      </w:r>
      <w:r w:rsidRPr="0045062A">
        <w:rPr>
          <w:sz w:val="28"/>
          <w:szCs w:val="28"/>
          <w:lang w:val="de-DE"/>
        </w:rPr>
        <w:t>…</w:t>
      </w:r>
      <w:proofErr w:type="gramEnd"/>
      <w:r w:rsidRPr="0045062A">
        <w:rPr>
          <w:sz w:val="28"/>
          <w:szCs w:val="28"/>
          <w:lang w:val="de-DE"/>
        </w:rPr>
        <w:t xml:space="preserve"> viel? Antwort… … immer richtig?” 3.</w:t>
      </w:r>
      <w:r w:rsidR="00A15682" w:rsidRPr="0045062A">
        <w:rPr>
          <w:sz w:val="28"/>
          <w:szCs w:val="28"/>
          <w:lang w:val="de-DE"/>
        </w:rPr>
        <w:t xml:space="preserve"> Der Lehrer fragt Peter Karlis: </w:t>
      </w:r>
      <w:r w:rsidRPr="0045062A">
        <w:rPr>
          <w:sz w:val="28"/>
          <w:szCs w:val="28"/>
          <w:lang w:val="de-DE"/>
        </w:rPr>
        <w:t>“Komm</w:t>
      </w:r>
      <w:proofErr w:type="gramStart"/>
      <w:r w:rsidRPr="0045062A">
        <w:rPr>
          <w:sz w:val="28"/>
          <w:szCs w:val="28"/>
          <w:lang w:val="de-DE"/>
        </w:rPr>
        <w:t>… …</w:t>
      </w:r>
      <w:proofErr w:type="gramEnd"/>
      <w:r w:rsidRPr="0045062A">
        <w:rPr>
          <w:sz w:val="28"/>
          <w:szCs w:val="28"/>
          <w:lang w:val="de-DE"/>
        </w:rPr>
        <w:t xml:space="preserve"> aus England? Lern</w:t>
      </w:r>
      <w:proofErr w:type="gramStart"/>
      <w:r w:rsidRPr="0045062A">
        <w:rPr>
          <w:sz w:val="28"/>
          <w:szCs w:val="28"/>
          <w:lang w:val="de-DE"/>
        </w:rPr>
        <w:t>… …</w:t>
      </w:r>
      <w:proofErr w:type="gramEnd"/>
      <w:r w:rsidRPr="0045062A">
        <w:rPr>
          <w:sz w:val="28"/>
          <w:szCs w:val="28"/>
          <w:lang w:val="de-DE"/>
        </w:rPr>
        <w:t xml:space="preserve"> hier Deutsch?</w:t>
      </w:r>
      <w:r w:rsidR="00A15682" w:rsidRPr="0045062A">
        <w:rPr>
          <w:sz w:val="28"/>
          <w:szCs w:val="28"/>
          <w:lang w:val="de-DE"/>
        </w:rPr>
        <w:t xml:space="preserve"> Geh</w:t>
      </w:r>
      <w:proofErr w:type="gramStart"/>
      <w:r w:rsidR="00A15682" w:rsidRPr="0045062A">
        <w:rPr>
          <w:sz w:val="28"/>
          <w:szCs w:val="28"/>
          <w:lang w:val="de-DE"/>
        </w:rPr>
        <w:t>… …</w:t>
      </w:r>
      <w:proofErr w:type="gramEnd"/>
      <w:r w:rsidR="00A15682" w:rsidRPr="0045062A">
        <w:rPr>
          <w:sz w:val="28"/>
          <w:szCs w:val="28"/>
          <w:lang w:val="de-DE"/>
        </w:rPr>
        <w:t xml:space="preserve"> in die </w:t>
      </w:r>
      <w:r w:rsidRPr="0045062A">
        <w:rPr>
          <w:sz w:val="28"/>
          <w:szCs w:val="28"/>
          <w:lang w:val="de-DE"/>
        </w:rPr>
        <w:t>Klasse?” 4. Frau Becker fragt Peter Karlis und Rita Bartolini: “</w:t>
      </w:r>
      <w:r w:rsidR="00A15682" w:rsidRPr="0045062A">
        <w:rPr>
          <w:sz w:val="28"/>
          <w:szCs w:val="28"/>
          <w:lang w:val="de-DE"/>
        </w:rPr>
        <w:t>Arbeit</w:t>
      </w:r>
      <w:proofErr w:type="gramStart"/>
      <w:r w:rsidR="00A15682" w:rsidRPr="0045062A">
        <w:rPr>
          <w:sz w:val="28"/>
          <w:szCs w:val="28"/>
          <w:lang w:val="de-DE"/>
        </w:rPr>
        <w:t>… …</w:t>
      </w:r>
      <w:proofErr w:type="gramEnd"/>
      <w:r w:rsidR="00A15682" w:rsidRPr="0045062A">
        <w:rPr>
          <w:sz w:val="28"/>
          <w:szCs w:val="28"/>
          <w:lang w:val="de-DE"/>
        </w:rPr>
        <w:t xml:space="preserve"> </w:t>
      </w:r>
      <w:r w:rsidRPr="0045062A">
        <w:rPr>
          <w:sz w:val="28"/>
          <w:szCs w:val="28"/>
          <w:lang w:val="de-DE"/>
        </w:rPr>
        <w:t>immer viel? Lern</w:t>
      </w:r>
      <w:proofErr w:type="gramStart"/>
      <w:r w:rsidRPr="0045062A">
        <w:rPr>
          <w:sz w:val="28"/>
          <w:szCs w:val="28"/>
          <w:lang w:val="de-DE"/>
        </w:rPr>
        <w:t>… …</w:t>
      </w:r>
      <w:proofErr w:type="gramEnd"/>
      <w:r w:rsidRPr="0045062A">
        <w:rPr>
          <w:sz w:val="28"/>
          <w:szCs w:val="28"/>
          <w:lang w:val="de-DE"/>
        </w:rPr>
        <w:t xml:space="preserve"> oft zusammen? Komm </w:t>
      </w:r>
      <w:proofErr w:type="gramStart"/>
      <w:r w:rsidRPr="0045062A">
        <w:rPr>
          <w:sz w:val="28"/>
          <w:szCs w:val="28"/>
          <w:lang w:val="de-DE"/>
        </w:rPr>
        <w:t>… …</w:t>
      </w:r>
      <w:proofErr w:type="gramEnd"/>
      <w:r w:rsidRPr="0045062A">
        <w:rPr>
          <w:sz w:val="28"/>
          <w:szCs w:val="28"/>
          <w:lang w:val="de-DE"/>
        </w:rPr>
        <w:t xml:space="preserve"> heute nicht?”</w:t>
      </w:r>
    </w:p>
    <w:p w:rsidR="00F2146F" w:rsidRPr="0045062A" w:rsidRDefault="00F2146F" w:rsidP="00BC115C">
      <w:pPr>
        <w:autoSpaceDE w:val="0"/>
        <w:autoSpaceDN w:val="0"/>
        <w:adjustRightInd w:val="0"/>
        <w:spacing w:line="276" w:lineRule="auto"/>
        <w:jc w:val="both"/>
        <w:rPr>
          <w:sz w:val="28"/>
          <w:szCs w:val="28"/>
          <w:lang w:val="de-DE"/>
        </w:rPr>
      </w:pPr>
    </w:p>
    <w:p w:rsidR="00F2146F" w:rsidRPr="0045062A" w:rsidRDefault="009E0189" w:rsidP="00BC115C">
      <w:pPr>
        <w:autoSpaceDE w:val="0"/>
        <w:autoSpaceDN w:val="0"/>
        <w:adjustRightInd w:val="0"/>
        <w:spacing w:line="276" w:lineRule="auto"/>
        <w:jc w:val="both"/>
        <w:rPr>
          <w:b/>
          <w:sz w:val="28"/>
          <w:szCs w:val="28"/>
          <w:lang w:val="de-DE"/>
        </w:rPr>
      </w:pPr>
      <w:r w:rsidRPr="0045062A">
        <w:rPr>
          <w:b/>
          <w:sz w:val="28"/>
          <w:szCs w:val="28"/>
          <w:lang w:val="de-DE"/>
        </w:rPr>
        <w:t>Übung</w:t>
      </w:r>
      <w:r w:rsidR="00B97037" w:rsidRPr="0045062A">
        <w:rPr>
          <w:b/>
          <w:sz w:val="28"/>
          <w:szCs w:val="28"/>
          <w:lang w:val="de-DE"/>
        </w:rPr>
        <w:t xml:space="preserve"> </w:t>
      </w:r>
      <w:r w:rsidR="00742D63">
        <w:rPr>
          <w:b/>
          <w:sz w:val="28"/>
          <w:szCs w:val="28"/>
          <w:lang w:val="de-DE"/>
        </w:rPr>
        <w:t>7</w:t>
      </w:r>
      <w:r w:rsidR="00B97037" w:rsidRPr="0045062A">
        <w:rPr>
          <w:b/>
          <w:sz w:val="28"/>
          <w:szCs w:val="28"/>
          <w:lang w:val="de-DE"/>
        </w:rPr>
        <w:t>. Gebrauchen Sie die Verb</w:t>
      </w:r>
      <w:r w:rsidR="00A15682" w:rsidRPr="0045062A">
        <w:rPr>
          <w:b/>
          <w:sz w:val="28"/>
          <w:szCs w:val="28"/>
          <w:lang w:val="de-DE"/>
        </w:rPr>
        <w:t xml:space="preserve">en im 2. und 3. Person Singular </w:t>
      </w:r>
      <w:r w:rsidR="00B97037" w:rsidRPr="0045062A">
        <w:rPr>
          <w:b/>
          <w:sz w:val="28"/>
          <w:szCs w:val="28"/>
          <w:lang w:val="de-DE"/>
        </w:rPr>
        <w:t>und im 2. Person Plural.</w:t>
      </w:r>
    </w:p>
    <w:p w:rsidR="00B97037" w:rsidRPr="0045062A" w:rsidRDefault="00B97037" w:rsidP="00BC115C">
      <w:pPr>
        <w:autoSpaceDE w:val="0"/>
        <w:autoSpaceDN w:val="0"/>
        <w:adjustRightInd w:val="0"/>
        <w:spacing w:line="276" w:lineRule="auto"/>
        <w:jc w:val="both"/>
        <w:rPr>
          <w:sz w:val="28"/>
          <w:szCs w:val="28"/>
          <w:lang w:val="de-DE"/>
        </w:rPr>
      </w:pPr>
      <w:r w:rsidRPr="0045062A">
        <w:rPr>
          <w:sz w:val="28"/>
          <w:szCs w:val="28"/>
          <w:lang w:val="de-DE"/>
        </w:rPr>
        <w:t>1. Ich nehme das Buch und lese es. 2. Wir sprechen laut. 3. Sie</w:t>
      </w:r>
      <w:r w:rsidR="00A15682" w:rsidRPr="0045062A">
        <w:rPr>
          <w:sz w:val="28"/>
          <w:szCs w:val="28"/>
          <w:lang w:val="de-DE"/>
        </w:rPr>
        <w:t xml:space="preserve"> </w:t>
      </w:r>
      <w:r w:rsidRPr="0045062A">
        <w:rPr>
          <w:sz w:val="28"/>
          <w:szCs w:val="28"/>
          <w:lang w:val="de-DE"/>
        </w:rPr>
        <w:t>laufen schnell. 4. Ich fahre nach Berlin. 5. Wir halten die Bucher.</w:t>
      </w:r>
    </w:p>
    <w:p w:rsidR="00F2146F" w:rsidRPr="00BC115C" w:rsidRDefault="00F2146F" w:rsidP="00BC115C">
      <w:pPr>
        <w:autoSpaceDE w:val="0"/>
        <w:autoSpaceDN w:val="0"/>
        <w:adjustRightInd w:val="0"/>
        <w:spacing w:line="276" w:lineRule="auto"/>
        <w:jc w:val="both"/>
        <w:rPr>
          <w:b/>
          <w:sz w:val="28"/>
          <w:szCs w:val="28"/>
          <w:lang w:val="de-DE"/>
        </w:rPr>
      </w:pPr>
    </w:p>
    <w:p w:rsidR="00B97037" w:rsidRPr="0045062A" w:rsidRDefault="009E0189" w:rsidP="00BC115C">
      <w:pPr>
        <w:autoSpaceDE w:val="0"/>
        <w:autoSpaceDN w:val="0"/>
        <w:adjustRightInd w:val="0"/>
        <w:spacing w:line="276" w:lineRule="auto"/>
        <w:jc w:val="both"/>
        <w:rPr>
          <w:sz w:val="28"/>
          <w:szCs w:val="28"/>
          <w:lang w:val="de-DE"/>
        </w:rPr>
      </w:pPr>
      <w:r w:rsidRPr="0045062A">
        <w:rPr>
          <w:b/>
          <w:sz w:val="28"/>
          <w:szCs w:val="28"/>
          <w:lang w:val="de-DE"/>
        </w:rPr>
        <w:t>Übung</w:t>
      </w:r>
      <w:r w:rsidR="00B97037" w:rsidRPr="0045062A">
        <w:rPr>
          <w:b/>
          <w:sz w:val="28"/>
          <w:szCs w:val="28"/>
          <w:lang w:val="de-DE"/>
        </w:rPr>
        <w:t xml:space="preserve"> </w:t>
      </w:r>
      <w:r w:rsidR="00742D63">
        <w:rPr>
          <w:b/>
          <w:sz w:val="28"/>
          <w:szCs w:val="28"/>
          <w:lang w:val="de-DE"/>
        </w:rPr>
        <w:t>8</w:t>
      </w:r>
      <w:r w:rsidR="00B97037" w:rsidRPr="0045062A">
        <w:rPr>
          <w:b/>
          <w:sz w:val="28"/>
          <w:szCs w:val="28"/>
          <w:lang w:val="de-DE"/>
        </w:rPr>
        <w:t xml:space="preserve">. </w:t>
      </w:r>
      <w:r w:rsidRPr="0045062A">
        <w:rPr>
          <w:b/>
          <w:sz w:val="28"/>
          <w:szCs w:val="28"/>
          <w:lang w:val="de-DE"/>
        </w:rPr>
        <w:t>Ergänzen</w:t>
      </w:r>
      <w:r w:rsidR="00B97037" w:rsidRPr="0045062A">
        <w:rPr>
          <w:b/>
          <w:sz w:val="28"/>
          <w:szCs w:val="28"/>
          <w:lang w:val="de-DE"/>
        </w:rPr>
        <w:t xml:space="preserve"> Sie die Artikel.</w:t>
      </w:r>
    </w:p>
    <w:p w:rsidR="00F2146F" w:rsidRPr="007A0E1C" w:rsidRDefault="00B97037" w:rsidP="00BC115C">
      <w:pPr>
        <w:autoSpaceDE w:val="0"/>
        <w:autoSpaceDN w:val="0"/>
        <w:adjustRightInd w:val="0"/>
        <w:spacing w:line="276" w:lineRule="auto"/>
        <w:jc w:val="both"/>
        <w:rPr>
          <w:sz w:val="28"/>
          <w:szCs w:val="28"/>
          <w:lang w:val="uk-UA"/>
        </w:rPr>
      </w:pPr>
      <w:r w:rsidRPr="0045062A">
        <w:rPr>
          <w:sz w:val="28"/>
          <w:szCs w:val="28"/>
          <w:lang w:val="de-DE"/>
        </w:rPr>
        <w:t>1. Er kennt … Englische Sprache</w:t>
      </w:r>
      <w:r w:rsidR="00A15682" w:rsidRPr="0045062A">
        <w:rPr>
          <w:sz w:val="28"/>
          <w:szCs w:val="28"/>
          <w:lang w:val="de-DE"/>
        </w:rPr>
        <w:t xml:space="preserve"> sehr gut. 2. … Pause dauert 20 </w:t>
      </w:r>
      <w:r w:rsidRPr="0045062A">
        <w:rPr>
          <w:sz w:val="28"/>
          <w:szCs w:val="28"/>
          <w:lang w:val="de-DE"/>
        </w:rPr>
        <w:t>Minuten. 3. Sie schreibt … Beispiel an</w:t>
      </w:r>
      <w:r w:rsidR="00A15682" w:rsidRPr="0045062A">
        <w:rPr>
          <w:sz w:val="28"/>
          <w:szCs w:val="28"/>
          <w:lang w:val="de-DE"/>
        </w:rPr>
        <w:t xml:space="preserve"> … Tafel. 4. Hast du … Uhr? Wie </w:t>
      </w:r>
      <w:r w:rsidR="009E0189" w:rsidRPr="0045062A">
        <w:rPr>
          <w:sz w:val="28"/>
          <w:szCs w:val="28"/>
          <w:lang w:val="de-DE"/>
        </w:rPr>
        <w:t>spät</w:t>
      </w:r>
      <w:r w:rsidRPr="0045062A">
        <w:rPr>
          <w:sz w:val="28"/>
          <w:szCs w:val="28"/>
          <w:lang w:val="de-DE"/>
        </w:rPr>
        <w:t xml:space="preserve"> ist es? 5. Wo studierst du? – An … </w:t>
      </w:r>
      <w:r w:rsidR="009E0189" w:rsidRPr="0045062A">
        <w:rPr>
          <w:sz w:val="28"/>
          <w:szCs w:val="28"/>
          <w:lang w:val="de-DE"/>
        </w:rPr>
        <w:t>Universität</w:t>
      </w:r>
      <w:r w:rsidR="00A15682" w:rsidRPr="0045062A">
        <w:rPr>
          <w:sz w:val="28"/>
          <w:szCs w:val="28"/>
          <w:lang w:val="de-DE"/>
        </w:rPr>
        <w:t xml:space="preserve">. 6. Meine Tante ist … </w:t>
      </w:r>
      <w:r w:rsidR="009E0189" w:rsidRPr="0045062A">
        <w:rPr>
          <w:sz w:val="28"/>
          <w:szCs w:val="28"/>
          <w:lang w:val="de-DE"/>
        </w:rPr>
        <w:t>Ärztin</w:t>
      </w:r>
      <w:r w:rsidRPr="0045062A">
        <w:rPr>
          <w:sz w:val="28"/>
          <w:szCs w:val="28"/>
          <w:lang w:val="de-DE"/>
        </w:rPr>
        <w:t xml:space="preserve"> von Beruf. 7. Das ist … Buch</w:t>
      </w:r>
      <w:r w:rsidR="00A15682" w:rsidRPr="0045062A">
        <w:rPr>
          <w:sz w:val="28"/>
          <w:szCs w:val="28"/>
          <w:lang w:val="de-DE"/>
        </w:rPr>
        <w:t xml:space="preserve">. … Buch ist interessant. 8. Im </w:t>
      </w:r>
      <w:r w:rsidRPr="0045062A">
        <w:rPr>
          <w:sz w:val="28"/>
          <w:szCs w:val="28"/>
          <w:lang w:val="de-DE"/>
        </w:rPr>
        <w:t xml:space="preserve">Unterricht wiederholen … </w:t>
      </w:r>
      <w:r w:rsidR="009E0189" w:rsidRPr="0045062A">
        <w:rPr>
          <w:sz w:val="28"/>
          <w:szCs w:val="28"/>
          <w:lang w:val="de-DE"/>
        </w:rPr>
        <w:t>Hörer</w:t>
      </w:r>
      <w:r w:rsidRPr="0045062A">
        <w:rPr>
          <w:sz w:val="28"/>
          <w:szCs w:val="28"/>
          <w:lang w:val="de-DE"/>
        </w:rPr>
        <w:t xml:space="preserve"> … </w:t>
      </w:r>
      <w:r w:rsidR="009E0189" w:rsidRPr="0045062A">
        <w:rPr>
          <w:sz w:val="28"/>
          <w:szCs w:val="28"/>
          <w:lang w:val="de-DE"/>
        </w:rPr>
        <w:t>Wörter</w:t>
      </w:r>
      <w:r w:rsidRPr="0045062A">
        <w:rPr>
          <w:sz w:val="28"/>
          <w:szCs w:val="28"/>
          <w:lang w:val="de-DE"/>
        </w:rPr>
        <w:t xml:space="preserve">. 9. … </w:t>
      </w:r>
      <w:r w:rsidR="009E0189" w:rsidRPr="0045062A">
        <w:rPr>
          <w:sz w:val="28"/>
          <w:szCs w:val="28"/>
          <w:lang w:val="de-DE"/>
        </w:rPr>
        <w:t>Prüfung</w:t>
      </w:r>
      <w:r w:rsidRPr="0045062A">
        <w:rPr>
          <w:sz w:val="28"/>
          <w:szCs w:val="28"/>
          <w:lang w:val="de-DE"/>
        </w:rPr>
        <w:t xml:space="preserve"> ist schwer.</w:t>
      </w:r>
      <w:r w:rsidR="00A15682" w:rsidRPr="0045062A">
        <w:rPr>
          <w:sz w:val="28"/>
          <w:szCs w:val="28"/>
          <w:lang w:val="de-DE"/>
        </w:rPr>
        <w:t xml:space="preserve"> 10. </w:t>
      </w:r>
      <w:r w:rsidRPr="0045062A">
        <w:rPr>
          <w:sz w:val="28"/>
          <w:szCs w:val="28"/>
          <w:lang w:val="de-DE"/>
        </w:rPr>
        <w:t>Dieter lebt in Deutschland. Er ist … Deu</w:t>
      </w:r>
      <w:r w:rsidR="00A15682" w:rsidRPr="0045062A">
        <w:rPr>
          <w:sz w:val="28"/>
          <w:szCs w:val="28"/>
          <w:lang w:val="de-DE"/>
        </w:rPr>
        <w:t xml:space="preserve">tscher. 11. </w:t>
      </w:r>
      <w:r w:rsidR="009E0189" w:rsidRPr="0045062A">
        <w:rPr>
          <w:sz w:val="28"/>
          <w:szCs w:val="28"/>
          <w:lang w:val="de-DE"/>
        </w:rPr>
        <w:t>Erzählen</w:t>
      </w:r>
      <w:r w:rsidR="00A15682" w:rsidRPr="0045062A">
        <w:rPr>
          <w:sz w:val="28"/>
          <w:szCs w:val="28"/>
          <w:lang w:val="de-DE"/>
        </w:rPr>
        <w:t xml:space="preserve"> Sie … Text </w:t>
      </w:r>
      <w:r w:rsidRPr="0045062A">
        <w:rPr>
          <w:sz w:val="28"/>
          <w:szCs w:val="28"/>
          <w:lang w:val="de-DE"/>
        </w:rPr>
        <w:t xml:space="preserve">nach! 12. … Deutsche </w:t>
      </w:r>
      <w:proofErr w:type="gramStart"/>
      <w:r w:rsidRPr="0045062A">
        <w:rPr>
          <w:sz w:val="28"/>
          <w:szCs w:val="28"/>
          <w:lang w:val="de-DE"/>
        </w:rPr>
        <w:t>Grammatik fallt</w:t>
      </w:r>
      <w:proofErr w:type="gramEnd"/>
      <w:r w:rsidRPr="0045062A">
        <w:rPr>
          <w:sz w:val="28"/>
          <w:szCs w:val="28"/>
          <w:lang w:val="de-DE"/>
        </w:rPr>
        <w:t xml:space="preserve"> </w:t>
      </w:r>
      <w:r w:rsidR="00A15682" w:rsidRPr="0045062A">
        <w:rPr>
          <w:sz w:val="28"/>
          <w:szCs w:val="28"/>
          <w:lang w:val="de-DE"/>
        </w:rPr>
        <w:t xml:space="preserve">mir schwer. 13. Das ist … Hund. </w:t>
      </w:r>
      <w:r w:rsidRPr="0045062A">
        <w:rPr>
          <w:sz w:val="28"/>
          <w:szCs w:val="28"/>
          <w:lang w:val="de-DE"/>
        </w:rPr>
        <w:t xml:space="preserve">… Hund </w:t>
      </w:r>
      <w:proofErr w:type="gramStart"/>
      <w:r w:rsidRPr="0045062A">
        <w:rPr>
          <w:sz w:val="28"/>
          <w:szCs w:val="28"/>
          <w:lang w:val="de-DE"/>
        </w:rPr>
        <w:t>lauft</w:t>
      </w:r>
      <w:proofErr w:type="gramEnd"/>
      <w:r w:rsidRPr="0045062A">
        <w:rPr>
          <w:sz w:val="28"/>
          <w:szCs w:val="28"/>
          <w:lang w:val="de-DE"/>
        </w:rPr>
        <w:t xml:space="preserve"> schnell. 14. Ich habe viel</w:t>
      </w:r>
      <w:r w:rsidR="00A15682" w:rsidRPr="0045062A">
        <w:rPr>
          <w:sz w:val="28"/>
          <w:szCs w:val="28"/>
          <w:lang w:val="de-DE"/>
        </w:rPr>
        <w:t xml:space="preserve">e Fehler in der Kontrollarbeit. </w:t>
      </w:r>
      <w:r w:rsidRPr="0045062A">
        <w:rPr>
          <w:sz w:val="28"/>
          <w:szCs w:val="28"/>
          <w:lang w:val="de-DE"/>
        </w:rPr>
        <w:t>Meine Lehrerin korrigiert … Fehler.</w:t>
      </w:r>
      <w:r w:rsidRPr="0045062A">
        <w:rPr>
          <w:b/>
          <w:sz w:val="28"/>
          <w:szCs w:val="28"/>
          <w:lang w:val="de-DE"/>
        </w:rPr>
        <w:t xml:space="preserve"> </w:t>
      </w:r>
    </w:p>
    <w:p w:rsidR="00742D63" w:rsidRPr="00742D63" w:rsidRDefault="00742D63" w:rsidP="00BC115C">
      <w:pPr>
        <w:spacing w:line="276" w:lineRule="auto"/>
        <w:jc w:val="both"/>
        <w:rPr>
          <w:sz w:val="28"/>
          <w:szCs w:val="28"/>
          <w:lang w:val="uk-UA"/>
        </w:rPr>
      </w:pPr>
    </w:p>
    <w:p w:rsidR="00742D63" w:rsidRDefault="00742D63" w:rsidP="00BC115C">
      <w:pPr>
        <w:autoSpaceDE w:val="0"/>
        <w:autoSpaceDN w:val="0"/>
        <w:adjustRightInd w:val="0"/>
        <w:spacing w:line="276" w:lineRule="auto"/>
        <w:jc w:val="both"/>
        <w:rPr>
          <w:b/>
          <w:sz w:val="28"/>
          <w:szCs w:val="28"/>
          <w:lang w:val="de-DE"/>
        </w:rPr>
      </w:pPr>
      <w:r w:rsidRPr="004B5BD6">
        <w:rPr>
          <w:b/>
          <w:sz w:val="28"/>
          <w:szCs w:val="28"/>
          <w:lang w:val="uk-UA"/>
        </w:rPr>
        <w:t>Перелік питань для самоконтролю</w:t>
      </w:r>
    </w:p>
    <w:p w:rsidR="00BC115C" w:rsidRPr="00BC115C" w:rsidRDefault="00BC115C" w:rsidP="00BC115C">
      <w:pPr>
        <w:autoSpaceDE w:val="0"/>
        <w:autoSpaceDN w:val="0"/>
        <w:adjustRightInd w:val="0"/>
        <w:spacing w:line="276" w:lineRule="auto"/>
        <w:jc w:val="both"/>
        <w:rPr>
          <w:b/>
          <w:sz w:val="28"/>
          <w:szCs w:val="28"/>
          <w:lang w:val="de-DE"/>
        </w:rPr>
      </w:pPr>
    </w:p>
    <w:p w:rsidR="00742D63" w:rsidRPr="0045062A" w:rsidRDefault="00742D63" w:rsidP="00BC115C">
      <w:pPr>
        <w:autoSpaceDE w:val="0"/>
        <w:autoSpaceDN w:val="0"/>
        <w:adjustRightInd w:val="0"/>
        <w:spacing w:line="276" w:lineRule="auto"/>
        <w:jc w:val="both"/>
        <w:rPr>
          <w:sz w:val="28"/>
          <w:szCs w:val="28"/>
          <w:lang w:val="de-DE"/>
        </w:rPr>
      </w:pPr>
      <w:r>
        <w:rPr>
          <w:b/>
          <w:sz w:val="28"/>
          <w:szCs w:val="28"/>
          <w:lang w:val="de-DE"/>
        </w:rPr>
        <w:t>I</w:t>
      </w:r>
      <w:r w:rsidRPr="0045062A">
        <w:rPr>
          <w:b/>
          <w:sz w:val="28"/>
          <w:szCs w:val="28"/>
          <w:lang w:val="de-DE"/>
        </w:rPr>
        <w:t>. Beantworten Sie die Fragen.</w:t>
      </w:r>
    </w:p>
    <w:p w:rsidR="00742D63" w:rsidRPr="0045062A" w:rsidRDefault="00742D63" w:rsidP="00BC115C">
      <w:pPr>
        <w:autoSpaceDE w:val="0"/>
        <w:autoSpaceDN w:val="0"/>
        <w:adjustRightInd w:val="0"/>
        <w:spacing w:line="276" w:lineRule="auto"/>
        <w:jc w:val="both"/>
        <w:rPr>
          <w:sz w:val="28"/>
          <w:szCs w:val="28"/>
          <w:lang w:val="de-DE"/>
        </w:rPr>
      </w:pPr>
      <w:r w:rsidRPr="0045062A">
        <w:rPr>
          <w:sz w:val="28"/>
          <w:szCs w:val="28"/>
          <w:lang w:val="de-DE"/>
        </w:rPr>
        <w:t>1. Wo studieren Sie?</w:t>
      </w:r>
    </w:p>
    <w:p w:rsidR="00742D63" w:rsidRPr="0045062A" w:rsidRDefault="00742D63" w:rsidP="00BC115C">
      <w:pPr>
        <w:autoSpaceDE w:val="0"/>
        <w:autoSpaceDN w:val="0"/>
        <w:adjustRightInd w:val="0"/>
        <w:spacing w:line="276" w:lineRule="auto"/>
        <w:jc w:val="both"/>
        <w:rPr>
          <w:sz w:val="28"/>
          <w:szCs w:val="28"/>
          <w:lang w:val="de-DE"/>
        </w:rPr>
      </w:pPr>
      <w:r w:rsidRPr="0045062A">
        <w:rPr>
          <w:sz w:val="28"/>
          <w:szCs w:val="28"/>
          <w:lang w:val="de-DE"/>
        </w:rPr>
        <w:lastRenderedPageBreak/>
        <w:t>2. In welchem Studienjahr sind Sie?</w:t>
      </w:r>
    </w:p>
    <w:p w:rsidR="00742D63" w:rsidRPr="0045062A" w:rsidRDefault="00742D63" w:rsidP="00BC115C">
      <w:pPr>
        <w:autoSpaceDE w:val="0"/>
        <w:autoSpaceDN w:val="0"/>
        <w:adjustRightInd w:val="0"/>
        <w:spacing w:line="276" w:lineRule="auto"/>
        <w:jc w:val="both"/>
        <w:rPr>
          <w:sz w:val="28"/>
          <w:szCs w:val="28"/>
          <w:lang w:val="de-DE"/>
        </w:rPr>
      </w:pPr>
      <w:r w:rsidRPr="0045062A">
        <w:rPr>
          <w:sz w:val="28"/>
          <w:szCs w:val="28"/>
          <w:lang w:val="de-DE"/>
        </w:rPr>
        <w:t>3. Welche Fremdsprachen lernen Sie?</w:t>
      </w:r>
    </w:p>
    <w:p w:rsidR="00742D63" w:rsidRPr="0045062A" w:rsidRDefault="00742D63" w:rsidP="00BC115C">
      <w:pPr>
        <w:autoSpaceDE w:val="0"/>
        <w:autoSpaceDN w:val="0"/>
        <w:adjustRightInd w:val="0"/>
        <w:spacing w:line="276" w:lineRule="auto"/>
        <w:jc w:val="both"/>
        <w:rPr>
          <w:sz w:val="28"/>
          <w:szCs w:val="28"/>
          <w:lang w:val="de-DE"/>
        </w:rPr>
      </w:pPr>
      <w:r w:rsidRPr="0045062A">
        <w:rPr>
          <w:sz w:val="28"/>
          <w:szCs w:val="28"/>
          <w:lang w:val="de-DE"/>
        </w:rPr>
        <w:t>4. Ist Deutsch Ihre erste oder zweite Fremdsprache?</w:t>
      </w:r>
    </w:p>
    <w:p w:rsidR="00742D63" w:rsidRPr="0045062A" w:rsidRDefault="00742D63" w:rsidP="00BC115C">
      <w:pPr>
        <w:autoSpaceDE w:val="0"/>
        <w:autoSpaceDN w:val="0"/>
        <w:adjustRightInd w:val="0"/>
        <w:spacing w:line="276" w:lineRule="auto"/>
        <w:jc w:val="both"/>
        <w:rPr>
          <w:sz w:val="28"/>
          <w:szCs w:val="28"/>
          <w:lang w:val="de-DE"/>
        </w:rPr>
      </w:pPr>
      <w:r w:rsidRPr="0045062A">
        <w:rPr>
          <w:sz w:val="28"/>
          <w:szCs w:val="28"/>
          <w:lang w:val="de-DE"/>
        </w:rPr>
        <w:t>5. F</w:t>
      </w:r>
      <w:r>
        <w:rPr>
          <w:sz w:val="28"/>
          <w:szCs w:val="28"/>
          <w:lang w:val="de-DE"/>
        </w:rPr>
        <w:t>ä</w:t>
      </w:r>
      <w:r w:rsidRPr="0045062A">
        <w:rPr>
          <w:sz w:val="28"/>
          <w:szCs w:val="28"/>
          <w:lang w:val="de-DE"/>
        </w:rPr>
        <w:t>llt Ihnen Deutsch leicht oder schwer?</w:t>
      </w:r>
    </w:p>
    <w:p w:rsidR="00742D63" w:rsidRPr="0045062A" w:rsidRDefault="00742D63" w:rsidP="00BC115C">
      <w:pPr>
        <w:autoSpaceDE w:val="0"/>
        <w:autoSpaceDN w:val="0"/>
        <w:adjustRightInd w:val="0"/>
        <w:spacing w:line="276" w:lineRule="auto"/>
        <w:jc w:val="both"/>
        <w:rPr>
          <w:sz w:val="28"/>
          <w:szCs w:val="28"/>
          <w:lang w:val="de-DE"/>
        </w:rPr>
      </w:pPr>
      <w:r w:rsidRPr="0045062A">
        <w:rPr>
          <w:sz w:val="28"/>
          <w:szCs w:val="28"/>
          <w:lang w:val="de-DE"/>
        </w:rPr>
        <w:t>6. Wie arbeiten Sie an der Sprache?</w:t>
      </w:r>
    </w:p>
    <w:p w:rsidR="00742D63" w:rsidRPr="0045062A" w:rsidRDefault="00742D63" w:rsidP="00BC115C">
      <w:pPr>
        <w:autoSpaceDE w:val="0"/>
        <w:autoSpaceDN w:val="0"/>
        <w:adjustRightInd w:val="0"/>
        <w:spacing w:line="276" w:lineRule="auto"/>
        <w:jc w:val="both"/>
        <w:rPr>
          <w:sz w:val="28"/>
          <w:szCs w:val="28"/>
          <w:lang w:val="de-DE"/>
        </w:rPr>
      </w:pPr>
      <w:r w:rsidRPr="0045062A">
        <w:rPr>
          <w:sz w:val="28"/>
          <w:szCs w:val="28"/>
          <w:lang w:val="de-DE"/>
        </w:rPr>
        <w:t>7. Arbeiten Sie viel selbstständig?</w:t>
      </w:r>
    </w:p>
    <w:p w:rsidR="00742D63" w:rsidRPr="0045062A" w:rsidRDefault="00742D63" w:rsidP="00BC115C">
      <w:pPr>
        <w:autoSpaceDE w:val="0"/>
        <w:autoSpaceDN w:val="0"/>
        <w:adjustRightInd w:val="0"/>
        <w:spacing w:line="276" w:lineRule="auto"/>
        <w:jc w:val="both"/>
        <w:rPr>
          <w:sz w:val="28"/>
          <w:szCs w:val="28"/>
          <w:lang w:val="de-DE"/>
        </w:rPr>
      </w:pPr>
      <w:r w:rsidRPr="0045062A">
        <w:rPr>
          <w:sz w:val="28"/>
          <w:szCs w:val="28"/>
          <w:lang w:val="de-DE"/>
        </w:rPr>
        <w:t>8. Wie oft haben Sie Deutschunterricht? (einmal/zweimal in der Woche)</w:t>
      </w:r>
    </w:p>
    <w:p w:rsidR="00742D63" w:rsidRPr="0045062A" w:rsidRDefault="00742D63" w:rsidP="00BC115C">
      <w:pPr>
        <w:autoSpaceDE w:val="0"/>
        <w:autoSpaceDN w:val="0"/>
        <w:adjustRightInd w:val="0"/>
        <w:spacing w:line="276" w:lineRule="auto"/>
        <w:jc w:val="both"/>
        <w:rPr>
          <w:sz w:val="28"/>
          <w:szCs w:val="28"/>
          <w:lang w:val="de-DE"/>
        </w:rPr>
      </w:pPr>
      <w:r w:rsidRPr="0045062A">
        <w:rPr>
          <w:sz w:val="28"/>
          <w:szCs w:val="28"/>
          <w:lang w:val="de-DE"/>
        </w:rPr>
        <w:t>9. Wie lange dauert der Unterricht?</w:t>
      </w:r>
    </w:p>
    <w:p w:rsidR="00742D63" w:rsidRDefault="00742D63" w:rsidP="00BC115C">
      <w:pPr>
        <w:spacing w:line="276" w:lineRule="auto"/>
        <w:jc w:val="both"/>
        <w:rPr>
          <w:sz w:val="28"/>
          <w:szCs w:val="28"/>
          <w:lang w:val="uk-UA"/>
        </w:rPr>
      </w:pPr>
      <w:r w:rsidRPr="0045062A">
        <w:rPr>
          <w:sz w:val="28"/>
          <w:szCs w:val="28"/>
          <w:lang w:val="de-DE"/>
        </w:rPr>
        <w:t>10. Welche Zensuren bekommen Sie in Deutsch?</w:t>
      </w:r>
    </w:p>
    <w:p w:rsidR="00742D63" w:rsidRPr="004B5BD6" w:rsidRDefault="00742D63" w:rsidP="00BC115C">
      <w:pPr>
        <w:autoSpaceDE w:val="0"/>
        <w:autoSpaceDN w:val="0"/>
        <w:adjustRightInd w:val="0"/>
        <w:spacing w:line="276" w:lineRule="auto"/>
        <w:jc w:val="both"/>
        <w:rPr>
          <w:b/>
          <w:sz w:val="28"/>
          <w:szCs w:val="28"/>
          <w:lang w:val="uk-UA"/>
        </w:rPr>
      </w:pPr>
    </w:p>
    <w:p w:rsidR="00742D63" w:rsidRPr="0045062A" w:rsidRDefault="00742D63" w:rsidP="00BC115C">
      <w:pPr>
        <w:autoSpaceDE w:val="0"/>
        <w:autoSpaceDN w:val="0"/>
        <w:adjustRightInd w:val="0"/>
        <w:spacing w:line="276" w:lineRule="auto"/>
        <w:jc w:val="both"/>
        <w:rPr>
          <w:sz w:val="28"/>
          <w:szCs w:val="28"/>
          <w:lang w:val="de-DE"/>
        </w:rPr>
      </w:pPr>
      <w:r>
        <w:rPr>
          <w:b/>
          <w:sz w:val="28"/>
          <w:szCs w:val="28"/>
          <w:lang w:val="de-DE"/>
        </w:rPr>
        <w:t>II</w:t>
      </w:r>
      <w:r w:rsidRPr="0045062A">
        <w:rPr>
          <w:b/>
          <w:sz w:val="28"/>
          <w:szCs w:val="28"/>
          <w:lang w:val="de-DE"/>
        </w:rPr>
        <w:t>. Übersetzen Sie ins Deutsche.</w:t>
      </w:r>
    </w:p>
    <w:p w:rsidR="00742D63" w:rsidRPr="0045062A" w:rsidRDefault="00742D63" w:rsidP="00BC115C">
      <w:pPr>
        <w:autoSpaceDE w:val="0"/>
        <w:autoSpaceDN w:val="0"/>
        <w:adjustRightInd w:val="0"/>
        <w:spacing w:line="276" w:lineRule="auto"/>
        <w:jc w:val="both"/>
        <w:rPr>
          <w:b/>
          <w:sz w:val="28"/>
          <w:szCs w:val="28"/>
        </w:rPr>
      </w:pPr>
      <w:r>
        <w:rPr>
          <w:sz w:val="28"/>
          <w:szCs w:val="28"/>
        </w:rPr>
        <w:t>1</w:t>
      </w:r>
      <w:r>
        <w:rPr>
          <w:sz w:val="28"/>
          <w:szCs w:val="28"/>
          <w:lang w:val="de-DE"/>
        </w:rPr>
        <w:t>.</w:t>
      </w:r>
      <w:r w:rsidRPr="0045062A">
        <w:rPr>
          <w:sz w:val="28"/>
          <w:szCs w:val="28"/>
        </w:rPr>
        <w:t xml:space="preserve"> Вчитель вже йде додому. </w:t>
      </w:r>
      <w:r>
        <w:rPr>
          <w:sz w:val="28"/>
          <w:szCs w:val="28"/>
        </w:rPr>
        <w:t>2</w:t>
      </w:r>
      <w:r>
        <w:rPr>
          <w:sz w:val="28"/>
          <w:szCs w:val="28"/>
          <w:lang w:val="de-DE"/>
        </w:rPr>
        <w:t>.</w:t>
      </w:r>
      <w:r>
        <w:rPr>
          <w:sz w:val="28"/>
          <w:szCs w:val="28"/>
        </w:rPr>
        <w:t xml:space="preserve"> Ми вдома. 3</w:t>
      </w:r>
      <w:r>
        <w:rPr>
          <w:sz w:val="28"/>
          <w:szCs w:val="28"/>
          <w:lang w:val="de-DE"/>
        </w:rPr>
        <w:t>.</w:t>
      </w:r>
      <w:r w:rsidRPr="0045062A">
        <w:rPr>
          <w:sz w:val="28"/>
          <w:szCs w:val="28"/>
        </w:rPr>
        <w:t xml:space="preserve"> Хто зараз йде </w:t>
      </w:r>
      <w:r>
        <w:rPr>
          <w:sz w:val="28"/>
          <w:szCs w:val="28"/>
        </w:rPr>
        <w:t>додому? 4</w:t>
      </w:r>
      <w:r>
        <w:rPr>
          <w:sz w:val="28"/>
          <w:szCs w:val="28"/>
          <w:lang w:val="de-DE"/>
        </w:rPr>
        <w:t>.</w:t>
      </w:r>
      <w:r w:rsidRPr="0045062A">
        <w:rPr>
          <w:sz w:val="28"/>
          <w:szCs w:val="28"/>
        </w:rPr>
        <w:t xml:space="preserve"> Коли ти йдеш додому?</w:t>
      </w:r>
      <w:r>
        <w:rPr>
          <w:sz w:val="28"/>
          <w:szCs w:val="28"/>
        </w:rPr>
        <w:t xml:space="preserve"> 5</w:t>
      </w:r>
      <w:r>
        <w:rPr>
          <w:sz w:val="28"/>
          <w:szCs w:val="28"/>
          <w:lang w:val="de-DE"/>
        </w:rPr>
        <w:t>.</w:t>
      </w:r>
      <w:r>
        <w:rPr>
          <w:sz w:val="28"/>
          <w:szCs w:val="28"/>
        </w:rPr>
        <w:t xml:space="preserve"> </w:t>
      </w:r>
      <w:proofErr w:type="gramStart"/>
      <w:r>
        <w:rPr>
          <w:sz w:val="28"/>
          <w:szCs w:val="28"/>
        </w:rPr>
        <w:t>Вони</w:t>
      </w:r>
      <w:proofErr w:type="gramEnd"/>
      <w:r>
        <w:rPr>
          <w:sz w:val="28"/>
          <w:szCs w:val="28"/>
        </w:rPr>
        <w:t xml:space="preserve"> зараз вдома? 6</w:t>
      </w:r>
      <w:r>
        <w:rPr>
          <w:sz w:val="28"/>
          <w:szCs w:val="28"/>
          <w:lang w:val="de-DE"/>
        </w:rPr>
        <w:t>.</w:t>
      </w:r>
      <w:r w:rsidRPr="0045062A">
        <w:rPr>
          <w:sz w:val="28"/>
          <w:szCs w:val="28"/>
        </w:rPr>
        <w:t xml:space="preserve"> Дитина </w:t>
      </w:r>
      <w:r>
        <w:rPr>
          <w:sz w:val="28"/>
          <w:szCs w:val="28"/>
        </w:rPr>
        <w:t>вже вдома і чекає. 7</w:t>
      </w:r>
      <w:r>
        <w:rPr>
          <w:sz w:val="28"/>
          <w:szCs w:val="28"/>
          <w:lang w:val="de-DE"/>
        </w:rPr>
        <w:t>.</w:t>
      </w:r>
      <w:r w:rsidRPr="0045062A">
        <w:rPr>
          <w:sz w:val="28"/>
          <w:szCs w:val="28"/>
        </w:rPr>
        <w:t xml:space="preserve"> Я живу тепер вдома. </w:t>
      </w:r>
      <w:r>
        <w:rPr>
          <w:sz w:val="28"/>
          <w:szCs w:val="28"/>
          <w:lang w:val="de-DE"/>
        </w:rPr>
        <w:t>8.</w:t>
      </w:r>
      <w:r w:rsidRPr="0045062A">
        <w:rPr>
          <w:sz w:val="28"/>
          <w:szCs w:val="28"/>
          <w:lang w:val="de-DE"/>
        </w:rPr>
        <w:t xml:space="preserve"> </w:t>
      </w:r>
      <w:r w:rsidRPr="0045062A">
        <w:rPr>
          <w:sz w:val="28"/>
          <w:szCs w:val="28"/>
        </w:rPr>
        <w:t>Чому</w:t>
      </w:r>
      <w:r w:rsidRPr="0045062A">
        <w:rPr>
          <w:sz w:val="28"/>
          <w:szCs w:val="28"/>
          <w:lang w:val="de-DE"/>
        </w:rPr>
        <w:t xml:space="preserve"> </w:t>
      </w:r>
      <w:r w:rsidRPr="0045062A">
        <w:rPr>
          <w:sz w:val="28"/>
          <w:szCs w:val="28"/>
        </w:rPr>
        <w:t>він</w:t>
      </w:r>
      <w:r w:rsidRPr="0045062A">
        <w:rPr>
          <w:sz w:val="28"/>
          <w:szCs w:val="28"/>
          <w:lang w:val="de-DE"/>
        </w:rPr>
        <w:t xml:space="preserve"> </w:t>
      </w:r>
      <w:r w:rsidRPr="0045062A">
        <w:rPr>
          <w:sz w:val="28"/>
          <w:szCs w:val="28"/>
        </w:rPr>
        <w:t>ще</w:t>
      </w:r>
      <w:r w:rsidRPr="0045062A">
        <w:rPr>
          <w:sz w:val="28"/>
          <w:szCs w:val="28"/>
          <w:lang w:val="de-DE"/>
        </w:rPr>
        <w:t xml:space="preserve"> </w:t>
      </w:r>
      <w:r w:rsidRPr="0045062A">
        <w:rPr>
          <w:sz w:val="28"/>
          <w:szCs w:val="28"/>
        </w:rPr>
        <w:t>не</w:t>
      </w:r>
      <w:r w:rsidRPr="0045062A">
        <w:rPr>
          <w:sz w:val="28"/>
          <w:szCs w:val="28"/>
          <w:lang w:val="de-DE"/>
        </w:rPr>
        <w:t xml:space="preserve"> </w:t>
      </w:r>
      <w:r w:rsidRPr="0045062A">
        <w:rPr>
          <w:sz w:val="28"/>
          <w:szCs w:val="28"/>
        </w:rPr>
        <w:t>йде</w:t>
      </w:r>
      <w:r w:rsidRPr="0045062A">
        <w:rPr>
          <w:sz w:val="28"/>
          <w:szCs w:val="28"/>
          <w:lang w:val="de-DE"/>
        </w:rPr>
        <w:t xml:space="preserve"> </w:t>
      </w:r>
      <w:r w:rsidRPr="0045062A">
        <w:rPr>
          <w:sz w:val="28"/>
          <w:szCs w:val="28"/>
        </w:rPr>
        <w:t>додому</w:t>
      </w:r>
      <w:r w:rsidRPr="0045062A">
        <w:rPr>
          <w:sz w:val="28"/>
          <w:szCs w:val="28"/>
          <w:lang w:val="de-DE"/>
        </w:rPr>
        <w:t>?</w:t>
      </w:r>
      <w:r>
        <w:rPr>
          <w:b/>
          <w:sz w:val="28"/>
          <w:szCs w:val="28"/>
          <w:lang w:val="de-DE"/>
        </w:rPr>
        <w:t xml:space="preserve"> </w:t>
      </w:r>
      <w:r w:rsidRPr="00742D63">
        <w:rPr>
          <w:sz w:val="28"/>
          <w:szCs w:val="28"/>
          <w:lang w:val="de-DE"/>
        </w:rPr>
        <w:t>9</w:t>
      </w:r>
      <w:r>
        <w:rPr>
          <w:sz w:val="28"/>
          <w:szCs w:val="28"/>
          <w:lang w:val="de-DE"/>
        </w:rPr>
        <w:t>.</w:t>
      </w:r>
      <w:r>
        <w:rPr>
          <w:b/>
          <w:sz w:val="28"/>
          <w:szCs w:val="28"/>
          <w:lang w:val="de-DE"/>
        </w:rPr>
        <w:t xml:space="preserve"> </w:t>
      </w:r>
      <w:r w:rsidRPr="0045062A">
        <w:rPr>
          <w:sz w:val="28"/>
          <w:szCs w:val="28"/>
        </w:rPr>
        <w:t xml:space="preserve">Дитина дуже старанна. Вона вчиться </w:t>
      </w:r>
      <w:proofErr w:type="gramStart"/>
      <w:r w:rsidRPr="0045062A">
        <w:rPr>
          <w:sz w:val="28"/>
          <w:szCs w:val="28"/>
        </w:rPr>
        <w:t>добре</w:t>
      </w:r>
      <w:proofErr w:type="gramEnd"/>
      <w:r w:rsidRPr="0045062A">
        <w:rPr>
          <w:sz w:val="28"/>
          <w:szCs w:val="28"/>
        </w:rPr>
        <w:t xml:space="preserve">. </w:t>
      </w:r>
      <w:r>
        <w:rPr>
          <w:sz w:val="28"/>
          <w:szCs w:val="28"/>
          <w:lang w:val="de-DE"/>
        </w:rPr>
        <w:t>10.</w:t>
      </w:r>
      <w:r w:rsidRPr="0045062A">
        <w:rPr>
          <w:sz w:val="28"/>
          <w:szCs w:val="28"/>
        </w:rPr>
        <w:t xml:space="preserve"> Ернст – студент. Він вивчає російську. </w:t>
      </w:r>
      <w:r>
        <w:rPr>
          <w:sz w:val="28"/>
          <w:szCs w:val="28"/>
          <w:lang w:val="de-DE"/>
        </w:rPr>
        <w:t>11</w:t>
      </w:r>
      <w:r w:rsidRPr="0045062A">
        <w:rPr>
          <w:sz w:val="28"/>
          <w:szCs w:val="28"/>
        </w:rPr>
        <w:t xml:space="preserve">. </w:t>
      </w:r>
      <w:proofErr w:type="gramStart"/>
      <w:r w:rsidRPr="0045062A">
        <w:rPr>
          <w:sz w:val="28"/>
          <w:szCs w:val="28"/>
        </w:rPr>
        <w:t>Вони</w:t>
      </w:r>
      <w:proofErr w:type="gramEnd"/>
      <w:r w:rsidRPr="0045062A">
        <w:rPr>
          <w:sz w:val="28"/>
          <w:szCs w:val="28"/>
        </w:rPr>
        <w:t xml:space="preserve"> багато займаються (вчаться) вдома. </w:t>
      </w:r>
      <w:r>
        <w:rPr>
          <w:sz w:val="28"/>
          <w:szCs w:val="28"/>
          <w:lang w:val="de-DE"/>
        </w:rPr>
        <w:t>12</w:t>
      </w:r>
      <w:r w:rsidRPr="0045062A">
        <w:rPr>
          <w:sz w:val="28"/>
          <w:szCs w:val="28"/>
        </w:rPr>
        <w:t xml:space="preserve">. Ви студентка? Де Ви навчаєтесь? </w:t>
      </w:r>
      <w:r>
        <w:rPr>
          <w:sz w:val="28"/>
          <w:szCs w:val="28"/>
          <w:lang w:val="de-DE"/>
        </w:rPr>
        <w:t>13</w:t>
      </w:r>
      <w:r w:rsidRPr="0045062A">
        <w:rPr>
          <w:sz w:val="28"/>
          <w:szCs w:val="28"/>
        </w:rPr>
        <w:t xml:space="preserve">. Завтра ми будемо вчити це правило. </w:t>
      </w:r>
      <w:r>
        <w:rPr>
          <w:sz w:val="28"/>
          <w:szCs w:val="28"/>
          <w:lang w:val="de-DE"/>
        </w:rPr>
        <w:t>14</w:t>
      </w:r>
      <w:r w:rsidRPr="0045062A">
        <w:rPr>
          <w:sz w:val="28"/>
          <w:szCs w:val="28"/>
        </w:rPr>
        <w:t xml:space="preserve">. Він вчиться </w:t>
      </w:r>
      <w:proofErr w:type="gramStart"/>
      <w:r w:rsidRPr="0045062A">
        <w:rPr>
          <w:sz w:val="28"/>
          <w:szCs w:val="28"/>
        </w:rPr>
        <w:t>погано</w:t>
      </w:r>
      <w:proofErr w:type="gramEnd"/>
      <w:r w:rsidRPr="0045062A">
        <w:rPr>
          <w:sz w:val="28"/>
          <w:szCs w:val="28"/>
        </w:rPr>
        <w:t xml:space="preserve"> і робить багато помилок. </w:t>
      </w:r>
      <w:r>
        <w:rPr>
          <w:sz w:val="28"/>
          <w:szCs w:val="28"/>
          <w:lang w:val="de-DE"/>
        </w:rPr>
        <w:t>15</w:t>
      </w:r>
      <w:r w:rsidRPr="0045062A">
        <w:rPr>
          <w:sz w:val="28"/>
          <w:szCs w:val="28"/>
          <w:lang w:val="de-DE"/>
        </w:rPr>
        <w:t xml:space="preserve">. </w:t>
      </w:r>
      <w:r w:rsidRPr="0045062A">
        <w:rPr>
          <w:sz w:val="28"/>
          <w:szCs w:val="28"/>
        </w:rPr>
        <w:t>Моя</w:t>
      </w:r>
      <w:r w:rsidRPr="0045062A">
        <w:rPr>
          <w:sz w:val="28"/>
          <w:szCs w:val="28"/>
          <w:lang w:val="de-DE"/>
        </w:rPr>
        <w:t xml:space="preserve"> </w:t>
      </w:r>
      <w:r w:rsidRPr="0045062A">
        <w:rPr>
          <w:sz w:val="28"/>
          <w:szCs w:val="28"/>
        </w:rPr>
        <w:t>дочка</w:t>
      </w:r>
      <w:r w:rsidRPr="0045062A">
        <w:rPr>
          <w:sz w:val="28"/>
          <w:szCs w:val="28"/>
          <w:lang w:val="de-DE"/>
        </w:rPr>
        <w:t xml:space="preserve"> </w:t>
      </w:r>
      <w:r w:rsidRPr="0045062A">
        <w:rPr>
          <w:sz w:val="28"/>
          <w:szCs w:val="28"/>
        </w:rPr>
        <w:t>ще</w:t>
      </w:r>
      <w:r w:rsidRPr="0045062A">
        <w:rPr>
          <w:sz w:val="28"/>
          <w:szCs w:val="28"/>
          <w:lang w:val="de-DE"/>
        </w:rPr>
        <w:t xml:space="preserve"> </w:t>
      </w:r>
      <w:r w:rsidRPr="0045062A">
        <w:rPr>
          <w:sz w:val="28"/>
          <w:szCs w:val="28"/>
        </w:rPr>
        <w:t>вчиться</w:t>
      </w:r>
      <w:r w:rsidRPr="0045062A">
        <w:rPr>
          <w:sz w:val="28"/>
          <w:szCs w:val="28"/>
          <w:lang w:val="de-DE"/>
        </w:rPr>
        <w:t xml:space="preserve"> </w:t>
      </w:r>
      <w:proofErr w:type="gramStart"/>
      <w:r w:rsidRPr="0045062A">
        <w:rPr>
          <w:sz w:val="28"/>
          <w:szCs w:val="28"/>
        </w:rPr>
        <w:t>в</w:t>
      </w:r>
      <w:proofErr w:type="gramEnd"/>
      <w:r w:rsidRPr="0045062A">
        <w:rPr>
          <w:sz w:val="28"/>
          <w:szCs w:val="28"/>
          <w:lang w:val="de-DE"/>
        </w:rPr>
        <w:t xml:space="preserve"> </w:t>
      </w:r>
      <w:r w:rsidRPr="0045062A">
        <w:rPr>
          <w:sz w:val="28"/>
          <w:szCs w:val="28"/>
        </w:rPr>
        <w:t>школі</w:t>
      </w:r>
      <w:r w:rsidRPr="0045062A">
        <w:rPr>
          <w:sz w:val="28"/>
          <w:szCs w:val="28"/>
          <w:lang w:val="de-DE"/>
        </w:rPr>
        <w:t>.</w:t>
      </w:r>
      <w:r w:rsidRPr="00742D63">
        <w:rPr>
          <w:b/>
          <w:sz w:val="28"/>
          <w:szCs w:val="28"/>
          <w:lang w:val="de-DE"/>
        </w:rPr>
        <w:t xml:space="preserve"> </w:t>
      </w:r>
      <w:r w:rsidRPr="0045062A">
        <w:rPr>
          <w:sz w:val="28"/>
          <w:szCs w:val="28"/>
        </w:rPr>
        <w:t>1</w:t>
      </w:r>
      <w:r>
        <w:rPr>
          <w:sz w:val="28"/>
          <w:szCs w:val="28"/>
          <w:lang w:val="de-DE"/>
        </w:rPr>
        <w:t>6</w:t>
      </w:r>
      <w:r w:rsidRPr="0045062A">
        <w:rPr>
          <w:sz w:val="28"/>
          <w:szCs w:val="28"/>
        </w:rPr>
        <w:t>.</w:t>
      </w:r>
      <w:r>
        <w:rPr>
          <w:sz w:val="28"/>
          <w:szCs w:val="28"/>
          <w:lang w:val="de-DE"/>
        </w:rPr>
        <w:t xml:space="preserve"> </w:t>
      </w:r>
      <w:r w:rsidRPr="0045062A">
        <w:rPr>
          <w:sz w:val="28"/>
          <w:szCs w:val="28"/>
        </w:rPr>
        <w:t xml:space="preserve">Урок триває дві години. </w:t>
      </w:r>
      <w:r>
        <w:rPr>
          <w:sz w:val="28"/>
          <w:szCs w:val="28"/>
          <w:lang w:val="de-DE"/>
        </w:rPr>
        <w:t>17</w:t>
      </w:r>
      <w:r w:rsidRPr="0045062A">
        <w:rPr>
          <w:sz w:val="28"/>
          <w:szCs w:val="28"/>
        </w:rPr>
        <w:t xml:space="preserve">. Я ще маю годину часу. </w:t>
      </w:r>
      <w:r>
        <w:rPr>
          <w:sz w:val="28"/>
          <w:szCs w:val="28"/>
          <w:lang w:val="de-DE"/>
        </w:rPr>
        <w:t>18</w:t>
      </w:r>
      <w:r w:rsidRPr="0045062A">
        <w:rPr>
          <w:sz w:val="28"/>
          <w:szCs w:val="28"/>
        </w:rPr>
        <w:t xml:space="preserve">. Вибачте, котра зараз година? – Я не знаю. У мене </w:t>
      </w:r>
      <w:proofErr w:type="gramStart"/>
      <w:r w:rsidRPr="0045062A">
        <w:rPr>
          <w:sz w:val="28"/>
          <w:szCs w:val="28"/>
        </w:rPr>
        <w:t>нема</w:t>
      </w:r>
      <w:proofErr w:type="gramEnd"/>
      <w:r w:rsidRPr="0045062A">
        <w:rPr>
          <w:sz w:val="28"/>
          <w:szCs w:val="28"/>
        </w:rPr>
        <w:t xml:space="preserve">є годинника. </w:t>
      </w:r>
      <w:r>
        <w:rPr>
          <w:sz w:val="28"/>
          <w:szCs w:val="28"/>
          <w:lang w:val="de-DE"/>
        </w:rPr>
        <w:t>19</w:t>
      </w:r>
      <w:r w:rsidRPr="0045062A">
        <w:rPr>
          <w:sz w:val="28"/>
          <w:szCs w:val="28"/>
        </w:rPr>
        <w:t xml:space="preserve">. Вона вчить німецьку з 19 до 21 години. Вона працює самостійно дві години. </w:t>
      </w:r>
      <w:r>
        <w:rPr>
          <w:sz w:val="28"/>
          <w:szCs w:val="28"/>
          <w:lang w:val="de-DE"/>
        </w:rPr>
        <w:t>20</w:t>
      </w:r>
      <w:r w:rsidRPr="0045062A">
        <w:rPr>
          <w:sz w:val="28"/>
          <w:szCs w:val="28"/>
        </w:rPr>
        <w:t>. Зараз 8-ма година. Заняття починаються о 9-тій годині. Ми маємо годину часу і повторимо правила і текст.</w:t>
      </w:r>
      <w:r w:rsidRPr="0045062A">
        <w:rPr>
          <w:b/>
          <w:sz w:val="28"/>
          <w:szCs w:val="28"/>
        </w:rPr>
        <w:t xml:space="preserve"> </w:t>
      </w:r>
    </w:p>
    <w:p w:rsidR="00742D63" w:rsidRPr="00742D63" w:rsidRDefault="00742D63" w:rsidP="00BC115C">
      <w:pPr>
        <w:autoSpaceDE w:val="0"/>
        <w:autoSpaceDN w:val="0"/>
        <w:adjustRightInd w:val="0"/>
        <w:spacing w:line="276" w:lineRule="auto"/>
        <w:jc w:val="both"/>
        <w:rPr>
          <w:b/>
          <w:sz w:val="28"/>
          <w:szCs w:val="28"/>
          <w:lang w:val="de-DE"/>
        </w:rPr>
      </w:pPr>
    </w:p>
    <w:p w:rsidR="00742D63" w:rsidRPr="0045062A" w:rsidRDefault="00742D63" w:rsidP="00BC115C">
      <w:pPr>
        <w:autoSpaceDE w:val="0"/>
        <w:autoSpaceDN w:val="0"/>
        <w:adjustRightInd w:val="0"/>
        <w:spacing w:line="276" w:lineRule="auto"/>
        <w:jc w:val="both"/>
        <w:rPr>
          <w:b/>
          <w:sz w:val="28"/>
          <w:szCs w:val="28"/>
          <w:lang w:val="de-DE"/>
        </w:rPr>
      </w:pPr>
      <w:r>
        <w:rPr>
          <w:b/>
          <w:sz w:val="28"/>
          <w:szCs w:val="28"/>
          <w:lang w:val="de-DE"/>
        </w:rPr>
        <w:t>III</w:t>
      </w:r>
      <w:r w:rsidRPr="0045062A">
        <w:rPr>
          <w:b/>
          <w:sz w:val="28"/>
          <w:szCs w:val="28"/>
          <w:lang w:val="de-DE"/>
        </w:rPr>
        <w:t>. Übersetzen Sie ins Deutsche.</w:t>
      </w:r>
    </w:p>
    <w:p w:rsidR="00BA2699" w:rsidRPr="005133C2" w:rsidRDefault="00742D63" w:rsidP="00BC115C">
      <w:pPr>
        <w:autoSpaceDE w:val="0"/>
        <w:autoSpaceDN w:val="0"/>
        <w:adjustRightInd w:val="0"/>
        <w:spacing w:line="276" w:lineRule="auto"/>
        <w:jc w:val="both"/>
        <w:rPr>
          <w:b/>
          <w:sz w:val="28"/>
          <w:szCs w:val="28"/>
          <w:lang w:val="uk-UA"/>
        </w:rPr>
      </w:pPr>
      <w:proofErr w:type="gramStart"/>
      <w:r w:rsidRPr="0045062A">
        <w:rPr>
          <w:sz w:val="28"/>
          <w:szCs w:val="28"/>
        </w:rPr>
        <w:t>Відповідати на запитання, виконувати вправи, виписувати слова, виправляти помилки, уважно слухати, пояснювати правила, викладати іноземну мову, читати речення вголос, складати іспити, ставити оцінки, використовувати словник, переказувати текст, читати книжку, повторювати граматику, вставати рано, відвідувати курси німецької мови, проглядати контрольні роботи, швидко бігати, їхати в Берлін.</w:t>
      </w:r>
      <w:r w:rsidRPr="0045062A">
        <w:rPr>
          <w:b/>
          <w:sz w:val="28"/>
          <w:szCs w:val="28"/>
        </w:rPr>
        <w:t xml:space="preserve"> </w:t>
      </w:r>
      <w:proofErr w:type="gramEnd"/>
    </w:p>
    <w:p w:rsidR="00BC115C" w:rsidRPr="00BC115C" w:rsidRDefault="00BC115C" w:rsidP="00BC115C">
      <w:pPr>
        <w:autoSpaceDE w:val="0"/>
        <w:autoSpaceDN w:val="0"/>
        <w:adjustRightInd w:val="0"/>
        <w:spacing w:line="276" w:lineRule="auto"/>
        <w:jc w:val="both"/>
        <w:rPr>
          <w:b/>
          <w:bCs/>
          <w:sz w:val="28"/>
          <w:szCs w:val="28"/>
          <w:lang w:val="de-DE"/>
        </w:rPr>
      </w:pPr>
    </w:p>
    <w:p w:rsidR="005133C2" w:rsidRPr="005133C2" w:rsidRDefault="000A6C47" w:rsidP="00BC115C">
      <w:pPr>
        <w:autoSpaceDE w:val="0"/>
        <w:autoSpaceDN w:val="0"/>
        <w:adjustRightInd w:val="0"/>
        <w:spacing w:line="276" w:lineRule="auto"/>
        <w:jc w:val="both"/>
        <w:rPr>
          <w:b/>
          <w:sz w:val="28"/>
          <w:szCs w:val="28"/>
          <w:lang w:val="uk-UA"/>
        </w:rPr>
      </w:pPr>
      <w:r>
        <w:rPr>
          <w:b/>
          <w:sz w:val="28"/>
          <w:szCs w:val="28"/>
          <w:lang w:val="uk-UA"/>
        </w:rPr>
        <w:t xml:space="preserve">3. </w:t>
      </w:r>
      <w:r w:rsidR="005133C2">
        <w:rPr>
          <w:b/>
          <w:sz w:val="28"/>
          <w:szCs w:val="28"/>
          <w:lang w:val="uk-UA"/>
        </w:rPr>
        <w:t>4</w:t>
      </w:r>
      <w:r w:rsidRPr="005133C2">
        <w:rPr>
          <w:b/>
          <w:sz w:val="28"/>
          <w:szCs w:val="28"/>
          <w:lang w:val="uk-UA"/>
        </w:rPr>
        <w:t xml:space="preserve">. </w:t>
      </w:r>
      <w:r w:rsidR="0019581E" w:rsidRPr="005133C2">
        <w:rPr>
          <w:b/>
          <w:sz w:val="28"/>
          <w:szCs w:val="28"/>
          <w:lang w:val="uk-UA"/>
        </w:rPr>
        <w:t xml:space="preserve">Тема: </w:t>
      </w:r>
      <w:r w:rsidR="005133C2" w:rsidRPr="005133C2">
        <w:rPr>
          <w:b/>
          <w:sz w:val="28"/>
          <w:szCs w:val="28"/>
          <w:lang w:val="de-DE"/>
        </w:rPr>
        <w:t>Mein Freizeit</w:t>
      </w:r>
      <w:r w:rsidR="005133C2" w:rsidRPr="005133C2">
        <w:rPr>
          <w:b/>
          <w:sz w:val="28"/>
          <w:szCs w:val="28"/>
          <w:lang w:val="uk-UA"/>
        </w:rPr>
        <w:t xml:space="preserve"> </w:t>
      </w:r>
    </w:p>
    <w:p w:rsidR="00AB6CBD" w:rsidRPr="00BC115C" w:rsidRDefault="00290EB8" w:rsidP="00BC115C">
      <w:pPr>
        <w:autoSpaceDE w:val="0"/>
        <w:autoSpaceDN w:val="0"/>
        <w:adjustRightInd w:val="0"/>
        <w:spacing w:line="276" w:lineRule="auto"/>
        <w:jc w:val="both"/>
        <w:rPr>
          <w:sz w:val="28"/>
          <w:szCs w:val="28"/>
          <w:lang w:val="uk-UA"/>
        </w:rPr>
      </w:pPr>
      <w:r w:rsidRPr="00290EB8">
        <w:rPr>
          <w:b/>
          <w:sz w:val="28"/>
          <w:szCs w:val="28"/>
          <w:lang w:val="uk-UA"/>
        </w:rPr>
        <w:t>Мета:</w:t>
      </w:r>
      <w:r>
        <w:rPr>
          <w:sz w:val="28"/>
          <w:szCs w:val="28"/>
          <w:lang w:val="uk-UA"/>
        </w:rPr>
        <w:t xml:space="preserve"> в</w:t>
      </w:r>
      <w:r w:rsidR="00AB6CBD" w:rsidRPr="00BC115C">
        <w:rPr>
          <w:sz w:val="28"/>
          <w:szCs w:val="28"/>
        </w:rPr>
        <w:t xml:space="preserve">ивчення тематичної лексики, читання та переклад тематичних текстів, виконання вправ комунікативного характеру, складання тематичних діалогів та полілогів, написання та читання дат, років, виконання лексико-граматичних завдань. Вміння реферувати тематичні тексти німецькою мовою з подальшою репродукцією, вміння висловлювати власні думки на </w:t>
      </w:r>
      <w:proofErr w:type="gramStart"/>
      <w:r w:rsidR="00AB6CBD" w:rsidRPr="00BC115C">
        <w:rPr>
          <w:sz w:val="28"/>
          <w:szCs w:val="28"/>
        </w:rPr>
        <w:t>письмі у</w:t>
      </w:r>
      <w:proofErr w:type="gramEnd"/>
      <w:r w:rsidR="00AB6CBD" w:rsidRPr="00BC115C">
        <w:rPr>
          <w:sz w:val="28"/>
          <w:szCs w:val="28"/>
        </w:rPr>
        <w:t xml:space="preserve"> вигляді твору, коректувати, доповнювати, розширювати речення тематичного змісту</w:t>
      </w:r>
      <w:r w:rsidR="00AB6CBD" w:rsidRPr="00BC115C">
        <w:rPr>
          <w:sz w:val="28"/>
          <w:szCs w:val="28"/>
          <w:lang w:val="uk-UA"/>
        </w:rPr>
        <w:t>.</w:t>
      </w:r>
    </w:p>
    <w:p w:rsidR="00290EB8" w:rsidRDefault="00290EB8" w:rsidP="00290EB8">
      <w:pPr>
        <w:pStyle w:val="Default"/>
        <w:spacing w:line="276" w:lineRule="auto"/>
        <w:rPr>
          <w:b/>
          <w:sz w:val="28"/>
          <w:szCs w:val="28"/>
          <w:lang w:val="uk-UA"/>
        </w:rPr>
      </w:pPr>
      <w:r w:rsidRPr="00263328">
        <w:rPr>
          <w:b/>
          <w:sz w:val="28"/>
          <w:szCs w:val="28"/>
          <w:lang w:val="uk-UA"/>
        </w:rPr>
        <w:t>Питання для самостійного вивчення:</w:t>
      </w:r>
    </w:p>
    <w:p w:rsidR="00290EB8" w:rsidRPr="00290EB8" w:rsidRDefault="00290EB8" w:rsidP="00290EB8">
      <w:pPr>
        <w:pStyle w:val="Default"/>
        <w:spacing w:line="276" w:lineRule="auto"/>
        <w:rPr>
          <w:sz w:val="28"/>
          <w:szCs w:val="28"/>
          <w:lang w:val="uk-UA"/>
        </w:rPr>
      </w:pPr>
      <w:r w:rsidRPr="00290EB8">
        <w:rPr>
          <w:bCs w:val="0"/>
          <w:sz w:val="28"/>
          <w:szCs w:val="28"/>
          <w:lang w:val="uk-UA"/>
        </w:rPr>
        <w:lastRenderedPageBreak/>
        <w:t xml:space="preserve">1. </w:t>
      </w:r>
      <w:r w:rsidRPr="00290EB8">
        <w:rPr>
          <w:sz w:val="28"/>
          <w:szCs w:val="28"/>
          <w:lang w:val="uk-UA"/>
        </w:rPr>
        <w:t>Усне повідомлення на тему "Мій вихідний день".</w:t>
      </w:r>
    </w:p>
    <w:p w:rsidR="00290EB8" w:rsidRPr="00290EB8" w:rsidRDefault="00290EB8" w:rsidP="00290EB8">
      <w:pPr>
        <w:pStyle w:val="Default"/>
        <w:spacing w:line="276" w:lineRule="auto"/>
        <w:rPr>
          <w:sz w:val="28"/>
          <w:szCs w:val="28"/>
          <w:lang w:val="uk-UA"/>
        </w:rPr>
      </w:pPr>
      <w:r w:rsidRPr="00290EB8">
        <w:rPr>
          <w:sz w:val="28"/>
          <w:szCs w:val="28"/>
          <w:lang w:val="uk-UA"/>
        </w:rPr>
        <w:t xml:space="preserve">2. </w:t>
      </w:r>
      <w:r w:rsidRPr="00290EB8">
        <w:rPr>
          <w:sz w:val="28"/>
          <w:szCs w:val="28"/>
        </w:rPr>
        <w:t>Читання та написання дат, рокі</w:t>
      </w:r>
      <w:proofErr w:type="gramStart"/>
      <w:r w:rsidRPr="00290EB8">
        <w:rPr>
          <w:sz w:val="28"/>
          <w:szCs w:val="28"/>
        </w:rPr>
        <w:t>в</w:t>
      </w:r>
      <w:proofErr w:type="gramEnd"/>
      <w:r w:rsidRPr="00290EB8">
        <w:rPr>
          <w:sz w:val="28"/>
          <w:szCs w:val="28"/>
        </w:rPr>
        <w:t xml:space="preserve">. </w:t>
      </w:r>
    </w:p>
    <w:p w:rsidR="00CE459F" w:rsidRPr="00290EB8" w:rsidRDefault="00290EB8" w:rsidP="00290EB8">
      <w:pPr>
        <w:pStyle w:val="Default"/>
        <w:spacing w:line="276" w:lineRule="auto"/>
        <w:rPr>
          <w:sz w:val="28"/>
          <w:szCs w:val="28"/>
          <w:lang w:val="uk-UA"/>
        </w:rPr>
      </w:pPr>
      <w:r w:rsidRPr="00290EB8">
        <w:rPr>
          <w:sz w:val="28"/>
          <w:szCs w:val="28"/>
          <w:lang w:val="uk-UA"/>
        </w:rPr>
        <w:t xml:space="preserve">3. </w:t>
      </w:r>
      <w:r w:rsidRPr="00290EB8">
        <w:rPr>
          <w:sz w:val="28"/>
          <w:szCs w:val="28"/>
        </w:rPr>
        <w:t xml:space="preserve">Приймениик. Прийменники, що керуються </w:t>
      </w:r>
      <w:r w:rsidRPr="00290EB8">
        <w:rPr>
          <w:sz w:val="28"/>
          <w:szCs w:val="28"/>
          <w:lang w:val="de-DE"/>
        </w:rPr>
        <w:t>Dativ</w:t>
      </w:r>
      <w:r w:rsidRPr="00290EB8">
        <w:rPr>
          <w:sz w:val="28"/>
          <w:szCs w:val="28"/>
        </w:rPr>
        <w:t xml:space="preserve">, </w:t>
      </w:r>
      <w:r w:rsidRPr="00290EB8">
        <w:rPr>
          <w:sz w:val="28"/>
          <w:szCs w:val="28"/>
          <w:lang w:val="de-DE"/>
        </w:rPr>
        <w:t>Akkusativ</w:t>
      </w:r>
      <w:r w:rsidRPr="00290EB8">
        <w:rPr>
          <w:sz w:val="28"/>
          <w:szCs w:val="28"/>
        </w:rPr>
        <w:t xml:space="preserve"> </w:t>
      </w:r>
      <w:r w:rsidRPr="00290EB8">
        <w:rPr>
          <w:sz w:val="28"/>
          <w:szCs w:val="28"/>
          <w:lang w:val="de-DE"/>
        </w:rPr>
        <w:t>i</w:t>
      </w:r>
      <w:r w:rsidRPr="00290EB8">
        <w:rPr>
          <w:sz w:val="28"/>
          <w:szCs w:val="28"/>
        </w:rPr>
        <w:t xml:space="preserve"> </w:t>
      </w:r>
      <w:r w:rsidRPr="00290EB8">
        <w:rPr>
          <w:sz w:val="28"/>
          <w:szCs w:val="28"/>
          <w:lang w:val="de-DE"/>
        </w:rPr>
        <w:t>Genetive</w:t>
      </w:r>
      <w:r w:rsidRPr="00290EB8">
        <w:rPr>
          <w:sz w:val="28"/>
          <w:szCs w:val="28"/>
        </w:rPr>
        <w:t>.</w:t>
      </w:r>
    </w:p>
    <w:p w:rsidR="00CE459F" w:rsidRPr="00FB1360" w:rsidRDefault="00CE459F" w:rsidP="00CE459F">
      <w:pPr>
        <w:pStyle w:val="Default"/>
        <w:spacing w:line="276" w:lineRule="auto"/>
        <w:rPr>
          <w:rFonts w:eastAsiaTheme="minorHAnsi"/>
          <w:bCs w:val="0"/>
          <w:sz w:val="28"/>
          <w:szCs w:val="28"/>
        </w:rPr>
      </w:pPr>
      <w:r>
        <w:rPr>
          <w:b/>
          <w:bCs w:val="0"/>
          <w:sz w:val="28"/>
          <w:szCs w:val="28"/>
          <w:lang w:val="uk-UA"/>
        </w:rPr>
        <w:t>Рекомендована л</w:t>
      </w:r>
      <w:r w:rsidRPr="00FB1360">
        <w:rPr>
          <w:b/>
          <w:bCs w:val="0"/>
          <w:sz w:val="28"/>
          <w:szCs w:val="28"/>
        </w:rPr>
        <w:t>ітература:</w:t>
      </w:r>
    </w:p>
    <w:p w:rsidR="00AB6CBD" w:rsidRPr="00534C5A" w:rsidRDefault="00AB6CBD" w:rsidP="00BC115C">
      <w:pPr>
        <w:tabs>
          <w:tab w:val="left" w:pos="6840"/>
        </w:tabs>
        <w:spacing w:line="276" w:lineRule="auto"/>
        <w:jc w:val="both"/>
        <w:rPr>
          <w:sz w:val="28"/>
          <w:szCs w:val="28"/>
          <w:lang w:val="uk-UA"/>
        </w:rPr>
      </w:pPr>
      <w:r w:rsidRPr="00C15530">
        <w:rPr>
          <w:i/>
          <w:sz w:val="28"/>
          <w:szCs w:val="28"/>
        </w:rPr>
        <w:t>Основна:</w:t>
      </w:r>
      <w:r w:rsidR="00534C5A">
        <w:rPr>
          <w:sz w:val="28"/>
          <w:szCs w:val="28"/>
        </w:rPr>
        <w:t xml:space="preserve"> 4, 7, 10, 14</w:t>
      </w:r>
      <w:r w:rsidR="00534C5A">
        <w:rPr>
          <w:sz w:val="28"/>
          <w:szCs w:val="28"/>
          <w:lang w:val="uk-UA"/>
        </w:rPr>
        <w:t>, 19, 24, 25</w:t>
      </w:r>
    </w:p>
    <w:p w:rsidR="00AB6CBD" w:rsidRDefault="00AB6CBD" w:rsidP="00BC115C">
      <w:pPr>
        <w:autoSpaceDE w:val="0"/>
        <w:autoSpaceDN w:val="0"/>
        <w:adjustRightInd w:val="0"/>
        <w:spacing w:line="276" w:lineRule="auto"/>
        <w:jc w:val="both"/>
        <w:rPr>
          <w:sz w:val="28"/>
          <w:szCs w:val="28"/>
          <w:lang w:val="uk-UA"/>
        </w:rPr>
      </w:pPr>
      <w:r w:rsidRPr="00C15530">
        <w:rPr>
          <w:i/>
          <w:sz w:val="28"/>
          <w:szCs w:val="28"/>
        </w:rPr>
        <w:t>Додаткова:</w:t>
      </w:r>
      <w:r w:rsidRPr="00BC115C">
        <w:rPr>
          <w:sz w:val="28"/>
          <w:szCs w:val="28"/>
        </w:rPr>
        <w:t xml:space="preserve"> </w:t>
      </w:r>
      <w:r w:rsidR="00534C5A">
        <w:rPr>
          <w:sz w:val="28"/>
          <w:szCs w:val="28"/>
          <w:lang w:val="uk-UA"/>
        </w:rPr>
        <w:t>3</w:t>
      </w:r>
      <w:r w:rsidRPr="00BC115C">
        <w:rPr>
          <w:sz w:val="28"/>
          <w:szCs w:val="28"/>
        </w:rPr>
        <w:t xml:space="preserve">1, </w:t>
      </w:r>
      <w:r w:rsidR="00534C5A">
        <w:rPr>
          <w:sz w:val="28"/>
          <w:szCs w:val="28"/>
          <w:lang w:val="uk-UA"/>
        </w:rPr>
        <w:t>3</w:t>
      </w:r>
      <w:r w:rsidR="00BC115C">
        <w:rPr>
          <w:sz w:val="28"/>
          <w:szCs w:val="28"/>
          <w:lang w:val="de-DE"/>
        </w:rPr>
        <w:t>2</w:t>
      </w:r>
      <w:r w:rsidR="00BC115C">
        <w:rPr>
          <w:sz w:val="28"/>
          <w:szCs w:val="28"/>
        </w:rPr>
        <w:t xml:space="preserve">, </w:t>
      </w:r>
      <w:r w:rsidR="00534C5A">
        <w:rPr>
          <w:sz w:val="28"/>
          <w:szCs w:val="28"/>
          <w:lang w:val="uk-UA"/>
        </w:rPr>
        <w:t>33</w:t>
      </w:r>
      <w:r w:rsidR="00BC115C">
        <w:rPr>
          <w:sz w:val="28"/>
          <w:szCs w:val="28"/>
          <w:lang w:val="de-DE"/>
        </w:rPr>
        <w:t xml:space="preserve">, </w:t>
      </w:r>
      <w:r w:rsidR="00534C5A">
        <w:rPr>
          <w:sz w:val="28"/>
          <w:szCs w:val="28"/>
          <w:lang w:val="uk-UA"/>
        </w:rPr>
        <w:t>34</w:t>
      </w:r>
      <w:r w:rsidRPr="00BC115C">
        <w:rPr>
          <w:sz w:val="28"/>
          <w:szCs w:val="28"/>
        </w:rPr>
        <w:t>.</w:t>
      </w:r>
    </w:p>
    <w:p w:rsidR="00E41817" w:rsidRPr="00E41817" w:rsidRDefault="00E41817" w:rsidP="00E41817">
      <w:pPr>
        <w:tabs>
          <w:tab w:val="left" w:pos="6840"/>
        </w:tabs>
        <w:spacing w:line="276" w:lineRule="auto"/>
        <w:rPr>
          <w:rStyle w:val="FontStyle15"/>
          <w:rFonts w:ascii="Times New Roman" w:hAnsi="Times New Roman" w:cs="Times New Roman"/>
          <w:spacing w:val="0"/>
          <w:sz w:val="28"/>
          <w:szCs w:val="28"/>
          <w:lang w:val="uk-UA"/>
        </w:rPr>
      </w:pPr>
      <w:r w:rsidRPr="00E90F24">
        <w:rPr>
          <w:rStyle w:val="FontStyle15"/>
          <w:rFonts w:ascii="Times New Roman" w:hAnsi="Times New Roman" w:cs="Times New Roman"/>
          <w:i/>
          <w:kern w:val="16"/>
          <w:sz w:val="28"/>
          <w:szCs w:val="28"/>
        </w:rPr>
        <w:t xml:space="preserve">Інтернет </w:t>
      </w:r>
      <w:r>
        <w:rPr>
          <w:rStyle w:val="FontStyle15"/>
          <w:rFonts w:ascii="Times New Roman" w:hAnsi="Times New Roman" w:cs="Times New Roman"/>
          <w:i/>
          <w:kern w:val="16"/>
          <w:sz w:val="28"/>
          <w:szCs w:val="28"/>
          <w:lang w:val="uk-UA"/>
        </w:rPr>
        <w:t>джерела</w:t>
      </w:r>
      <w:r w:rsidRPr="00E90F24">
        <w:rPr>
          <w:rStyle w:val="FontStyle15"/>
          <w:rFonts w:ascii="Times New Roman" w:hAnsi="Times New Roman" w:cs="Times New Roman"/>
          <w:i/>
          <w:kern w:val="16"/>
          <w:sz w:val="28"/>
          <w:szCs w:val="28"/>
        </w:rPr>
        <w:t>:</w:t>
      </w:r>
      <w:r>
        <w:rPr>
          <w:rStyle w:val="FontStyle15"/>
          <w:rFonts w:ascii="Times New Roman" w:hAnsi="Times New Roman" w:cs="Times New Roman"/>
          <w:i/>
          <w:kern w:val="16"/>
          <w:sz w:val="28"/>
          <w:szCs w:val="28"/>
          <w:lang w:val="uk-UA"/>
        </w:rPr>
        <w:t xml:space="preserve"> </w:t>
      </w:r>
      <w:r w:rsidRPr="00E41817">
        <w:rPr>
          <w:rStyle w:val="FontStyle15"/>
          <w:rFonts w:ascii="Times New Roman" w:hAnsi="Times New Roman" w:cs="Times New Roman"/>
          <w:kern w:val="16"/>
          <w:sz w:val="28"/>
          <w:szCs w:val="28"/>
          <w:lang w:val="uk-UA"/>
        </w:rPr>
        <w:t>37,</w:t>
      </w:r>
      <w:r>
        <w:rPr>
          <w:rStyle w:val="FontStyle15"/>
          <w:rFonts w:ascii="Times New Roman" w:hAnsi="Times New Roman" w:cs="Times New Roman"/>
          <w:kern w:val="16"/>
          <w:sz w:val="28"/>
          <w:szCs w:val="28"/>
          <w:lang w:val="uk-UA"/>
        </w:rPr>
        <w:t xml:space="preserve"> </w:t>
      </w:r>
      <w:r w:rsidRPr="00E41817">
        <w:rPr>
          <w:rStyle w:val="FontStyle15"/>
          <w:rFonts w:ascii="Times New Roman" w:hAnsi="Times New Roman" w:cs="Times New Roman"/>
          <w:kern w:val="16"/>
          <w:sz w:val="28"/>
          <w:szCs w:val="28"/>
          <w:lang w:val="uk-UA"/>
        </w:rPr>
        <w:t>38,</w:t>
      </w:r>
      <w:r>
        <w:rPr>
          <w:rStyle w:val="FontStyle15"/>
          <w:rFonts w:ascii="Times New Roman" w:hAnsi="Times New Roman" w:cs="Times New Roman"/>
          <w:kern w:val="16"/>
          <w:sz w:val="28"/>
          <w:szCs w:val="28"/>
          <w:lang w:val="uk-UA"/>
        </w:rPr>
        <w:t xml:space="preserve"> </w:t>
      </w:r>
      <w:r w:rsidRPr="00E41817">
        <w:rPr>
          <w:rStyle w:val="FontStyle15"/>
          <w:rFonts w:ascii="Times New Roman" w:hAnsi="Times New Roman" w:cs="Times New Roman"/>
          <w:kern w:val="16"/>
          <w:sz w:val="28"/>
          <w:szCs w:val="28"/>
          <w:lang w:val="uk-UA"/>
        </w:rPr>
        <w:t>43</w:t>
      </w:r>
      <w:r w:rsidR="00534C5A">
        <w:rPr>
          <w:rStyle w:val="FontStyle15"/>
          <w:rFonts w:ascii="Times New Roman" w:hAnsi="Times New Roman" w:cs="Times New Roman"/>
          <w:kern w:val="16"/>
          <w:sz w:val="28"/>
          <w:szCs w:val="28"/>
          <w:lang w:val="uk-UA"/>
        </w:rPr>
        <w:t>, 45</w:t>
      </w:r>
    </w:p>
    <w:p w:rsidR="007A0E1C" w:rsidRPr="007A0E1C" w:rsidRDefault="007A0E1C" w:rsidP="00BC115C">
      <w:pPr>
        <w:autoSpaceDE w:val="0"/>
        <w:autoSpaceDN w:val="0"/>
        <w:adjustRightInd w:val="0"/>
        <w:spacing w:line="276" w:lineRule="auto"/>
        <w:jc w:val="both"/>
        <w:rPr>
          <w:sz w:val="28"/>
          <w:szCs w:val="28"/>
          <w:lang w:val="uk-UA"/>
        </w:rPr>
      </w:pPr>
    </w:p>
    <w:p w:rsidR="007A0E1C" w:rsidRDefault="007A0E1C" w:rsidP="007A0E1C">
      <w:pPr>
        <w:spacing w:line="276" w:lineRule="auto"/>
        <w:jc w:val="both"/>
        <w:rPr>
          <w:b/>
          <w:sz w:val="28"/>
          <w:szCs w:val="28"/>
          <w:lang w:val="uk-UA"/>
        </w:rPr>
      </w:pPr>
      <w:r>
        <w:rPr>
          <w:b/>
          <w:sz w:val="28"/>
          <w:szCs w:val="28"/>
          <w:lang w:val="uk-UA"/>
        </w:rPr>
        <w:t>Перелік індивідуальних завдань</w:t>
      </w:r>
    </w:p>
    <w:p w:rsidR="00AB6CBD" w:rsidRPr="00BA2699" w:rsidRDefault="00AB6CBD" w:rsidP="00BC115C">
      <w:pPr>
        <w:autoSpaceDE w:val="0"/>
        <w:autoSpaceDN w:val="0"/>
        <w:adjustRightInd w:val="0"/>
        <w:spacing w:line="276" w:lineRule="auto"/>
        <w:jc w:val="both"/>
        <w:rPr>
          <w:b/>
          <w:sz w:val="28"/>
          <w:szCs w:val="28"/>
          <w:lang w:val="uk-UA"/>
        </w:rPr>
      </w:pPr>
    </w:p>
    <w:p w:rsidR="00D650BB" w:rsidRPr="0045062A" w:rsidRDefault="00D650BB" w:rsidP="00BC115C">
      <w:pPr>
        <w:autoSpaceDE w:val="0"/>
        <w:autoSpaceDN w:val="0"/>
        <w:adjustRightInd w:val="0"/>
        <w:spacing w:line="276" w:lineRule="auto"/>
        <w:jc w:val="center"/>
        <w:rPr>
          <w:b/>
          <w:bCs/>
          <w:sz w:val="28"/>
          <w:szCs w:val="28"/>
          <w:lang w:val="de-DE"/>
        </w:rPr>
      </w:pPr>
      <w:r w:rsidRPr="0045062A">
        <w:rPr>
          <w:b/>
          <w:bCs/>
          <w:sz w:val="28"/>
          <w:szCs w:val="28"/>
          <w:lang w:val="de-DE"/>
        </w:rPr>
        <w:t>Im Urlaub</w:t>
      </w:r>
    </w:p>
    <w:p w:rsidR="00D650BB" w:rsidRPr="0045062A" w:rsidRDefault="00D650BB" w:rsidP="00BC115C">
      <w:pPr>
        <w:autoSpaceDE w:val="0"/>
        <w:autoSpaceDN w:val="0"/>
        <w:adjustRightInd w:val="0"/>
        <w:spacing w:line="276" w:lineRule="auto"/>
        <w:jc w:val="both"/>
        <w:rPr>
          <w:sz w:val="28"/>
          <w:szCs w:val="28"/>
          <w:lang w:val="de-DE"/>
        </w:rPr>
      </w:pPr>
      <w:r w:rsidRPr="0045062A">
        <w:rPr>
          <w:sz w:val="28"/>
          <w:szCs w:val="28"/>
          <w:lang w:val="de-DE"/>
        </w:rPr>
        <w:t>- Hallo, Nikita! Hier ist Max! Wie geht’s dir?</w:t>
      </w:r>
    </w:p>
    <w:p w:rsidR="00D650BB" w:rsidRPr="0045062A" w:rsidRDefault="00D650BB" w:rsidP="00BC115C">
      <w:pPr>
        <w:autoSpaceDE w:val="0"/>
        <w:autoSpaceDN w:val="0"/>
        <w:adjustRightInd w:val="0"/>
        <w:spacing w:line="276" w:lineRule="auto"/>
        <w:jc w:val="both"/>
        <w:rPr>
          <w:sz w:val="28"/>
          <w:szCs w:val="28"/>
          <w:lang w:val="de-DE"/>
        </w:rPr>
      </w:pPr>
      <w:r w:rsidRPr="0045062A">
        <w:rPr>
          <w:sz w:val="28"/>
          <w:szCs w:val="28"/>
          <w:lang w:val="de-DE"/>
        </w:rPr>
        <w:t>- Guten Tag, Max! Mir geht’s gut, und</w:t>
      </w:r>
      <w:r w:rsidR="00AE0067" w:rsidRPr="0045062A">
        <w:rPr>
          <w:sz w:val="28"/>
          <w:szCs w:val="28"/>
          <w:lang w:val="de-DE"/>
        </w:rPr>
        <w:t xml:space="preserve"> dir? Woher rufst du eigentlich </w:t>
      </w:r>
      <w:r w:rsidRPr="0045062A">
        <w:rPr>
          <w:sz w:val="28"/>
          <w:szCs w:val="28"/>
          <w:lang w:val="de-DE"/>
        </w:rPr>
        <w:t>an?</w:t>
      </w:r>
    </w:p>
    <w:p w:rsidR="00D650BB" w:rsidRPr="0045062A" w:rsidRDefault="00D650BB" w:rsidP="00BC115C">
      <w:pPr>
        <w:autoSpaceDE w:val="0"/>
        <w:autoSpaceDN w:val="0"/>
        <w:adjustRightInd w:val="0"/>
        <w:spacing w:line="276" w:lineRule="auto"/>
        <w:jc w:val="both"/>
        <w:rPr>
          <w:sz w:val="28"/>
          <w:szCs w:val="28"/>
          <w:lang w:val="de-DE"/>
        </w:rPr>
      </w:pPr>
      <w:r w:rsidRPr="0045062A">
        <w:rPr>
          <w:sz w:val="28"/>
          <w:szCs w:val="28"/>
          <w:lang w:val="de-DE"/>
        </w:rPr>
        <w:t>- Ich rufe aus Italien, aus Venedig an. Ich bin seit Freitag im Urlaub</w:t>
      </w:r>
      <w:r w:rsidR="00AE0067" w:rsidRPr="0045062A">
        <w:rPr>
          <w:sz w:val="28"/>
          <w:szCs w:val="28"/>
          <w:lang w:val="de-DE"/>
        </w:rPr>
        <w:t xml:space="preserve"> </w:t>
      </w:r>
      <w:r w:rsidRPr="0045062A">
        <w:rPr>
          <w:sz w:val="28"/>
          <w:szCs w:val="28"/>
          <w:lang w:val="de-DE"/>
        </w:rPr>
        <w:t>hier.</w:t>
      </w:r>
    </w:p>
    <w:p w:rsidR="00D650BB" w:rsidRPr="0045062A" w:rsidRDefault="00D650BB" w:rsidP="00BC115C">
      <w:pPr>
        <w:autoSpaceDE w:val="0"/>
        <w:autoSpaceDN w:val="0"/>
        <w:adjustRightInd w:val="0"/>
        <w:spacing w:line="276" w:lineRule="auto"/>
        <w:jc w:val="both"/>
        <w:rPr>
          <w:sz w:val="28"/>
          <w:szCs w:val="28"/>
          <w:lang w:val="de-DE"/>
        </w:rPr>
      </w:pPr>
      <w:r w:rsidRPr="0045062A">
        <w:rPr>
          <w:sz w:val="28"/>
          <w:szCs w:val="28"/>
          <w:lang w:val="de-DE"/>
        </w:rPr>
        <w:t xml:space="preserve">- Wie schon! </w:t>
      </w:r>
      <w:r w:rsidR="0062132A" w:rsidRPr="0045062A">
        <w:rPr>
          <w:sz w:val="28"/>
          <w:szCs w:val="28"/>
          <w:lang w:val="de-DE"/>
        </w:rPr>
        <w:t>Gefällt</w:t>
      </w:r>
      <w:r w:rsidRPr="0045062A">
        <w:rPr>
          <w:sz w:val="28"/>
          <w:szCs w:val="28"/>
          <w:lang w:val="de-DE"/>
        </w:rPr>
        <w:t xml:space="preserve"> es dir in Italien?</w:t>
      </w:r>
    </w:p>
    <w:p w:rsidR="00D650BB" w:rsidRPr="0045062A" w:rsidRDefault="00D650BB" w:rsidP="00BC115C">
      <w:pPr>
        <w:autoSpaceDE w:val="0"/>
        <w:autoSpaceDN w:val="0"/>
        <w:adjustRightInd w:val="0"/>
        <w:spacing w:line="276" w:lineRule="auto"/>
        <w:jc w:val="both"/>
        <w:rPr>
          <w:sz w:val="28"/>
          <w:szCs w:val="28"/>
          <w:lang w:val="de-DE"/>
        </w:rPr>
      </w:pPr>
      <w:r w:rsidRPr="0045062A">
        <w:rPr>
          <w:sz w:val="28"/>
          <w:szCs w:val="28"/>
          <w:lang w:val="de-DE"/>
        </w:rPr>
        <w:t>- Das ist einfach wunderbar hier. Ich mochte dich auch einladen.</w:t>
      </w:r>
    </w:p>
    <w:p w:rsidR="00D650BB" w:rsidRPr="0045062A" w:rsidRDefault="00D650BB" w:rsidP="00BC115C">
      <w:pPr>
        <w:autoSpaceDE w:val="0"/>
        <w:autoSpaceDN w:val="0"/>
        <w:adjustRightInd w:val="0"/>
        <w:spacing w:line="276" w:lineRule="auto"/>
        <w:jc w:val="both"/>
        <w:rPr>
          <w:sz w:val="28"/>
          <w:szCs w:val="28"/>
          <w:lang w:val="de-DE"/>
        </w:rPr>
      </w:pPr>
      <w:r w:rsidRPr="0045062A">
        <w:rPr>
          <w:sz w:val="28"/>
          <w:szCs w:val="28"/>
          <w:lang w:val="de-DE"/>
        </w:rPr>
        <w:t xml:space="preserve">- Es klappt leider nicht. Heute ist der </w:t>
      </w:r>
      <w:r w:rsidR="00AE0067" w:rsidRPr="0045062A">
        <w:rPr>
          <w:sz w:val="28"/>
          <w:szCs w:val="28"/>
          <w:lang w:val="de-DE"/>
        </w:rPr>
        <w:t xml:space="preserve">16. Oktober, und am 20. Oktober </w:t>
      </w:r>
      <w:r w:rsidRPr="0045062A">
        <w:rPr>
          <w:sz w:val="28"/>
          <w:szCs w:val="28"/>
          <w:lang w:val="de-DE"/>
        </w:rPr>
        <w:t xml:space="preserve">habe ich die </w:t>
      </w:r>
      <w:r w:rsidR="0039125B" w:rsidRPr="0045062A">
        <w:rPr>
          <w:sz w:val="28"/>
          <w:szCs w:val="28"/>
          <w:lang w:val="de-DE"/>
        </w:rPr>
        <w:t>Prüfung</w:t>
      </w:r>
      <w:r w:rsidRPr="0045062A">
        <w:rPr>
          <w:sz w:val="28"/>
          <w:szCs w:val="28"/>
          <w:lang w:val="de-DE"/>
        </w:rPr>
        <w:t xml:space="preserve"> in Mathematik.</w:t>
      </w:r>
    </w:p>
    <w:p w:rsidR="00D650BB" w:rsidRPr="0045062A" w:rsidRDefault="00D650BB" w:rsidP="00BC115C">
      <w:pPr>
        <w:autoSpaceDE w:val="0"/>
        <w:autoSpaceDN w:val="0"/>
        <w:adjustRightInd w:val="0"/>
        <w:spacing w:line="276" w:lineRule="auto"/>
        <w:jc w:val="both"/>
        <w:rPr>
          <w:sz w:val="28"/>
          <w:szCs w:val="28"/>
          <w:lang w:val="de-DE"/>
        </w:rPr>
      </w:pPr>
      <w:r w:rsidRPr="0045062A">
        <w:rPr>
          <w:sz w:val="28"/>
          <w:szCs w:val="28"/>
          <w:lang w:val="de-DE"/>
        </w:rPr>
        <w:t>- Ach so! Schade!</w:t>
      </w:r>
    </w:p>
    <w:p w:rsidR="00D650BB" w:rsidRPr="0045062A" w:rsidRDefault="00D650BB" w:rsidP="00BC115C">
      <w:pPr>
        <w:autoSpaceDE w:val="0"/>
        <w:autoSpaceDN w:val="0"/>
        <w:adjustRightInd w:val="0"/>
        <w:spacing w:line="276" w:lineRule="auto"/>
        <w:jc w:val="both"/>
        <w:rPr>
          <w:sz w:val="28"/>
          <w:szCs w:val="28"/>
          <w:lang w:val="de-DE"/>
        </w:rPr>
      </w:pPr>
      <w:r w:rsidRPr="0045062A">
        <w:rPr>
          <w:sz w:val="28"/>
          <w:szCs w:val="28"/>
          <w:lang w:val="de-DE"/>
        </w:rPr>
        <w:t xml:space="preserve">- Aber </w:t>
      </w:r>
      <w:r w:rsidR="0039125B" w:rsidRPr="0045062A">
        <w:rPr>
          <w:sz w:val="28"/>
          <w:szCs w:val="28"/>
          <w:lang w:val="de-DE"/>
        </w:rPr>
        <w:t>erzähl</w:t>
      </w:r>
      <w:r w:rsidRPr="0045062A">
        <w:rPr>
          <w:sz w:val="28"/>
          <w:szCs w:val="28"/>
          <w:lang w:val="de-DE"/>
        </w:rPr>
        <w:t xml:space="preserve"> mir </w:t>
      </w:r>
      <w:r w:rsidR="0039125B" w:rsidRPr="0045062A">
        <w:rPr>
          <w:sz w:val="28"/>
          <w:szCs w:val="28"/>
          <w:lang w:val="de-DE"/>
        </w:rPr>
        <w:t>über</w:t>
      </w:r>
      <w:r w:rsidRPr="0045062A">
        <w:rPr>
          <w:sz w:val="28"/>
          <w:szCs w:val="28"/>
          <w:lang w:val="de-DE"/>
        </w:rPr>
        <w:t xml:space="preserve"> die Reise, </w:t>
      </w:r>
      <w:r w:rsidR="0039125B" w:rsidRPr="0045062A">
        <w:rPr>
          <w:sz w:val="28"/>
          <w:szCs w:val="28"/>
          <w:lang w:val="de-DE"/>
        </w:rPr>
        <w:t>über</w:t>
      </w:r>
      <w:r w:rsidRPr="0045062A">
        <w:rPr>
          <w:sz w:val="28"/>
          <w:szCs w:val="28"/>
          <w:lang w:val="de-DE"/>
        </w:rPr>
        <w:t xml:space="preserve"> Venedig.</w:t>
      </w:r>
    </w:p>
    <w:p w:rsidR="00D650BB" w:rsidRPr="0045062A" w:rsidRDefault="00D650BB" w:rsidP="00BC115C">
      <w:pPr>
        <w:autoSpaceDE w:val="0"/>
        <w:autoSpaceDN w:val="0"/>
        <w:adjustRightInd w:val="0"/>
        <w:spacing w:line="276" w:lineRule="auto"/>
        <w:jc w:val="both"/>
        <w:rPr>
          <w:sz w:val="28"/>
          <w:szCs w:val="28"/>
          <w:lang w:val="de-DE"/>
        </w:rPr>
      </w:pPr>
      <w:r w:rsidRPr="0045062A">
        <w:rPr>
          <w:sz w:val="28"/>
          <w:szCs w:val="28"/>
          <w:lang w:val="de-DE"/>
        </w:rPr>
        <w:t>- Die Stadt ist toll! Die ganze Stadt st</w:t>
      </w:r>
      <w:r w:rsidR="00AE0067" w:rsidRPr="0045062A">
        <w:rPr>
          <w:sz w:val="28"/>
          <w:szCs w:val="28"/>
          <w:lang w:val="de-DE"/>
        </w:rPr>
        <w:t xml:space="preserve">eht im Wasser. Man kann nur mit </w:t>
      </w:r>
      <w:r w:rsidRPr="0045062A">
        <w:rPr>
          <w:sz w:val="28"/>
          <w:szCs w:val="28"/>
          <w:lang w:val="de-DE"/>
        </w:rPr>
        <w:t>den kleinen Schiffen oder Booten fah</w:t>
      </w:r>
      <w:r w:rsidR="00AE0067" w:rsidRPr="0045062A">
        <w:rPr>
          <w:sz w:val="28"/>
          <w:szCs w:val="28"/>
          <w:lang w:val="de-DE"/>
        </w:rPr>
        <w:t xml:space="preserve">ren. Morgens stehe ich </w:t>
      </w:r>
      <w:r w:rsidR="0039125B" w:rsidRPr="0045062A">
        <w:rPr>
          <w:sz w:val="28"/>
          <w:szCs w:val="28"/>
          <w:lang w:val="de-DE"/>
        </w:rPr>
        <w:t>früh</w:t>
      </w:r>
      <w:r w:rsidR="00AE0067" w:rsidRPr="0045062A">
        <w:rPr>
          <w:sz w:val="28"/>
          <w:szCs w:val="28"/>
          <w:lang w:val="de-DE"/>
        </w:rPr>
        <w:t xml:space="preserve"> auf </w:t>
      </w:r>
      <w:r w:rsidRPr="0045062A">
        <w:rPr>
          <w:sz w:val="28"/>
          <w:szCs w:val="28"/>
          <w:lang w:val="de-DE"/>
        </w:rPr>
        <w:t xml:space="preserve">und gehe zu </w:t>
      </w:r>
      <w:r w:rsidR="0039125B" w:rsidRPr="0045062A">
        <w:rPr>
          <w:sz w:val="28"/>
          <w:szCs w:val="28"/>
          <w:lang w:val="de-DE"/>
        </w:rPr>
        <w:t>Fuß</w:t>
      </w:r>
      <w:r w:rsidRPr="0045062A">
        <w:rPr>
          <w:sz w:val="28"/>
          <w:szCs w:val="28"/>
          <w:lang w:val="de-DE"/>
        </w:rPr>
        <w:t xml:space="preserve"> spazieren.</w:t>
      </w:r>
    </w:p>
    <w:p w:rsidR="00D650BB" w:rsidRPr="0045062A" w:rsidRDefault="00D650BB" w:rsidP="00BC115C">
      <w:pPr>
        <w:autoSpaceDE w:val="0"/>
        <w:autoSpaceDN w:val="0"/>
        <w:adjustRightInd w:val="0"/>
        <w:spacing w:line="276" w:lineRule="auto"/>
        <w:jc w:val="both"/>
        <w:rPr>
          <w:sz w:val="28"/>
          <w:szCs w:val="28"/>
          <w:lang w:val="de-DE"/>
        </w:rPr>
      </w:pPr>
      <w:r w:rsidRPr="0045062A">
        <w:rPr>
          <w:sz w:val="28"/>
          <w:szCs w:val="28"/>
          <w:lang w:val="de-DE"/>
        </w:rPr>
        <w:t>- Bringst du Ansichtskarten mit?</w:t>
      </w:r>
    </w:p>
    <w:p w:rsidR="00D650BB" w:rsidRPr="0045062A" w:rsidRDefault="00D650BB" w:rsidP="00BC115C">
      <w:pPr>
        <w:autoSpaceDE w:val="0"/>
        <w:autoSpaceDN w:val="0"/>
        <w:adjustRightInd w:val="0"/>
        <w:spacing w:line="276" w:lineRule="auto"/>
        <w:jc w:val="both"/>
        <w:rPr>
          <w:sz w:val="28"/>
          <w:szCs w:val="28"/>
          <w:lang w:val="de-DE"/>
        </w:rPr>
      </w:pPr>
      <w:r w:rsidRPr="0045062A">
        <w:rPr>
          <w:sz w:val="28"/>
          <w:szCs w:val="28"/>
          <w:lang w:val="de-DE"/>
        </w:rPr>
        <w:t xml:space="preserve">- Ja, </w:t>
      </w:r>
      <w:r w:rsidR="0039125B" w:rsidRPr="0045062A">
        <w:rPr>
          <w:sz w:val="28"/>
          <w:szCs w:val="28"/>
          <w:lang w:val="de-DE"/>
        </w:rPr>
        <w:t>natürlich</w:t>
      </w:r>
      <w:r w:rsidRPr="0045062A">
        <w:rPr>
          <w:sz w:val="28"/>
          <w:szCs w:val="28"/>
          <w:lang w:val="de-DE"/>
        </w:rPr>
        <w:t>! Ich schicke dir sie ger</w:t>
      </w:r>
      <w:r w:rsidR="00AE0067" w:rsidRPr="0045062A">
        <w:rPr>
          <w:sz w:val="28"/>
          <w:szCs w:val="28"/>
          <w:lang w:val="de-DE"/>
        </w:rPr>
        <w:t xml:space="preserve">n. Auch heute gehe ich bald auf </w:t>
      </w:r>
      <w:r w:rsidRPr="0045062A">
        <w:rPr>
          <w:sz w:val="28"/>
          <w:szCs w:val="28"/>
          <w:lang w:val="de-DE"/>
        </w:rPr>
        <w:t>in</w:t>
      </w:r>
      <w:r w:rsidR="0039125B" w:rsidRPr="0045062A">
        <w:rPr>
          <w:sz w:val="28"/>
          <w:szCs w:val="28"/>
          <w:lang w:val="de-DE"/>
        </w:rPr>
        <w:t>teressante Ausstellung. Sie heiß</w:t>
      </w:r>
      <w:r w:rsidRPr="0045062A">
        <w:rPr>
          <w:sz w:val="28"/>
          <w:szCs w:val="28"/>
          <w:lang w:val="de-DE"/>
        </w:rPr>
        <w:t>t „Blicke von Venedig”.</w:t>
      </w:r>
    </w:p>
    <w:p w:rsidR="00D650BB" w:rsidRPr="0045062A" w:rsidRDefault="00D650BB" w:rsidP="00BC115C">
      <w:pPr>
        <w:autoSpaceDE w:val="0"/>
        <w:autoSpaceDN w:val="0"/>
        <w:adjustRightInd w:val="0"/>
        <w:spacing w:line="276" w:lineRule="auto"/>
        <w:jc w:val="both"/>
        <w:rPr>
          <w:sz w:val="28"/>
          <w:szCs w:val="28"/>
          <w:lang w:val="de-DE"/>
        </w:rPr>
      </w:pPr>
      <w:r w:rsidRPr="0045062A">
        <w:rPr>
          <w:sz w:val="28"/>
          <w:szCs w:val="28"/>
          <w:lang w:val="de-DE"/>
        </w:rPr>
        <w:t>- Kunst ist toll! Ich mag Kunst. Und</w:t>
      </w:r>
      <w:r w:rsidR="00AE0067" w:rsidRPr="0045062A">
        <w:rPr>
          <w:sz w:val="28"/>
          <w:szCs w:val="28"/>
          <w:lang w:val="de-DE"/>
        </w:rPr>
        <w:t xml:space="preserve"> ich mag reisen. Wann kommst du </w:t>
      </w:r>
      <w:r w:rsidRPr="0045062A">
        <w:rPr>
          <w:sz w:val="28"/>
          <w:szCs w:val="28"/>
          <w:lang w:val="de-DE"/>
        </w:rPr>
        <w:t xml:space="preserve">nach Berlin </w:t>
      </w:r>
      <w:r w:rsidR="0039125B" w:rsidRPr="0045062A">
        <w:rPr>
          <w:sz w:val="28"/>
          <w:szCs w:val="28"/>
          <w:lang w:val="de-DE"/>
        </w:rPr>
        <w:t>zurück</w:t>
      </w:r>
      <w:r w:rsidRPr="0045062A">
        <w:rPr>
          <w:sz w:val="28"/>
          <w:szCs w:val="28"/>
          <w:lang w:val="de-DE"/>
        </w:rPr>
        <w:t>?</w:t>
      </w:r>
    </w:p>
    <w:p w:rsidR="00D650BB" w:rsidRPr="0045062A" w:rsidRDefault="00D650BB" w:rsidP="00BC115C">
      <w:pPr>
        <w:autoSpaceDE w:val="0"/>
        <w:autoSpaceDN w:val="0"/>
        <w:adjustRightInd w:val="0"/>
        <w:spacing w:line="276" w:lineRule="auto"/>
        <w:jc w:val="both"/>
        <w:rPr>
          <w:sz w:val="28"/>
          <w:szCs w:val="28"/>
          <w:lang w:val="de-DE"/>
        </w:rPr>
      </w:pPr>
      <w:r w:rsidRPr="0045062A">
        <w:rPr>
          <w:sz w:val="28"/>
          <w:szCs w:val="28"/>
          <w:lang w:val="de-DE"/>
        </w:rPr>
        <w:t>- Am 25 Oktober, am Sonntag.</w:t>
      </w:r>
    </w:p>
    <w:p w:rsidR="00D650BB" w:rsidRPr="0045062A" w:rsidRDefault="00D650BB" w:rsidP="00BC115C">
      <w:pPr>
        <w:autoSpaceDE w:val="0"/>
        <w:autoSpaceDN w:val="0"/>
        <w:adjustRightInd w:val="0"/>
        <w:spacing w:line="276" w:lineRule="auto"/>
        <w:jc w:val="both"/>
        <w:rPr>
          <w:sz w:val="28"/>
          <w:szCs w:val="28"/>
          <w:lang w:val="de-DE"/>
        </w:rPr>
      </w:pPr>
      <w:r w:rsidRPr="0045062A">
        <w:rPr>
          <w:sz w:val="28"/>
          <w:szCs w:val="28"/>
          <w:lang w:val="de-DE"/>
        </w:rPr>
        <w:t xml:space="preserve">- Ich rufe dich Anfang November in Berlin an. Also, </w:t>
      </w:r>
      <w:r w:rsidR="0039125B" w:rsidRPr="0045062A">
        <w:rPr>
          <w:sz w:val="28"/>
          <w:szCs w:val="28"/>
          <w:lang w:val="de-DE"/>
        </w:rPr>
        <w:t>tschüss</w:t>
      </w:r>
      <w:r w:rsidRPr="0045062A">
        <w:rPr>
          <w:sz w:val="28"/>
          <w:szCs w:val="28"/>
          <w:lang w:val="de-DE"/>
        </w:rPr>
        <w:t>! Bis bald.</w:t>
      </w:r>
    </w:p>
    <w:p w:rsidR="00D650BB" w:rsidRPr="0045062A" w:rsidRDefault="00D650BB" w:rsidP="00BC115C">
      <w:pPr>
        <w:autoSpaceDE w:val="0"/>
        <w:autoSpaceDN w:val="0"/>
        <w:adjustRightInd w:val="0"/>
        <w:spacing w:line="276" w:lineRule="auto"/>
        <w:jc w:val="both"/>
        <w:rPr>
          <w:sz w:val="28"/>
          <w:szCs w:val="28"/>
          <w:lang w:val="de-DE"/>
        </w:rPr>
      </w:pPr>
      <w:r w:rsidRPr="0045062A">
        <w:rPr>
          <w:sz w:val="28"/>
          <w:szCs w:val="28"/>
          <w:lang w:val="de-DE"/>
        </w:rPr>
        <w:t>- Auf Wiedersehen in Berlin.</w:t>
      </w:r>
    </w:p>
    <w:p w:rsidR="00AE0067" w:rsidRPr="0045062A" w:rsidRDefault="00AE0067" w:rsidP="00BC115C">
      <w:pPr>
        <w:autoSpaceDE w:val="0"/>
        <w:autoSpaceDN w:val="0"/>
        <w:adjustRightInd w:val="0"/>
        <w:spacing w:line="276" w:lineRule="auto"/>
        <w:jc w:val="both"/>
        <w:rPr>
          <w:b/>
          <w:bCs/>
          <w:sz w:val="28"/>
          <w:szCs w:val="28"/>
          <w:lang w:val="de-DE"/>
        </w:rPr>
      </w:pPr>
    </w:p>
    <w:p w:rsidR="00D650BB" w:rsidRPr="0045062A" w:rsidRDefault="00D650BB" w:rsidP="00BC115C">
      <w:pPr>
        <w:autoSpaceDE w:val="0"/>
        <w:autoSpaceDN w:val="0"/>
        <w:adjustRightInd w:val="0"/>
        <w:spacing w:line="276" w:lineRule="auto"/>
        <w:jc w:val="center"/>
        <w:rPr>
          <w:b/>
          <w:bCs/>
          <w:sz w:val="28"/>
          <w:szCs w:val="28"/>
          <w:lang w:val="de-DE"/>
        </w:rPr>
      </w:pPr>
      <w:r w:rsidRPr="0045062A">
        <w:rPr>
          <w:b/>
          <w:bCs/>
          <w:sz w:val="28"/>
          <w:szCs w:val="28"/>
          <w:lang w:val="de-DE"/>
        </w:rPr>
        <w:t>Freizeit und Urlaub</w:t>
      </w:r>
    </w:p>
    <w:p w:rsidR="00D650BB" w:rsidRPr="0045062A" w:rsidRDefault="00D650BB" w:rsidP="00BC115C">
      <w:pPr>
        <w:autoSpaceDE w:val="0"/>
        <w:autoSpaceDN w:val="0"/>
        <w:adjustRightInd w:val="0"/>
        <w:spacing w:line="276" w:lineRule="auto"/>
        <w:ind w:firstLine="567"/>
        <w:jc w:val="both"/>
        <w:rPr>
          <w:sz w:val="28"/>
          <w:szCs w:val="28"/>
          <w:lang w:val="de-DE"/>
        </w:rPr>
      </w:pPr>
      <w:r w:rsidRPr="0045062A">
        <w:rPr>
          <w:sz w:val="28"/>
          <w:szCs w:val="28"/>
          <w:lang w:val="de-DE"/>
        </w:rPr>
        <w:t xml:space="preserve">Womit </w:t>
      </w:r>
      <w:r w:rsidR="0039125B" w:rsidRPr="0045062A">
        <w:rPr>
          <w:sz w:val="28"/>
          <w:szCs w:val="28"/>
          <w:lang w:val="de-DE"/>
        </w:rPr>
        <w:t>beschäftigen</w:t>
      </w:r>
      <w:r w:rsidRPr="0045062A">
        <w:rPr>
          <w:sz w:val="28"/>
          <w:szCs w:val="28"/>
          <w:lang w:val="de-DE"/>
        </w:rPr>
        <w:t xml:space="preserve"> sich die Deutschen</w:t>
      </w:r>
      <w:r w:rsidR="00AE0067" w:rsidRPr="0045062A">
        <w:rPr>
          <w:sz w:val="28"/>
          <w:szCs w:val="28"/>
          <w:lang w:val="de-DE"/>
        </w:rPr>
        <w:t xml:space="preserve"> in der Freizeit? Fernsehen und </w:t>
      </w:r>
      <w:r w:rsidRPr="0045062A">
        <w:rPr>
          <w:sz w:val="28"/>
          <w:szCs w:val="28"/>
          <w:lang w:val="de-DE"/>
        </w:rPr>
        <w:t xml:space="preserve">Zeitunglesen sind die </w:t>
      </w:r>
      <w:r w:rsidR="0039125B" w:rsidRPr="0045062A">
        <w:rPr>
          <w:sz w:val="28"/>
          <w:szCs w:val="28"/>
          <w:lang w:val="de-DE"/>
        </w:rPr>
        <w:t>alltäglichen</w:t>
      </w:r>
      <w:r w:rsidRPr="0045062A">
        <w:rPr>
          <w:sz w:val="28"/>
          <w:szCs w:val="28"/>
          <w:lang w:val="de-DE"/>
        </w:rPr>
        <w:t xml:space="preserve"> </w:t>
      </w:r>
      <w:r w:rsidR="0039125B" w:rsidRPr="0045062A">
        <w:rPr>
          <w:sz w:val="28"/>
          <w:szCs w:val="28"/>
          <w:lang w:val="de-DE"/>
        </w:rPr>
        <w:t>Freizeitbeschäftigungen</w:t>
      </w:r>
      <w:r w:rsidR="00AE0067" w:rsidRPr="0045062A">
        <w:rPr>
          <w:sz w:val="28"/>
          <w:szCs w:val="28"/>
          <w:lang w:val="de-DE"/>
        </w:rPr>
        <w:t xml:space="preserve"> der meisten </w:t>
      </w:r>
      <w:r w:rsidRPr="0045062A">
        <w:rPr>
          <w:sz w:val="28"/>
          <w:szCs w:val="28"/>
          <w:lang w:val="de-DE"/>
        </w:rPr>
        <w:t>Deutschen. Vor dem Fernseher verbringe</w:t>
      </w:r>
      <w:r w:rsidR="00AE0067" w:rsidRPr="0045062A">
        <w:rPr>
          <w:sz w:val="28"/>
          <w:szCs w:val="28"/>
          <w:lang w:val="de-DE"/>
        </w:rPr>
        <w:t xml:space="preserve">n die Deutschen mindestens zwei </w:t>
      </w:r>
      <w:r w:rsidRPr="0045062A">
        <w:rPr>
          <w:sz w:val="28"/>
          <w:szCs w:val="28"/>
          <w:lang w:val="de-DE"/>
        </w:rPr>
        <w:t xml:space="preserve">Stunden </w:t>
      </w:r>
      <w:r w:rsidR="0039125B" w:rsidRPr="0045062A">
        <w:rPr>
          <w:sz w:val="28"/>
          <w:szCs w:val="28"/>
          <w:lang w:val="de-DE"/>
        </w:rPr>
        <w:t>täglich</w:t>
      </w:r>
      <w:r w:rsidRPr="0045062A">
        <w:rPr>
          <w:sz w:val="28"/>
          <w:szCs w:val="28"/>
          <w:lang w:val="de-DE"/>
        </w:rPr>
        <w:t>.</w:t>
      </w:r>
    </w:p>
    <w:p w:rsidR="00D650BB" w:rsidRPr="0045062A" w:rsidRDefault="00D650BB" w:rsidP="00BC115C">
      <w:pPr>
        <w:autoSpaceDE w:val="0"/>
        <w:autoSpaceDN w:val="0"/>
        <w:adjustRightInd w:val="0"/>
        <w:spacing w:line="276" w:lineRule="auto"/>
        <w:ind w:firstLine="567"/>
        <w:jc w:val="both"/>
        <w:rPr>
          <w:sz w:val="28"/>
          <w:szCs w:val="28"/>
          <w:lang w:val="de-DE"/>
        </w:rPr>
      </w:pPr>
      <w:r w:rsidRPr="0045062A">
        <w:rPr>
          <w:sz w:val="28"/>
          <w:szCs w:val="28"/>
          <w:lang w:val="de-DE"/>
        </w:rPr>
        <w:t xml:space="preserve">Viele </w:t>
      </w:r>
      <w:r w:rsidR="0039125B" w:rsidRPr="0045062A">
        <w:rPr>
          <w:sz w:val="28"/>
          <w:szCs w:val="28"/>
          <w:lang w:val="de-DE"/>
        </w:rPr>
        <w:t>Bürger</w:t>
      </w:r>
      <w:r w:rsidRPr="0045062A">
        <w:rPr>
          <w:sz w:val="28"/>
          <w:szCs w:val="28"/>
          <w:lang w:val="de-DE"/>
        </w:rPr>
        <w:t xml:space="preserve"> haben Sonnabend und Sonntag frei. Sie machen dann</w:t>
      </w:r>
      <w:r w:rsidR="00AE0067" w:rsidRPr="0045062A">
        <w:rPr>
          <w:sz w:val="28"/>
          <w:szCs w:val="28"/>
          <w:lang w:val="de-DE"/>
        </w:rPr>
        <w:t xml:space="preserve"> </w:t>
      </w:r>
      <w:r w:rsidRPr="0045062A">
        <w:rPr>
          <w:sz w:val="28"/>
          <w:szCs w:val="28"/>
          <w:lang w:val="de-DE"/>
        </w:rPr>
        <w:t xml:space="preserve">entweder einen Ausflug oder bleiben zu </w:t>
      </w:r>
      <w:r w:rsidR="00AE0067" w:rsidRPr="0045062A">
        <w:rPr>
          <w:sz w:val="28"/>
          <w:szCs w:val="28"/>
          <w:lang w:val="de-DE"/>
        </w:rPr>
        <w:t xml:space="preserve">Hause. Sie mochten ausschlafen, </w:t>
      </w:r>
      <w:r w:rsidRPr="0045062A">
        <w:rPr>
          <w:sz w:val="28"/>
          <w:szCs w:val="28"/>
          <w:lang w:val="de-DE"/>
        </w:rPr>
        <w:t>fernsehen, lesen oder Spazierengehen. Gaststatten und Lokale, aber auch</w:t>
      </w:r>
      <w:r w:rsidR="00AE0067" w:rsidRPr="0045062A">
        <w:rPr>
          <w:sz w:val="28"/>
          <w:szCs w:val="28"/>
          <w:lang w:val="de-DE"/>
        </w:rPr>
        <w:t xml:space="preserve"> </w:t>
      </w:r>
      <w:r w:rsidRPr="0045062A">
        <w:rPr>
          <w:sz w:val="28"/>
          <w:szCs w:val="28"/>
          <w:lang w:val="de-DE"/>
        </w:rPr>
        <w:t>Museen, Kinos und Theater sind gut besucht.</w:t>
      </w:r>
    </w:p>
    <w:p w:rsidR="00D650BB" w:rsidRPr="0045062A" w:rsidRDefault="00D650BB" w:rsidP="00BC115C">
      <w:pPr>
        <w:autoSpaceDE w:val="0"/>
        <w:autoSpaceDN w:val="0"/>
        <w:adjustRightInd w:val="0"/>
        <w:spacing w:line="276" w:lineRule="auto"/>
        <w:ind w:firstLine="567"/>
        <w:jc w:val="both"/>
        <w:rPr>
          <w:sz w:val="28"/>
          <w:szCs w:val="28"/>
          <w:lang w:val="de-DE"/>
        </w:rPr>
      </w:pPr>
      <w:r w:rsidRPr="0045062A">
        <w:rPr>
          <w:sz w:val="28"/>
          <w:szCs w:val="28"/>
          <w:lang w:val="de-DE"/>
        </w:rPr>
        <w:lastRenderedPageBreak/>
        <w:t>Die Haupturlaubszeit ist der Sommer</w:t>
      </w:r>
      <w:r w:rsidR="00AE0067" w:rsidRPr="0045062A">
        <w:rPr>
          <w:sz w:val="28"/>
          <w:szCs w:val="28"/>
          <w:lang w:val="de-DE"/>
        </w:rPr>
        <w:t xml:space="preserve">. Da reisen die Deutschen gern, </w:t>
      </w:r>
      <w:r w:rsidRPr="0045062A">
        <w:rPr>
          <w:sz w:val="28"/>
          <w:szCs w:val="28"/>
          <w:lang w:val="de-DE"/>
        </w:rPr>
        <w:t xml:space="preserve">im Ausland trifft man sie </w:t>
      </w:r>
      <w:r w:rsidR="0039125B" w:rsidRPr="0045062A">
        <w:rPr>
          <w:sz w:val="28"/>
          <w:szCs w:val="28"/>
          <w:lang w:val="de-DE"/>
        </w:rPr>
        <w:t>überall</w:t>
      </w:r>
      <w:r w:rsidRPr="0045062A">
        <w:rPr>
          <w:sz w:val="28"/>
          <w:szCs w:val="28"/>
          <w:lang w:val="de-DE"/>
        </w:rPr>
        <w:t>. Aber</w:t>
      </w:r>
      <w:r w:rsidR="00AE0067" w:rsidRPr="0045062A">
        <w:rPr>
          <w:sz w:val="28"/>
          <w:szCs w:val="28"/>
          <w:lang w:val="de-DE"/>
        </w:rPr>
        <w:t xml:space="preserve"> etwa 44 Prozent bleiben in der </w:t>
      </w:r>
      <w:r w:rsidRPr="0045062A">
        <w:rPr>
          <w:sz w:val="28"/>
          <w:szCs w:val="28"/>
          <w:lang w:val="de-DE"/>
        </w:rPr>
        <w:t xml:space="preserve">Heimat. Sie verbringen ihren Urlaub an </w:t>
      </w:r>
      <w:r w:rsidR="00AE0067" w:rsidRPr="0045062A">
        <w:rPr>
          <w:sz w:val="28"/>
          <w:szCs w:val="28"/>
          <w:lang w:val="de-DE"/>
        </w:rPr>
        <w:t xml:space="preserve">der Nordsee oder an der Ostsee, </w:t>
      </w:r>
      <w:r w:rsidRPr="0045062A">
        <w:rPr>
          <w:sz w:val="28"/>
          <w:szCs w:val="28"/>
          <w:lang w:val="de-DE"/>
        </w:rPr>
        <w:t xml:space="preserve">im Gebirge oder in einer anderen schonen </w:t>
      </w:r>
      <w:proofErr w:type="gramStart"/>
      <w:r w:rsidRPr="0045062A">
        <w:rPr>
          <w:sz w:val="28"/>
          <w:szCs w:val="28"/>
          <w:lang w:val="de-DE"/>
        </w:rPr>
        <w:t>Gegend</w:t>
      </w:r>
      <w:proofErr w:type="gramEnd"/>
      <w:r w:rsidRPr="0045062A">
        <w:rPr>
          <w:sz w:val="28"/>
          <w:szCs w:val="28"/>
          <w:lang w:val="de-DE"/>
        </w:rPr>
        <w:t>.</w:t>
      </w:r>
    </w:p>
    <w:p w:rsidR="00D650BB" w:rsidRPr="0045062A" w:rsidRDefault="00D650BB" w:rsidP="00BC115C">
      <w:pPr>
        <w:autoSpaceDE w:val="0"/>
        <w:autoSpaceDN w:val="0"/>
        <w:adjustRightInd w:val="0"/>
        <w:spacing w:line="276" w:lineRule="auto"/>
        <w:ind w:firstLine="567"/>
        <w:jc w:val="both"/>
        <w:rPr>
          <w:sz w:val="28"/>
          <w:szCs w:val="28"/>
          <w:lang w:val="de-DE"/>
        </w:rPr>
      </w:pPr>
      <w:r w:rsidRPr="0045062A">
        <w:rPr>
          <w:sz w:val="28"/>
          <w:szCs w:val="28"/>
          <w:lang w:val="de-DE"/>
        </w:rPr>
        <w:t xml:space="preserve">Doch nicht alle Leute machen im </w:t>
      </w:r>
      <w:r w:rsidR="00AE0067" w:rsidRPr="0045062A">
        <w:rPr>
          <w:sz w:val="28"/>
          <w:szCs w:val="28"/>
          <w:lang w:val="de-DE"/>
        </w:rPr>
        <w:t xml:space="preserve">Sommer Urlaub. Dann erholen sie </w:t>
      </w:r>
      <w:r w:rsidRPr="0045062A">
        <w:rPr>
          <w:sz w:val="28"/>
          <w:szCs w:val="28"/>
          <w:lang w:val="de-DE"/>
        </w:rPr>
        <w:t>sich im Winter.</w:t>
      </w:r>
    </w:p>
    <w:p w:rsidR="00D650BB" w:rsidRPr="0045062A" w:rsidRDefault="00D650BB" w:rsidP="00BC115C">
      <w:pPr>
        <w:autoSpaceDE w:val="0"/>
        <w:autoSpaceDN w:val="0"/>
        <w:adjustRightInd w:val="0"/>
        <w:spacing w:line="276" w:lineRule="auto"/>
        <w:ind w:firstLine="567"/>
        <w:jc w:val="both"/>
        <w:rPr>
          <w:b/>
          <w:bCs/>
          <w:sz w:val="28"/>
          <w:szCs w:val="28"/>
          <w:lang w:val="de-DE"/>
        </w:rPr>
      </w:pPr>
      <w:r w:rsidRPr="0045062A">
        <w:rPr>
          <w:b/>
          <w:bCs/>
          <w:sz w:val="28"/>
          <w:szCs w:val="28"/>
          <w:lang w:val="de-DE"/>
        </w:rPr>
        <w:t>Was machen wir am Wochenende?</w:t>
      </w:r>
    </w:p>
    <w:p w:rsidR="00D650BB" w:rsidRPr="0045062A" w:rsidRDefault="00D650BB" w:rsidP="00BC115C">
      <w:pPr>
        <w:autoSpaceDE w:val="0"/>
        <w:autoSpaceDN w:val="0"/>
        <w:adjustRightInd w:val="0"/>
        <w:spacing w:line="276" w:lineRule="auto"/>
        <w:ind w:firstLine="567"/>
        <w:jc w:val="both"/>
        <w:rPr>
          <w:sz w:val="28"/>
          <w:szCs w:val="28"/>
          <w:lang w:val="de-DE"/>
        </w:rPr>
      </w:pPr>
      <w:r w:rsidRPr="0045062A">
        <w:rPr>
          <w:sz w:val="28"/>
          <w:szCs w:val="28"/>
          <w:lang w:val="de-DE"/>
        </w:rPr>
        <w:t>Alle freuen sich immer auf das Woc</w:t>
      </w:r>
      <w:r w:rsidR="00AE0067" w:rsidRPr="0045062A">
        <w:rPr>
          <w:sz w:val="28"/>
          <w:szCs w:val="28"/>
          <w:lang w:val="de-DE"/>
        </w:rPr>
        <w:t xml:space="preserve">henende. Wir ruhen uns aus, wir </w:t>
      </w:r>
      <w:r w:rsidRPr="0045062A">
        <w:rPr>
          <w:sz w:val="28"/>
          <w:szCs w:val="28"/>
          <w:lang w:val="de-DE"/>
        </w:rPr>
        <w:t xml:space="preserve">haben viel Zeit </w:t>
      </w:r>
      <w:r w:rsidR="0039125B" w:rsidRPr="0045062A">
        <w:rPr>
          <w:sz w:val="28"/>
          <w:szCs w:val="28"/>
          <w:lang w:val="de-DE"/>
        </w:rPr>
        <w:t>für</w:t>
      </w:r>
      <w:r w:rsidRPr="0045062A">
        <w:rPr>
          <w:sz w:val="28"/>
          <w:szCs w:val="28"/>
          <w:lang w:val="de-DE"/>
        </w:rPr>
        <w:t xml:space="preserve"> </w:t>
      </w:r>
      <w:r w:rsidR="0062132A" w:rsidRPr="0045062A">
        <w:rPr>
          <w:sz w:val="28"/>
          <w:szCs w:val="28"/>
          <w:lang w:val="de-DE"/>
        </w:rPr>
        <w:t>Sport,</w:t>
      </w:r>
      <w:r w:rsidRPr="0045062A">
        <w:rPr>
          <w:sz w:val="28"/>
          <w:szCs w:val="28"/>
          <w:lang w:val="de-DE"/>
        </w:rPr>
        <w:t xml:space="preserve"> Hobbys, </w:t>
      </w:r>
      <w:r w:rsidR="0039125B" w:rsidRPr="0045062A">
        <w:rPr>
          <w:sz w:val="28"/>
          <w:szCs w:val="28"/>
          <w:lang w:val="de-DE"/>
        </w:rPr>
        <w:t>für</w:t>
      </w:r>
      <w:r w:rsidR="00AE0067" w:rsidRPr="0045062A">
        <w:rPr>
          <w:sz w:val="28"/>
          <w:szCs w:val="28"/>
          <w:lang w:val="de-DE"/>
        </w:rPr>
        <w:t xml:space="preserve"> das Lesen und Fernsehen. Am </w:t>
      </w:r>
      <w:r w:rsidRPr="0045062A">
        <w:rPr>
          <w:sz w:val="28"/>
          <w:szCs w:val="28"/>
          <w:lang w:val="de-DE"/>
        </w:rPr>
        <w:t xml:space="preserve">Wochenende </w:t>
      </w:r>
      <w:r w:rsidR="0062132A" w:rsidRPr="0045062A">
        <w:rPr>
          <w:sz w:val="28"/>
          <w:szCs w:val="28"/>
          <w:lang w:val="de-DE"/>
        </w:rPr>
        <w:t>fährt</w:t>
      </w:r>
      <w:r w:rsidRPr="0045062A">
        <w:rPr>
          <w:sz w:val="28"/>
          <w:szCs w:val="28"/>
          <w:lang w:val="de-DE"/>
        </w:rPr>
        <w:t xml:space="preserve"> man oft mit den Freu</w:t>
      </w:r>
      <w:r w:rsidR="00AE0067" w:rsidRPr="0045062A">
        <w:rPr>
          <w:sz w:val="28"/>
          <w:szCs w:val="28"/>
          <w:lang w:val="de-DE"/>
        </w:rPr>
        <w:t xml:space="preserve">nden zum Camping, geht ins Kino </w:t>
      </w:r>
      <w:r w:rsidRPr="0045062A">
        <w:rPr>
          <w:sz w:val="28"/>
          <w:szCs w:val="28"/>
          <w:lang w:val="de-DE"/>
        </w:rPr>
        <w:t>oder veranstaltet gemeinsame Partys. A</w:t>
      </w:r>
      <w:r w:rsidR="00AE0067" w:rsidRPr="0045062A">
        <w:rPr>
          <w:sz w:val="28"/>
          <w:szCs w:val="28"/>
          <w:lang w:val="de-DE"/>
        </w:rPr>
        <w:t xml:space="preserve">ber was haben Sie am Wochenende </w:t>
      </w:r>
      <w:r w:rsidRPr="0045062A">
        <w:rPr>
          <w:sz w:val="28"/>
          <w:szCs w:val="28"/>
          <w:lang w:val="de-DE"/>
        </w:rPr>
        <w:t>vor? Wie verbringen Sie die Freizeit?</w:t>
      </w:r>
    </w:p>
    <w:p w:rsidR="00D650BB" w:rsidRPr="0045062A" w:rsidRDefault="00D650BB" w:rsidP="00BC115C">
      <w:pPr>
        <w:autoSpaceDE w:val="0"/>
        <w:autoSpaceDN w:val="0"/>
        <w:adjustRightInd w:val="0"/>
        <w:spacing w:line="276" w:lineRule="auto"/>
        <w:jc w:val="both"/>
        <w:rPr>
          <w:sz w:val="28"/>
          <w:szCs w:val="28"/>
          <w:lang w:val="de-DE"/>
        </w:rPr>
      </w:pPr>
      <w:r w:rsidRPr="0045062A">
        <w:rPr>
          <w:rFonts w:eastAsia="TimesNewRomanPS-BoldItalicMT"/>
          <w:b/>
          <w:bCs/>
          <w:i/>
          <w:iCs/>
          <w:sz w:val="28"/>
          <w:szCs w:val="28"/>
          <w:lang w:val="de-DE"/>
        </w:rPr>
        <w:t>Monika Richter</w:t>
      </w:r>
      <w:r w:rsidRPr="0045062A">
        <w:rPr>
          <w:b/>
          <w:bCs/>
          <w:sz w:val="28"/>
          <w:szCs w:val="28"/>
          <w:lang w:val="de-DE"/>
        </w:rPr>
        <w:t xml:space="preserve">: </w:t>
      </w:r>
      <w:r w:rsidRPr="0045062A">
        <w:rPr>
          <w:sz w:val="28"/>
          <w:szCs w:val="28"/>
          <w:lang w:val="de-DE"/>
        </w:rPr>
        <w:t>Ein Wochenende ohne Fernsehe</w:t>
      </w:r>
      <w:r w:rsidR="00AE0067" w:rsidRPr="0045062A">
        <w:rPr>
          <w:sz w:val="28"/>
          <w:szCs w:val="28"/>
          <w:lang w:val="de-DE"/>
        </w:rPr>
        <w:t xml:space="preserve">n ist </w:t>
      </w:r>
      <w:r w:rsidR="0039125B" w:rsidRPr="0045062A">
        <w:rPr>
          <w:sz w:val="28"/>
          <w:szCs w:val="28"/>
          <w:lang w:val="de-DE"/>
        </w:rPr>
        <w:t>für</w:t>
      </w:r>
      <w:r w:rsidR="00AE0067" w:rsidRPr="0045062A">
        <w:rPr>
          <w:sz w:val="28"/>
          <w:szCs w:val="28"/>
          <w:lang w:val="de-DE"/>
        </w:rPr>
        <w:t xml:space="preserve"> mich kein </w:t>
      </w:r>
      <w:r w:rsidRPr="0045062A">
        <w:rPr>
          <w:sz w:val="28"/>
          <w:szCs w:val="28"/>
          <w:lang w:val="de-DE"/>
        </w:rPr>
        <w:t>Wochenende. Ich freue mich immer so sehr auf einen Film!</w:t>
      </w:r>
    </w:p>
    <w:p w:rsidR="00D650BB" w:rsidRPr="0045062A" w:rsidRDefault="00D650BB" w:rsidP="00BC115C">
      <w:pPr>
        <w:autoSpaceDE w:val="0"/>
        <w:autoSpaceDN w:val="0"/>
        <w:adjustRightInd w:val="0"/>
        <w:spacing w:line="276" w:lineRule="auto"/>
        <w:jc w:val="both"/>
        <w:rPr>
          <w:sz w:val="28"/>
          <w:szCs w:val="28"/>
          <w:lang w:val="de-DE"/>
        </w:rPr>
      </w:pPr>
      <w:r w:rsidRPr="0045062A">
        <w:rPr>
          <w:rFonts w:eastAsia="TimesNewRomanPS-BoldItalicMT"/>
          <w:b/>
          <w:bCs/>
          <w:i/>
          <w:iCs/>
          <w:sz w:val="28"/>
          <w:szCs w:val="28"/>
          <w:lang w:val="de-DE"/>
        </w:rPr>
        <w:t>Karin Fischer</w:t>
      </w:r>
      <w:r w:rsidRPr="0045062A">
        <w:rPr>
          <w:b/>
          <w:bCs/>
          <w:sz w:val="28"/>
          <w:szCs w:val="28"/>
          <w:lang w:val="de-DE"/>
        </w:rPr>
        <w:t xml:space="preserve">: </w:t>
      </w:r>
      <w:r w:rsidRPr="0045062A">
        <w:rPr>
          <w:sz w:val="28"/>
          <w:szCs w:val="28"/>
          <w:lang w:val="de-DE"/>
        </w:rPr>
        <w:t xml:space="preserve">Ich fahre ins </w:t>
      </w:r>
      <w:r w:rsidR="0039125B" w:rsidRPr="0045062A">
        <w:rPr>
          <w:sz w:val="28"/>
          <w:szCs w:val="28"/>
          <w:lang w:val="de-DE"/>
        </w:rPr>
        <w:t>Grüne</w:t>
      </w:r>
      <w:r w:rsidRPr="0045062A">
        <w:rPr>
          <w:sz w:val="28"/>
          <w:szCs w:val="28"/>
          <w:lang w:val="de-DE"/>
        </w:rPr>
        <w:t xml:space="preserve"> u</w:t>
      </w:r>
      <w:r w:rsidR="00AE0067" w:rsidRPr="0045062A">
        <w:rPr>
          <w:sz w:val="28"/>
          <w:szCs w:val="28"/>
          <w:lang w:val="de-DE"/>
        </w:rPr>
        <w:t xml:space="preserve">nd wandere gern mit Freunden um </w:t>
      </w:r>
      <w:r w:rsidRPr="0045062A">
        <w:rPr>
          <w:sz w:val="28"/>
          <w:szCs w:val="28"/>
          <w:lang w:val="de-DE"/>
        </w:rPr>
        <w:t>die Stadt herum.</w:t>
      </w:r>
    </w:p>
    <w:p w:rsidR="00D650BB" w:rsidRPr="0045062A" w:rsidRDefault="00D650BB" w:rsidP="00BC115C">
      <w:pPr>
        <w:autoSpaceDE w:val="0"/>
        <w:autoSpaceDN w:val="0"/>
        <w:adjustRightInd w:val="0"/>
        <w:spacing w:line="276" w:lineRule="auto"/>
        <w:jc w:val="both"/>
        <w:rPr>
          <w:sz w:val="28"/>
          <w:szCs w:val="28"/>
          <w:lang w:val="de-DE"/>
        </w:rPr>
      </w:pPr>
      <w:r w:rsidRPr="0045062A">
        <w:rPr>
          <w:rFonts w:eastAsia="TimesNewRomanPS-BoldItalicMT"/>
          <w:b/>
          <w:bCs/>
          <w:i/>
          <w:iCs/>
          <w:sz w:val="28"/>
          <w:szCs w:val="28"/>
          <w:lang w:val="de-DE"/>
        </w:rPr>
        <w:t>Inge Wenzel</w:t>
      </w:r>
      <w:r w:rsidRPr="0045062A">
        <w:rPr>
          <w:b/>
          <w:bCs/>
          <w:sz w:val="28"/>
          <w:szCs w:val="28"/>
          <w:lang w:val="de-DE"/>
        </w:rPr>
        <w:t xml:space="preserve">: </w:t>
      </w:r>
      <w:r w:rsidRPr="0045062A">
        <w:rPr>
          <w:sz w:val="28"/>
          <w:szCs w:val="28"/>
          <w:lang w:val="de-DE"/>
        </w:rPr>
        <w:t xml:space="preserve">Ich brauche </w:t>
      </w:r>
      <w:r w:rsidR="0039125B" w:rsidRPr="0045062A">
        <w:rPr>
          <w:sz w:val="28"/>
          <w:szCs w:val="28"/>
          <w:lang w:val="de-DE"/>
        </w:rPr>
        <w:t>für</w:t>
      </w:r>
      <w:r w:rsidRPr="0045062A">
        <w:rPr>
          <w:sz w:val="28"/>
          <w:szCs w:val="28"/>
          <w:lang w:val="de-DE"/>
        </w:rPr>
        <w:t xml:space="preserve"> den Sonntag immer ein Buch. Ich lese gern.</w:t>
      </w:r>
      <w:r w:rsidR="00AE0067" w:rsidRPr="0045062A">
        <w:rPr>
          <w:sz w:val="28"/>
          <w:szCs w:val="28"/>
          <w:lang w:val="de-DE"/>
        </w:rPr>
        <w:t xml:space="preserve"> </w:t>
      </w:r>
      <w:r w:rsidRPr="0045062A">
        <w:rPr>
          <w:sz w:val="28"/>
          <w:szCs w:val="28"/>
          <w:lang w:val="de-DE"/>
        </w:rPr>
        <w:t xml:space="preserve">Ein Film </w:t>
      </w:r>
      <w:proofErr w:type="gramStart"/>
      <w:r w:rsidRPr="0045062A">
        <w:rPr>
          <w:sz w:val="28"/>
          <w:szCs w:val="28"/>
          <w:lang w:val="de-DE"/>
        </w:rPr>
        <w:t>gefallt</w:t>
      </w:r>
      <w:proofErr w:type="gramEnd"/>
      <w:r w:rsidRPr="0045062A">
        <w:rPr>
          <w:sz w:val="28"/>
          <w:szCs w:val="28"/>
          <w:lang w:val="de-DE"/>
        </w:rPr>
        <w:t xml:space="preserve"> mir nicht so gut wie ein Buch.</w:t>
      </w:r>
    </w:p>
    <w:p w:rsidR="00D650BB" w:rsidRPr="0045062A" w:rsidRDefault="00D650BB" w:rsidP="00BC115C">
      <w:pPr>
        <w:autoSpaceDE w:val="0"/>
        <w:autoSpaceDN w:val="0"/>
        <w:adjustRightInd w:val="0"/>
        <w:spacing w:line="276" w:lineRule="auto"/>
        <w:jc w:val="both"/>
        <w:rPr>
          <w:sz w:val="28"/>
          <w:szCs w:val="28"/>
          <w:lang w:val="de-DE"/>
        </w:rPr>
      </w:pPr>
      <w:r w:rsidRPr="0045062A">
        <w:rPr>
          <w:rFonts w:eastAsia="TimesNewRomanPS-BoldItalicMT"/>
          <w:b/>
          <w:bCs/>
          <w:i/>
          <w:iCs/>
          <w:sz w:val="28"/>
          <w:szCs w:val="28"/>
          <w:lang w:val="de-DE"/>
        </w:rPr>
        <w:t>Rolf Weber</w:t>
      </w:r>
      <w:r w:rsidRPr="0045062A">
        <w:rPr>
          <w:b/>
          <w:bCs/>
          <w:sz w:val="28"/>
          <w:szCs w:val="28"/>
          <w:lang w:val="de-DE"/>
        </w:rPr>
        <w:t xml:space="preserve">: </w:t>
      </w:r>
      <w:r w:rsidR="0039125B" w:rsidRPr="0045062A">
        <w:rPr>
          <w:sz w:val="28"/>
          <w:szCs w:val="28"/>
          <w:lang w:val="de-DE"/>
        </w:rPr>
        <w:t>Gewöhnlich</w:t>
      </w:r>
      <w:r w:rsidRPr="0045062A">
        <w:rPr>
          <w:sz w:val="28"/>
          <w:szCs w:val="28"/>
          <w:lang w:val="de-DE"/>
        </w:rPr>
        <w:t xml:space="preserve"> besuche ich</w:t>
      </w:r>
      <w:r w:rsidR="00AE0067" w:rsidRPr="0045062A">
        <w:rPr>
          <w:sz w:val="28"/>
          <w:szCs w:val="28"/>
          <w:lang w:val="de-DE"/>
        </w:rPr>
        <w:t xml:space="preserve"> das Kino. Ich sehe gern Filme. </w:t>
      </w:r>
      <w:r w:rsidRPr="0045062A">
        <w:rPr>
          <w:sz w:val="28"/>
          <w:szCs w:val="28"/>
          <w:lang w:val="de-DE"/>
        </w:rPr>
        <w:t>Manchmal haben wir Besuch.</w:t>
      </w:r>
    </w:p>
    <w:p w:rsidR="00D650BB" w:rsidRPr="0045062A" w:rsidRDefault="00D650BB" w:rsidP="00BC115C">
      <w:pPr>
        <w:autoSpaceDE w:val="0"/>
        <w:autoSpaceDN w:val="0"/>
        <w:adjustRightInd w:val="0"/>
        <w:spacing w:line="276" w:lineRule="auto"/>
        <w:jc w:val="both"/>
        <w:rPr>
          <w:sz w:val="28"/>
          <w:szCs w:val="28"/>
          <w:lang w:val="de-DE"/>
        </w:rPr>
      </w:pPr>
      <w:r w:rsidRPr="0045062A">
        <w:rPr>
          <w:rFonts w:eastAsia="TimesNewRomanPS-BoldItalicMT"/>
          <w:b/>
          <w:bCs/>
          <w:i/>
          <w:iCs/>
          <w:sz w:val="28"/>
          <w:szCs w:val="28"/>
          <w:lang w:val="de-DE"/>
        </w:rPr>
        <w:t>Dieter Schroder</w:t>
      </w:r>
      <w:r w:rsidRPr="0045062A">
        <w:rPr>
          <w:b/>
          <w:bCs/>
          <w:sz w:val="28"/>
          <w:szCs w:val="28"/>
          <w:lang w:val="de-DE"/>
        </w:rPr>
        <w:t xml:space="preserve">: </w:t>
      </w:r>
      <w:r w:rsidRPr="0045062A">
        <w:rPr>
          <w:sz w:val="28"/>
          <w:szCs w:val="28"/>
          <w:lang w:val="de-DE"/>
        </w:rPr>
        <w:t>Am Wochenende? Ich treibe Sport. Ich spiele gern</w:t>
      </w:r>
      <w:r w:rsidR="00AE0067" w:rsidRPr="0045062A">
        <w:rPr>
          <w:sz w:val="28"/>
          <w:szCs w:val="28"/>
          <w:lang w:val="de-DE"/>
        </w:rPr>
        <w:t xml:space="preserve"> </w:t>
      </w:r>
      <w:r w:rsidRPr="0045062A">
        <w:rPr>
          <w:sz w:val="28"/>
          <w:szCs w:val="28"/>
          <w:lang w:val="de-DE"/>
        </w:rPr>
        <w:t>Volleyball.</w:t>
      </w:r>
    </w:p>
    <w:p w:rsidR="00D650BB" w:rsidRPr="0045062A" w:rsidRDefault="00D650BB" w:rsidP="00BC115C">
      <w:pPr>
        <w:autoSpaceDE w:val="0"/>
        <w:autoSpaceDN w:val="0"/>
        <w:adjustRightInd w:val="0"/>
        <w:spacing w:line="276" w:lineRule="auto"/>
        <w:jc w:val="both"/>
        <w:rPr>
          <w:sz w:val="28"/>
          <w:szCs w:val="28"/>
          <w:lang w:val="de-DE"/>
        </w:rPr>
      </w:pPr>
      <w:r w:rsidRPr="0045062A">
        <w:rPr>
          <w:rFonts w:eastAsia="TimesNewRomanPS-BoldItalicMT"/>
          <w:b/>
          <w:bCs/>
          <w:i/>
          <w:iCs/>
          <w:sz w:val="28"/>
          <w:szCs w:val="28"/>
          <w:lang w:val="de-DE"/>
        </w:rPr>
        <w:t>Martin Krause</w:t>
      </w:r>
      <w:r w:rsidRPr="0045062A">
        <w:rPr>
          <w:b/>
          <w:bCs/>
          <w:sz w:val="28"/>
          <w:szCs w:val="28"/>
          <w:lang w:val="de-DE"/>
        </w:rPr>
        <w:t xml:space="preserve">: </w:t>
      </w:r>
      <w:r w:rsidRPr="0045062A">
        <w:rPr>
          <w:sz w:val="28"/>
          <w:szCs w:val="28"/>
          <w:lang w:val="de-DE"/>
        </w:rPr>
        <w:t xml:space="preserve">Ich fahre gern ins </w:t>
      </w:r>
      <w:r w:rsidR="00565D53" w:rsidRPr="0045062A">
        <w:rPr>
          <w:sz w:val="28"/>
          <w:szCs w:val="28"/>
          <w:lang w:val="de-DE"/>
        </w:rPr>
        <w:t>Grüne</w:t>
      </w:r>
      <w:r w:rsidRPr="0045062A">
        <w:rPr>
          <w:sz w:val="28"/>
          <w:szCs w:val="28"/>
          <w:lang w:val="de-DE"/>
        </w:rPr>
        <w:t>. Ich bummle auch of</w:t>
      </w:r>
      <w:r w:rsidR="00AE0067" w:rsidRPr="0045062A">
        <w:rPr>
          <w:sz w:val="28"/>
          <w:szCs w:val="28"/>
          <w:lang w:val="de-DE"/>
        </w:rPr>
        <w:t xml:space="preserve">t durch die </w:t>
      </w:r>
      <w:r w:rsidRPr="0045062A">
        <w:rPr>
          <w:sz w:val="28"/>
          <w:szCs w:val="28"/>
          <w:lang w:val="de-DE"/>
        </w:rPr>
        <w:t>Stadt.</w:t>
      </w:r>
    </w:p>
    <w:p w:rsidR="00D650BB" w:rsidRPr="0045062A" w:rsidRDefault="00D650BB" w:rsidP="00BC115C">
      <w:pPr>
        <w:autoSpaceDE w:val="0"/>
        <w:autoSpaceDN w:val="0"/>
        <w:adjustRightInd w:val="0"/>
        <w:spacing w:line="276" w:lineRule="auto"/>
        <w:jc w:val="both"/>
        <w:rPr>
          <w:sz w:val="28"/>
          <w:szCs w:val="28"/>
          <w:lang w:val="de-DE"/>
        </w:rPr>
      </w:pPr>
      <w:r w:rsidRPr="0045062A">
        <w:rPr>
          <w:sz w:val="28"/>
          <w:szCs w:val="28"/>
          <w:lang w:val="de-DE"/>
        </w:rPr>
        <w:t>So sieht die Freizeit bei Martin und einigen Studenten aus. Und was</w:t>
      </w:r>
      <w:r w:rsidR="00AE0067" w:rsidRPr="0045062A">
        <w:rPr>
          <w:sz w:val="28"/>
          <w:szCs w:val="28"/>
          <w:lang w:val="de-DE"/>
        </w:rPr>
        <w:t xml:space="preserve"> </w:t>
      </w:r>
      <w:r w:rsidRPr="0045062A">
        <w:rPr>
          <w:sz w:val="28"/>
          <w:szCs w:val="28"/>
          <w:lang w:val="de-DE"/>
        </w:rPr>
        <w:t>machen Sie am Wochenende? Ist heute</w:t>
      </w:r>
      <w:r w:rsidR="00AE0067" w:rsidRPr="0045062A">
        <w:rPr>
          <w:sz w:val="28"/>
          <w:szCs w:val="28"/>
          <w:lang w:val="de-DE"/>
        </w:rPr>
        <w:t xml:space="preserve"> Freitag? Also dann: angenehmes </w:t>
      </w:r>
      <w:r w:rsidR="00565D53" w:rsidRPr="0045062A">
        <w:rPr>
          <w:sz w:val="28"/>
          <w:szCs w:val="28"/>
          <w:lang w:val="de-DE"/>
        </w:rPr>
        <w:t>Wochenende und viel Spaß</w:t>
      </w:r>
      <w:r w:rsidRPr="0045062A">
        <w:rPr>
          <w:sz w:val="28"/>
          <w:szCs w:val="28"/>
          <w:lang w:val="de-DE"/>
        </w:rPr>
        <w:t>!</w:t>
      </w:r>
    </w:p>
    <w:p w:rsidR="00B73292" w:rsidRDefault="00B73292" w:rsidP="00BC115C">
      <w:pPr>
        <w:autoSpaceDE w:val="0"/>
        <w:autoSpaceDN w:val="0"/>
        <w:adjustRightInd w:val="0"/>
        <w:spacing w:line="276" w:lineRule="auto"/>
        <w:jc w:val="both"/>
        <w:rPr>
          <w:b/>
          <w:bCs/>
          <w:sz w:val="28"/>
          <w:szCs w:val="28"/>
          <w:lang w:val="uk-UA"/>
        </w:rPr>
      </w:pPr>
      <w:r>
        <w:rPr>
          <w:b/>
          <w:bCs/>
          <w:noProof/>
          <w:sz w:val="28"/>
          <w:szCs w:val="28"/>
          <w:lang w:eastAsia="ru-RU"/>
        </w:rPr>
        <w:drawing>
          <wp:anchor distT="0" distB="0" distL="114300" distR="114300" simplePos="0" relativeHeight="251688960" behindDoc="1" locked="0" layoutInCell="1" allowOverlap="1">
            <wp:simplePos x="0" y="0"/>
            <wp:positionH relativeFrom="column">
              <wp:posOffset>10795</wp:posOffset>
            </wp:positionH>
            <wp:positionV relativeFrom="paragraph">
              <wp:posOffset>172085</wp:posOffset>
            </wp:positionV>
            <wp:extent cx="534670" cy="351155"/>
            <wp:effectExtent l="19050" t="0" r="0" b="0"/>
            <wp:wrapTight wrapText="bothSides">
              <wp:wrapPolygon edited="0">
                <wp:start x="-770" y="0"/>
                <wp:lineTo x="-770" y="19920"/>
                <wp:lineTo x="21549" y="19920"/>
                <wp:lineTo x="21549" y="0"/>
                <wp:lineTo x="-770" y="0"/>
              </wp:wrapPolygon>
            </wp:wrapTight>
            <wp:docPr id="18" name="Рисунок 4"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в’язане зображення"/>
                    <pic:cNvPicPr>
                      <a:picLocks noChangeAspect="1" noChangeArrowheads="1"/>
                    </pic:cNvPicPr>
                  </pic:nvPicPr>
                  <pic:blipFill>
                    <a:blip r:embed="rId7" r:link="rId8" cstate="print"/>
                    <a:srcRect/>
                    <a:stretch>
                      <a:fillRect/>
                    </a:stretch>
                  </pic:blipFill>
                  <pic:spPr bwMode="auto">
                    <a:xfrm>
                      <a:off x="0" y="0"/>
                      <a:ext cx="534670" cy="351155"/>
                    </a:xfrm>
                    <a:prstGeom prst="rect">
                      <a:avLst/>
                    </a:prstGeom>
                    <a:noFill/>
                    <a:ln w="9525">
                      <a:noFill/>
                      <a:miter lim="800000"/>
                      <a:headEnd/>
                      <a:tailEnd/>
                    </a:ln>
                  </pic:spPr>
                </pic:pic>
              </a:graphicData>
            </a:graphic>
          </wp:anchor>
        </w:drawing>
      </w:r>
    </w:p>
    <w:p w:rsidR="00D650BB" w:rsidRPr="0045062A" w:rsidRDefault="00D650BB" w:rsidP="00BC115C">
      <w:pPr>
        <w:autoSpaceDE w:val="0"/>
        <w:autoSpaceDN w:val="0"/>
        <w:adjustRightInd w:val="0"/>
        <w:spacing w:line="276" w:lineRule="auto"/>
        <w:jc w:val="both"/>
        <w:rPr>
          <w:b/>
          <w:bCs/>
          <w:sz w:val="28"/>
          <w:szCs w:val="28"/>
          <w:lang w:val="de-DE"/>
        </w:rPr>
      </w:pPr>
      <w:r w:rsidRPr="0045062A">
        <w:rPr>
          <w:b/>
          <w:bCs/>
          <w:sz w:val="28"/>
          <w:szCs w:val="28"/>
          <w:lang w:val="de-DE"/>
        </w:rPr>
        <w:t>Vokabular</w:t>
      </w:r>
    </w:p>
    <w:p w:rsidR="00B73292" w:rsidRDefault="00B73292" w:rsidP="00BC115C">
      <w:pPr>
        <w:autoSpaceDE w:val="0"/>
        <w:autoSpaceDN w:val="0"/>
        <w:adjustRightInd w:val="0"/>
        <w:spacing w:line="276" w:lineRule="auto"/>
        <w:jc w:val="both"/>
        <w:rPr>
          <w:sz w:val="28"/>
          <w:szCs w:val="28"/>
          <w:lang w:val="uk-UA"/>
        </w:rPr>
      </w:pP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Anfang – </w:t>
      </w:r>
      <w:r w:rsidRPr="0045062A">
        <w:rPr>
          <w:sz w:val="28"/>
          <w:szCs w:val="28"/>
        </w:rPr>
        <w:t>початок</w:t>
      </w:r>
      <w:r w:rsidRPr="0045062A">
        <w:rPr>
          <w:sz w:val="28"/>
          <w:szCs w:val="28"/>
          <w:lang w:val="de-DE"/>
        </w:rPr>
        <w:t xml:space="preserve">, am Anfang – </w:t>
      </w:r>
      <w:r w:rsidRPr="0045062A">
        <w:rPr>
          <w:sz w:val="28"/>
          <w:szCs w:val="28"/>
        </w:rPr>
        <w:t>на</w:t>
      </w:r>
      <w:r w:rsidRPr="0045062A">
        <w:rPr>
          <w:sz w:val="28"/>
          <w:szCs w:val="28"/>
          <w:lang w:val="de-DE"/>
        </w:rPr>
        <w:t xml:space="preserve"> </w:t>
      </w:r>
      <w:r w:rsidRPr="0045062A">
        <w:rPr>
          <w:sz w:val="28"/>
          <w:szCs w:val="28"/>
        </w:rPr>
        <w:t>початку</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anrufen</w:t>
      </w:r>
      <w:proofErr w:type="gramEnd"/>
      <w:r w:rsidRPr="0045062A">
        <w:rPr>
          <w:sz w:val="28"/>
          <w:szCs w:val="28"/>
          <w:lang w:val="de-DE"/>
        </w:rPr>
        <w:t xml:space="preserve"> (Akk) – </w:t>
      </w:r>
      <w:r w:rsidRPr="0045062A">
        <w:rPr>
          <w:sz w:val="28"/>
          <w:szCs w:val="28"/>
        </w:rPr>
        <w:t>телефонувати</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Ansichtskarte (-n) – </w:t>
      </w:r>
      <w:r w:rsidRPr="0045062A">
        <w:rPr>
          <w:sz w:val="28"/>
          <w:szCs w:val="28"/>
        </w:rPr>
        <w:t>листівка</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Ausflug (-fluge) – </w:t>
      </w:r>
      <w:r w:rsidRPr="0045062A">
        <w:rPr>
          <w:sz w:val="28"/>
          <w:szCs w:val="28"/>
        </w:rPr>
        <w:t>прогулянка</w:t>
      </w:r>
      <w:r w:rsidRPr="0045062A">
        <w:rPr>
          <w:sz w:val="28"/>
          <w:szCs w:val="28"/>
          <w:lang w:val="de-DE"/>
        </w:rPr>
        <w:t xml:space="preserve">, </w:t>
      </w:r>
      <w:r w:rsidRPr="0045062A">
        <w:rPr>
          <w:sz w:val="28"/>
          <w:szCs w:val="28"/>
        </w:rPr>
        <w:t>екскурсія</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sich</w:t>
      </w:r>
      <w:proofErr w:type="gramEnd"/>
      <w:r w:rsidRPr="0045062A">
        <w:rPr>
          <w:sz w:val="28"/>
          <w:szCs w:val="28"/>
          <w:lang w:val="de-DE"/>
        </w:rPr>
        <w:t xml:space="preserve"> ausruhen – </w:t>
      </w:r>
      <w:r w:rsidRPr="0045062A">
        <w:rPr>
          <w:sz w:val="28"/>
          <w:szCs w:val="28"/>
        </w:rPr>
        <w:t>відпочивати</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aussehen</w:t>
      </w:r>
      <w:proofErr w:type="gramEnd"/>
      <w:r w:rsidRPr="0045062A">
        <w:rPr>
          <w:sz w:val="28"/>
          <w:szCs w:val="28"/>
          <w:lang w:val="de-DE"/>
        </w:rPr>
        <w:t xml:space="preserve"> – </w:t>
      </w:r>
      <w:r w:rsidRPr="0045062A">
        <w:rPr>
          <w:sz w:val="28"/>
          <w:szCs w:val="28"/>
        </w:rPr>
        <w:t>мати</w:t>
      </w:r>
      <w:r w:rsidRPr="0045062A">
        <w:rPr>
          <w:sz w:val="28"/>
          <w:szCs w:val="28"/>
          <w:lang w:val="de-DE"/>
        </w:rPr>
        <w:t xml:space="preserve"> </w:t>
      </w:r>
      <w:r w:rsidRPr="0045062A">
        <w:rPr>
          <w:sz w:val="28"/>
          <w:szCs w:val="28"/>
        </w:rPr>
        <w:t>вигляд</w:t>
      </w:r>
      <w:r w:rsidRPr="0045062A">
        <w:rPr>
          <w:sz w:val="28"/>
          <w:szCs w:val="28"/>
          <w:lang w:val="de-DE"/>
        </w:rPr>
        <w:t xml:space="preserve">, </w:t>
      </w:r>
      <w:r w:rsidRPr="0045062A">
        <w:rPr>
          <w:sz w:val="28"/>
          <w:szCs w:val="28"/>
        </w:rPr>
        <w:t>виглядати</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sich</w:t>
      </w:r>
      <w:proofErr w:type="gramEnd"/>
      <w:r w:rsidRPr="0045062A">
        <w:rPr>
          <w:sz w:val="28"/>
          <w:szCs w:val="28"/>
          <w:lang w:val="de-DE"/>
        </w:rPr>
        <w:t xml:space="preserve"> </w:t>
      </w:r>
      <w:r w:rsidR="00565D53" w:rsidRPr="0045062A">
        <w:rPr>
          <w:sz w:val="28"/>
          <w:szCs w:val="28"/>
          <w:lang w:val="de-DE"/>
        </w:rPr>
        <w:t>beschäftigen</w:t>
      </w:r>
      <w:r w:rsidRPr="0045062A">
        <w:rPr>
          <w:sz w:val="28"/>
          <w:szCs w:val="28"/>
          <w:lang w:val="de-DE"/>
        </w:rPr>
        <w:t xml:space="preserve"> (mit D) – </w:t>
      </w:r>
      <w:r w:rsidRPr="0045062A">
        <w:rPr>
          <w:sz w:val="28"/>
          <w:szCs w:val="28"/>
        </w:rPr>
        <w:t>займатися</w:t>
      </w:r>
      <w:r w:rsidRPr="0045062A">
        <w:rPr>
          <w:sz w:val="28"/>
          <w:szCs w:val="28"/>
          <w:lang w:val="de-DE"/>
        </w:rPr>
        <w:t xml:space="preserve"> </w:t>
      </w:r>
      <w:r w:rsidRPr="0045062A">
        <w:rPr>
          <w:sz w:val="28"/>
          <w:szCs w:val="28"/>
        </w:rPr>
        <w:t>чимось</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w:t>
      </w:r>
      <w:r w:rsidR="00565D53" w:rsidRPr="0045062A">
        <w:rPr>
          <w:sz w:val="28"/>
          <w:szCs w:val="28"/>
          <w:lang w:val="de-DE"/>
        </w:rPr>
        <w:t>Beschäftigung</w:t>
      </w:r>
      <w:r w:rsidRPr="0045062A">
        <w:rPr>
          <w:sz w:val="28"/>
          <w:szCs w:val="28"/>
          <w:lang w:val="de-DE"/>
        </w:rPr>
        <w:t xml:space="preserve"> (-en) – </w:t>
      </w:r>
      <w:r w:rsidRPr="0045062A">
        <w:rPr>
          <w:sz w:val="28"/>
          <w:szCs w:val="28"/>
        </w:rPr>
        <w:t>заняття</w:t>
      </w:r>
      <w:r w:rsidRPr="0045062A">
        <w:rPr>
          <w:sz w:val="28"/>
          <w:szCs w:val="28"/>
          <w:lang w:val="de-DE"/>
        </w:rPr>
        <w:t xml:space="preserve">, </w:t>
      </w:r>
      <w:r w:rsidRPr="0045062A">
        <w:rPr>
          <w:sz w:val="28"/>
          <w:szCs w:val="28"/>
        </w:rPr>
        <w:t>проведення</w:t>
      </w:r>
      <w:r w:rsidRPr="0045062A">
        <w:rPr>
          <w:sz w:val="28"/>
          <w:szCs w:val="28"/>
          <w:lang w:val="de-DE"/>
        </w:rPr>
        <w:t xml:space="preserve"> </w:t>
      </w:r>
      <w:r w:rsidRPr="0045062A">
        <w:rPr>
          <w:sz w:val="28"/>
          <w:szCs w:val="28"/>
        </w:rPr>
        <w:t>часу</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Blick (-e) – </w:t>
      </w:r>
      <w:r w:rsidRPr="0045062A">
        <w:rPr>
          <w:sz w:val="28"/>
          <w:szCs w:val="28"/>
        </w:rPr>
        <w:t>вид</w:t>
      </w:r>
      <w:r w:rsidRPr="0045062A">
        <w:rPr>
          <w:sz w:val="28"/>
          <w:szCs w:val="28"/>
          <w:lang w:val="de-DE"/>
        </w:rPr>
        <w:t xml:space="preserve">, </w:t>
      </w:r>
      <w:r w:rsidRPr="0045062A">
        <w:rPr>
          <w:sz w:val="28"/>
          <w:szCs w:val="28"/>
        </w:rPr>
        <w:t>краєвид</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Boot (-e) – </w:t>
      </w:r>
      <w:r w:rsidRPr="0045062A">
        <w:rPr>
          <w:sz w:val="28"/>
          <w:szCs w:val="28"/>
        </w:rPr>
        <w:t>човен</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bummeln</w:t>
      </w:r>
      <w:proofErr w:type="gramEnd"/>
      <w:r w:rsidRPr="0045062A">
        <w:rPr>
          <w:sz w:val="28"/>
          <w:szCs w:val="28"/>
          <w:lang w:val="de-DE"/>
        </w:rPr>
        <w:t xml:space="preserve"> – </w:t>
      </w:r>
      <w:r w:rsidRPr="0045062A">
        <w:rPr>
          <w:sz w:val="28"/>
          <w:szCs w:val="28"/>
        </w:rPr>
        <w:t>бродити</w:t>
      </w:r>
      <w:r w:rsidRPr="0045062A">
        <w:rPr>
          <w:sz w:val="28"/>
          <w:szCs w:val="28"/>
          <w:lang w:val="de-DE"/>
        </w:rPr>
        <w:t xml:space="preserve">, </w:t>
      </w:r>
      <w:r w:rsidRPr="0045062A">
        <w:rPr>
          <w:sz w:val="28"/>
          <w:szCs w:val="28"/>
        </w:rPr>
        <w:t>блукати</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eigentlich</w:t>
      </w:r>
      <w:proofErr w:type="gramEnd"/>
      <w:r w:rsidRPr="0045062A">
        <w:rPr>
          <w:sz w:val="28"/>
          <w:szCs w:val="28"/>
          <w:lang w:val="de-DE"/>
        </w:rPr>
        <w:t xml:space="preserve"> – </w:t>
      </w:r>
      <w:r w:rsidRPr="0045062A">
        <w:rPr>
          <w:sz w:val="28"/>
          <w:szCs w:val="28"/>
        </w:rPr>
        <w:t>власне</w:t>
      </w:r>
      <w:r w:rsidRPr="0045062A">
        <w:rPr>
          <w:sz w:val="28"/>
          <w:szCs w:val="28"/>
          <w:lang w:val="de-DE"/>
        </w:rPr>
        <w:t xml:space="preserve"> </w:t>
      </w:r>
      <w:r w:rsidRPr="0045062A">
        <w:rPr>
          <w:sz w:val="28"/>
          <w:szCs w:val="28"/>
        </w:rPr>
        <w:t>кажучи</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einladen</w:t>
      </w:r>
      <w:proofErr w:type="gramEnd"/>
      <w:r w:rsidRPr="0045062A">
        <w:rPr>
          <w:sz w:val="28"/>
          <w:szCs w:val="28"/>
          <w:lang w:val="de-DE"/>
        </w:rPr>
        <w:t xml:space="preserve"> – </w:t>
      </w:r>
      <w:r w:rsidRPr="0045062A">
        <w:rPr>
          <w:sz w:val="28"/>
          <w:szCs w:val="28"/>
        </w:rPr>
        <w:t>запрошувати</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lastRenderedPageBreak/>
        <w:t>die</w:t>
      </w:r>
      <w:proofErr w:type="gramEnd"/>
      <w:r w:rsidRPr="0045062A">
        <w:rPr>
          <w:sz w:val="28"/>
          <w:szCs w:val="28"/>
          <w:lang w:val="de-DE"/>
        </w:rPr>
        <w:t xml:space="preserve"> Freizeit – </w:t>
      </w:r>
      <w:r w:rsidRPr="0045062A">
        <w:rPr>
          <w:sz w:val="28"/>
          <w:szCs w:val="28"/>
        </w:rPr>
        <w:t>вільний</w:t>
      </w:r>
      <w:r w:rsidRPr="0045062A">
        <w:rPr>
          <w:sz w:val="28"/>
          <w:szCs w:val="28"/>
          <w:lang w:val="de-DE"/>
        </w:rPr>
        <w:t xml:space="preserve"> </w:t>
      </w:r>
      <w:r w:rsidRPr="0045062A">
        <w:rPr>
          <w:sz w:val="28"/>
          <w:szCs w:val="28"/>
        </w:rPr>
        <w:t>час</w:t>
      </w:r>
      <w:r w:rsidRPr="0045062A">
        <w:rPr>
          <w:sz w:val="28"/>
          <w:szCs w:val="28"/>
          <w:lang w:val="de-DE"/>
        </w:rPr>
        <w:t xml:space="preserve">, </w:t>
      </w:r>
      <w:r w:rsidRPr="0045062A">
        <w:rPr>
          <w:sz w:val="28"/>
          <w:szCs w:val="28"/>
        </w:rPr>
        <w:t>дозвілля</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sich</w:t>
      </w:r>
      <w:proofErr w:type="gramEnd"/>
      <w:r w:rsidRPr="0045062A">
        <w:rPr>
          <w:sz w:val="28"/>
          <w:szCs w:val="28"/>
          <w:lang w:val="de-DE"/>
        </w:rPr>
        <w:t xml:space="preserve"> freuen auf/uber Akk – </w:t>
      </w:r>
      <w:r w:rsidRPr="0045062A">
        <w:rPr>
          <w:sz w:val="28"/>
          <w:szCs w:val="28"/>
        </w:rPr>
        <w:t>радіти</w:t>
      </w:r>
      <w:r w:rsidRPr="0045062A">
        <w:rPr>
          <w:sz w:val="28"/>
          <w:szCs w:val="28"/>
          <w:lang w:val="de-DE"/>
        </w:rPr>
        <w:t xml:space="preserve"> </w:t>
      </w:r>
      <w:r w:rsidRPr="0045062A">
        <w:rPr>
          <w:sz w:val="28"/>
          <w:szCs w:val="28"/>
        </w:rPr>
        <w:t>чомусь</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Gaststatte (-n) – </w:t>
      </w:r>
      <w:r w:rsidRPr="0045062A">
        <w:rPr>
          <w:sz w:val="28"/>
          <w:szCs w:val="28"/>
        </w:rPr>
        <w:t>їдальня</w:t>
      </w:r>
      <w:r w:rsidRPr="0045062A">
        <w:rPr>
          <w:sz w:val="28"/>
          <w:szCs w:val="28"/>
          <w:lang w:val="de-DE"/>
        </w:rPr>
        <w:t xml:space="preserve">, </w:t>
      </w:r>
      <w:r w:rsidRPr="0045062A">
        <w:rPr>
          <w:sz w:val="28"/>
          <w:szCs w:val="28"/>
        </w:rPr>
        <w:t>кафетерій</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Gebirge – </w:t>
      </w:r>
      <w:r w:rsidRPr="0045062A">
        <w:rPr>
          <w:sz w:val="28"/>
          <w:szCs w:val="28"/>
        </w:rPr>
        <w:t>гори</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gefallen</w:t>
      </w:r>
      <w:proofErr w:type="gramEnd"/>
      <w:r w:rsidRPr="0045062A">
        <w:rPr>
          <w:sz w:val="28"/>
          <w:szCs w:val="28"/>
          <w:lang w:val="de-DE"/>
        </w:rPr>
        <w:t xml:space="preserve"> – </w:t>
      </w:r>
      <w:r w:rsidRPr="0045062A">
        <w:rPr>
          <w:sz w:val="28"/>
          <w:szCs w:val="28"/>
        </w:rPr>
        <w:t>подобатися</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Gegend (-en) – </w:t>
      </w:r>
      <w:r w:rsidRPr="0045062A">
        <w:rPr>
          <w:sz w:val="28"/>
          <w:szCs w:val="28"/>
        </w:rPr>
        <w:t>місцевість</w:t>
      </w:r>
      <w:r w:rsidRPr="0045062A">
        <w:rPr>
          <w:sz w:val="28"/>
          <w:szCs w:val="28"/>
          <w:lang w:val="de-DE"/>
        </w:rPr>
        <w:t xml:space="preserve">, </w:t>
      </w:r>
      <w:r w:rsidRPr="0045062A">
        <w:rPr>
          <w:sz w:val="28"/>
          <w:szCs w:val="28"/>
        </w:rPr>
        <w:t>місце</w:t>
      </w:r>
      <w:r w:rsidRPr="0045062A">
        <w:rPr>
          <w:sz w:val="28"/>
          <w:szCs w:val="28"/>
          <w:lang w:val="de-DE"/>
        </w:rPr>
        <w:t>,</w:t>
      </w:r>
    </w:p>
    <w:p w:rsidR="00D650BB" w:rsidRPr="0045062A" w:rsidRDefault="00D650BB" w:rsidP="00BC115C">
      <w:pPr>
        <w:autoSpaceDE w:val="0"/>
        <w:autoSpaceDN w:val="0"/>
        <w:adjustRightInd w:val="0"/>
        <w:spacing w:line="276" w:lineRule="auto"/>
        <w:jc w:val="both"/>
        <w:rPr>
          <w:sz w:val="28"/>
          <w:szCs w:val="28"/>
        </w:rPr>
      </w:pPr>
      <w:proofErr w:type="gramStart"/>
      <w:r w:rsidRPr="0045062A">
        <w:rPr>
          <w:sz w:val="28"/>
          <w:szCs w:val="28"/>
          <w:lang w:val="de-DE"/>
        </w:rPr>
        <w:t>klappen</w:t>
      </w:r>
      <w:proofErr w:type="gramEnd"/>
      <w:r w:rsidRPr="0045062A">
        <w:rPr>
          <w:sz w:val="28"/>
          <w:szCs w:val="28"/>
          <w:lang w:val="de-DE"/>
        </w:rPr>
        <w:t xml:space="preserve"> – </w:t>
      </w:r>
      <w:r w:rsidRPr="0045062A">
        <w:rPr>
          <w:sz w:val="28"/>
          <w:szCs w:val="28"/>
        </w:rPr>
        <w:t>виходити</w:t>
      </w:r>
      <w:r w:rsidRPr="0045062A">
        <w:rPr>
          <w:sz w:val="28"/>
          <w:szCs w:val="28"/>
          <w:lang w:val="de-DE"/>
        </w:rPr>
        <w:t xml:space="preserve">, </w:t>
      </w:r>
      <w:r w:rsidRPr="0045062A">
        <w:rPr>
          <w:sz w:val="28"/>
          <w:szCs w:val="28"/>
        </w:rPr>
        <w:t>вдаватися</w:t>
      </w:r>
      <w:r w:rsidRPr="0045062A">
        <w:rPr>
          <w:sz w:val="28"/>
          <w:szCs w:val="28"/>
          <w:lang w:val="de-DE"/>
        </w:rPr>
        <w:t xml:space="preserve">; Es klappt nicht – </w:t>
      </w:r>
      <w:r w:rsidRPr="0045062A">
        <w:rPr>
          <w:sz w:val="28"/>
          <w:szCs w:val="28"/>
        </w:rPr>
        <w:t>Не</w:t>
      </w:r>
      <w:r w:rsidRPr="0045062A">
        <w:rPr>
          <w:sz w:val="28"/>
          <w:szCs w:val="28"/>
          <w:lang w:val="de-DE"/>
        </w:rPr>
        <w:t xml:space="preserve"> </w:t>
      </w:r>
      <w:r w:rsidRPr="0045062A">
        <w:rPr>
          <w:sz w:val="28"/>
          <w:szCs w:val="28"/>
        </w:rPr>
        <w:t>вийде</w:t>
      </w:r>
      <w:r w:rsidRPr="0045062A">
        <w:rPr>
          <w:sz w:val="28"/>
          <w:szCs w:val="28"/>
          <w:lang w:val="de-DE"/>
        </w:rPr>
        <w:t xml:space="preserve">. </w:t>
      </w:r>
      <w:proofErr w:type="gramStart"/>
      <w:r w:rsidRPr="0045062A">
        <w:rPr>
          <w:sz w:val="28"/>
          <w:szCs w:val="28"/>
        </w:rPr>
        <w:t>(Не</w:t>
      </w:r>
      <w:proofErr w:type="gramEnd"/>
    </w:p>
    <w:p w:rsidR="00D650BB" w:rsidRPr="0045062A" w:rsidRDefault="00D650BB" w:rsidP="00BC115C">
      <w:pPr>
        <w:autoSpaceDE w:val="0"/>
        <w:autoSpaceDN w:val="0"/>
        <w:adjustRightInd w:val="0"/>
        <w:spacing w:line="276" w:lineRule="auto"/>
        <w:jc w:val="both"/>
        <w:rPr>
          <w:sz w:val="28"/>
          <w:szCs w:val="28"/>
        </w:rPr>
      </w:pPr>
      <w:proofErr w:type="gramStart"/>
      <w:r w:rsidRPr="0045062A">
        <w:rPr>
          <w:sz w:val="28"/>
          <w:szCs w:val="28"/>
        </w:rPr>
        <w:t>виходить.)</w:t>
      </w:r>
      <w:proofErr w:type="gramEnd"/>
    </w:p>
    <w:p w:rsidR="00D650BB" w:rsidRPr="0045062A" w:rsidRDefault="00D650BB" w:rsidP="00BC115C">
      <w:pPr>
        <w:autoSpaceDE w:val="0"/>
        <w:autoSpaceDN w:val="0"/>
        <w:adjustRightInd w:val="0"/>
        <w:spacing w:line="276" w:lineRule="auto"/>
        <w:jc w:val="both"/>
        <w:rPr>
          <w:sz w:val="28"/>
          <w:szCs w:val="28"/>
        </w:rPr>
      </w:pPr>
      <w:r w:rsidRPr="0045062A">
        <w:rPr>
          <w:sz w:val="28"/>
          <w:szCs w:val="28"/>
        </w:rPr>
        <w:t>die Kunst – мистецтво</w:t>
      </w:r>
    </w:p>
    <w:p w:rsidR="00D650BB" w:rsidRPr="0045062A" w:rsidRDefault="00D650BB" w:rsidP="00BC115C">
      <w:pPr>
        <w:autoSpaceDE w:val="0"/>
        <w:autoSpaceDN w:val="0"/>
        <w:adjustRightInd w:val="0"/>
        <w:spacing w:line="276" w:lineRule="auto"/>
        <w:jc w:val="both"/>
        <w:rPr>
          <w:sz w:val="28"/>
          <w:szCs w:val="28"/>
        </w:rPr>
      </w:pPr>
      <w:r w:rsidRPr="0045062A">
        <w:rPr>
          <w:sz w:val="28"/>
          <w:szCs w:val="28"/>
        </w:rPr>
        <w:t>das Lokal (-e) – невелике кафе, закусочна</w:t>
      </w:r>
    </w:p>
    <w:p w:rsidR="00D650BB" w:rsidRPr="0045062A" w:rsidRDefault="00565D53" w:rsidP="00BC115C">
      <w:pPr>
        <w:autoSpaceDE w:val="0"/>
        <w:autoSpaceDN w:val="0"/>
        <w:adjustRightInd w:val="0"/>
        <w:spacing w:line="276" w:lineRule="auto"/>
        <w:jc w:val="both"/>
        <w:rPr>
          <w:sz w:val="28"/>
          <w:szCs w:val="28"/>
        </w:rPr>
      </w:pPr>
      <w:r w:rsidRPr="0045062A">
        <w:rPr>
          <w:sz w:val="28"/>
          <w:szCs w:val="28"/>
        </w:rPr>
        <w:t>mö</w:t>
      </w:r>
      <w:r w:rsidR="00D650BB" w:rsidRPr="0045062A">
        <w:rPr>
          <w:sz w:val="28"/>
          <w:szCs w:val="28"/>
        </w:rPr>
        <w:t>gen – любити, подобатись; ich mochte – я хочу (хотів би)</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Museum (die Museen) – </w:t>
      </w:r>
      <w:r w:rsidRPr="0045062A">
        <w:rPr>
          <w:sz w:val="28"/>
          <w:szCs w:val="28"/>
        </w:rPr>
        <w:t>музей</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Reise (-n) – </w:t>
      </w:r>
      <w:r w:rsidRPr="0045062A">
        <w:rPr>
          <w:sz w:val="28"/>
          <w:szCs w:val="28"/>
        </w:rPr>
        <w:t>подорож</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reisen</w:t>
      </w:r>
      <w:proofErr w:type="gramEnd"/>
      <w:r w:rsidRPr="0045062A">
        <w:rPr>
          <w:sz w:val="28"/>
          <w:szCs w:val="28"/>
          <w:lang w:val="de-DE"/>
        </w:rPr>
        <w:t xml:space="preserve"> – </w:t>
      </w:r>
      <w:r w:rsidRPr="0045062A">
        <w:rPr>
          <w:sz w:val="28"/>
          <w:szCs w:val="28"/>
        </w:rPr>
        <w:t>подорожувати</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schicken</w:t>
      </w:r>
      <w:proofErr w:type="gramEnd"/>
      <w:r w:rsidRPr="0045062A">
        <w:rPr>
          <w:sz w:val="28"/>
          <w:szCs w:val="28"/>
          <w:lang w:val="de-DE"/>
        </w:rPr>
        <w:t xml:space="preserve"> – </w:t>
      </w:r>
      <w:r w:rsidRPr="0045062A">
        <w:rPr>
          <w:sz w:val="28"/>
          <w:szCs w:val="28"/>
        </w:rPr>
        <w:t>посилати</w:t>
      </w:r>
      <w:r w:rsidRPr="0045062A">
        <w:rPr>
          <w:sz w:val="28"/>
          <w:szCs w:val="28"/>
          <w:lang w:val="de-DE"/>
        </w:rPr>
        <w:t xml:space="preserve">, </w:t>
      </w:r>
      <w:r w:rsidRPr="0045062A">
        <w:rPr>
          <w:sz w:val="28"/>
          <w:szCs w:val="28"/>
        </w:rPr>
        <w:t>відправляти</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Schiff (-e) – </w:t>
      </w:r>
      <w:r w:rsidRPr="0045062A">
        <w:rPr>
          <w:sz w:val="28"/>
          <w:szCs w:val="28"/>
        </w:rPr>
        <w:t>корабель</w:t>
      </w:r>
      <w:r w:rsidRPr="0045062A">
        <w:rPr>
          <w:sz w:val="28"/>
          <w:szCs w:val="28"/>
          <w:lang w:val="de-DE"/>
        </w:rPr>
        <w:t xml:space="preserve">, </w:t>
      </w:r>
      <w:r w:rsidRPr="0045062A">
        <w:rPr>
          <w:sz w:val="28"/>
          <w:szCs w:val="28"/>
        </w:rPr>
        <w:t>судно</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spazieren</w:t>
      </w:r>
      <w:proofErr w:type="gramEnd"/>
      <w:r w:rsidRPr="0045062A">
        <w:rPr>
          <w:sz w:val="28"/>
          <w:szCs w:val="28"/>
          <w:lang w:val="de-DE"/>
        </w:rPr>
        <w:t xml:space="preserve"> gehen – </w:t>
      </w:r>
      <w:r w:rsidRPr="0045062A">
        <w:rPr>
          <w:sz w:val="28"/>
          <w:szCs w:val="28"/>
        </w:rPr>
        <w:t>йти</w:t>
      </w:r>
      <w:r w:rsidRPr="0045062A">
        <w:rPr>
          <w:sz w:val="28"/>
          <w:szCs w:val="28"/>
          <w:lang w:val="de-DE"/>
        </w:rPr>
        <w:t xml:space="preserve"> </w:t>
      </w:r>
      <w:r w:rsidRPr="0045062A">
        <w:rPr>
          <w:sz w:val="28"/>
          <w:szCs w:val="28"/>
        </w:rPr>
        <w:t>гуляти</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toll</w:t>
      </w:r>
      <w:proofErr w:type="gramEnd"/>
      <w:r w:rsidRPr="0045062A">
        <w:rPr>
          <w:sz w:val="28"/>
          <w:szCs w:val="28"/>
          <w:lang w:val="de-DE"/>
        </w:rPr>
        <w:t xml:space="preserve"> – </w:t>
      </w:r>
      <w:r w:rsidRPr="0045062A">
        <w:rPr>
          <w:sz w:val="28"/>
          <w:szCs w:val="28"/>
        </w:rPr>
        <w:t>чудовий</w:t>
      </w:r>
      <w:r w:rsidRPr="0045062A">
        <w:rPr>
          <w:sz w:val="28"/>
          <w:szCs w:val="28"/>
          <w:lang w:val="de-DE"/>
        </w:rPr>
        <w:t xml:space="preserve">, </w:t>
      </w:r>
      <w:r w:rsidRPr="0045062A">
        <w:rPr>
          <w:sz w:val="28"/>
          <w:szCs w:val="28"/>
        </w:rPr>
        <w:t>класний</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Urlaub (-e) – </w:t>
      </w:r>
      <w:r w:rsidRPr="0045062A">
        <w:rPr>
          <w:sz w:val="28"/>
          <w:szCs w:val="28"/>
        </w:rPr>
        <w:t>відпустка</w:t>
      </w:r>
      <w:r w:rsidRPr="0045062A">
        <w:rPr>
          <w:sz w:val="28"/>
          <w:szCs w:val="28"/>
          <w:lang w:val="de-DE"/>
        </w:rPr>
        <w:t xml:space="preserve">, im Urlaub – </w:t>
      </w:r>
      <w:r w:rsidRPr="0045062A">
        <w:rPr>
          <w:sz w:val="28"/>
          <w:szCs w:val="28"/>
        </w:rPr>
        <w:t>у</w:t>
      </w:r>
      <w:r w:rsidRPr="0045062A">
        <w:rPr>
          <w:sz w:val="28"/>
          <w:szCs w:val="28"/>
          <w:lang w:val="de-DE"/>
        </w:rPr>
        <w:t xml:space="preserve"> </w:t>
      </w:r>
      <w:r w:rsidRPr="0045062A">
        <w:rPr>
          <w:sz w:val="28"/>
          <w:szCs w:val="28"/>
        </w:rPr>
        <w:t>відпустці</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veranstalten</w:t>
      </w:r>
      <w:proofErr w:type="gramEnd"/>
      <w:r w:rsidRPr="0045062A">
        <w:rPr>
          <w:sz w:val="28"/>
          <w:szCs w:val="28"/>
          <w:lang w:val="de-DE"/>
        </w:rPr>
        <w:t xml:space="preserve"> – </w:t>
      </w:r>
      <w:r w:rsidRPr="0045062A">
        <w:rPr>
          <w:sz w:val="28"/>
          <w:szCs w:val="28"/>
        </w:rPr>
        <w:t>влаштовувати</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verbringen</w:t>
      </w:r>
      <w:proofErr w:type="gramEnd"/>
      <w:r w:rsidRPr="0045062A">
        <w:rPr>
          <w:sz w:val="28"/>
          <w:szCs w:val="28"/>
          <w:lang w:val="de-DE"/>
        </w:rPr>
        <w:t xml:space="preserve"> – </w:t>
      </w:r>
      <w:r w:rsidRPr="0045062A">
        <w:rPr>
          <w:sz w:val="28"/>
          <w:szCs w:val="28"/>
        </w:rPr>
        <w:t>проводити</w:t>
      </w:r>
      <w:r w:rsidRPr="0045062A">
        <w:rPr>
          <w:sz w:val="28"/>
          <w:szCs w:val="28"/>
          <w:lang w:val="de-DE"/>
        </w:rPr>
        <w:t xml:space="preserve"> (</w:t>
      </w:r>
      <w:r w:rsidRPr="0045062A">
        <w:rPr>
          <w:sz w:val="28"/>
          <w:szCs w:val="28"/>
        </w:rPr>
        <w:t>час</w:t>
      </w:r>
      <w:r w:rsidRPr="0045062A">
        <w:rPr>
          <w:sz w:val="28"/>
          <w:szCs w:val="28"/>
          <w:lang w:val="de-DE"/>
        </w:rPr>
        <w:t>)</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vorhaben</w:t>
      </w:r>
      <w:proofErr w:type="gramEnd"/>
      <w:r w:rsidRPr="0045062A">
        <w:rPr>
          <w:sz w:val="28"/>
          <w:szCs w:val="28"/>
          <w:lang w:val="de-DE"/>
        </w:rPr>
        <w:t xml:space="preserve"> – </w:t>
      </w:r>
      <w:r w:rsidRPr="0045062A">
        <w:rPr>
          <w:sz w:val="28"/>
          <w:szCs w:val="28"/>
        </w:rPr>
        <w:t>планувати</w:t>
      </w:r>
      <w:r w:rsidRPr="0045062A">
        <w:rPr>
          <w:sz w:val="28"/>
          <w:szCs w:val="28"/>
          <w:lang w:val="de-DE"/>
        </w:rPr>
        <w:t xml:space="preserve">, </w:t>
      </w:r>
      <w:r w:rsidRPr="0045062A">
        <w:rPr>
          <w:sz w:val="28"/>
          <w:szCs w:val="28"/>
        </w:rPr>
        <w:t>мати</w:t>
      </w:r>
      <w:r w:rsidRPr="0045062A">
        <w:rPr>
          <w:sz w:val="28"/>
          <w:szCs w:val="28"/>
          <w:lang w:val="de-DE"/>
        </w:rPr>
        <w:t xml:space="preserve"> </w:t>
      </w:r>
      <w:r w:rsidRPr="0045062A">
        <w:rPr>
          <w:sz w:val="28"/>
          <w:szCs w:val="28"/>
        </w:rPr>
        <w:t>намір</w:t>
      </w:r>
      <w:r w:rsidRPr="0045062A">
        <w:rPr>
          <w:sz w:val="28"/>
          <w:szCs w:val="28"/>
          <w:lang w:val="de-DE"/>
        </w:rPr>
        <w:t xml:space="preserve"> (</w:t>
      </w:r>
      <w:r w:rsidRPr="0045062A">
        <w:rPr>
          <w:sz w:val="28"/>
          <w:szCs w:val="28"/>
        </w:rPr>
        <w:t>щось</w:t>
      </w:r>
      <w:r w:rsidRPr="0045062A">
        <w:rPr>
          <w:sz w:val="28"/>
          <w:szCs w:val="28"/>
          <w:lang w:val="de-DE"/>
        </w:rPr>
        <w:t xml:space="preserve"> </w:t>
      </w:r>
      <w:r w:rsidRPr="0045062A">
        <w:rPr>
          <w:sz w:val="28"/>
          <w:szCs w:val="28"/>
        </w:rPr>
        <w:t>зробити</w:t>
      </w:r>
      <w:r w:rsidRPr="0045062A">
        <w:rPr>
          <w:sz w:val="28"/>
          <w:szCs w:val="28"/>
          <w:lang w:val="de-DE"/>
        </w:rPr>
        <w:t>); Was haben Sie heute</w:t>
      </w:r>
    </w:p>
    <w:p w:rsidR="00D650BB" w:rsidRPr="0045062A" w:rsidRDefault="00D650BB" w:rsidP="00BC115C">
      <w:pPr>
        <w:autoSpaceDE w:val="0"/>
        <w:autoSpaceDN w:val="0"/>
        <w:adjustRightInd w:val="0"/>
        <w:spacing w:line="276" w:lineRule="auto"/>
        <w:jc w:val="both"/>
        <w:rPr>
          <w:sz w:val="28"/>
          <w:szCs w:val="28"/>
          <w:lang w:val="de-DE"/>
        </w:rPr>
      </w:pPr>
      <w:r w:rsidRPr="0045062A">
        <w:rPr>
          <w:sz w:val="28"/>
          <w:szCs w:val="28"/>
          <w:lang w:val="de-DE"/>
        </w:rPr>
        <w:t xml:space="preserve">Abend vor? – </w:t>
      </w:r>
      <w:r w:rsidRPr="0045062A">
        <w:rPr>
          <w:sz w:val="28"/>
          <w:szCs w:val="28"/>
        </w:rPr>
        <w:t>Що</w:t>
      </w:r>
      <w:r w:rsidRPr="0045062A">
        <w:rPr>
          <w:sz w:val="28"/>
          <w:szCs w:val="28"/>
          <w:lang w:val="de-DE"/>
        </w:rPr>
        <w:t xml:space="preserve"> </w:t>
      </w:r>
      <w:r w:rsidRPr="0045062A">
        <w:rPr>
          <w:sz w:val="28"/>
          <w:szCs w:val="28"/>
        </w:rPr>
        <w:t>Ви</w:t>
      </w:r>
      <w:r w:rsidRPr="0045062A">
        <w:rPr>
          <w:sz w:val="28"/>
          <w:szCs w:val="28"/>
          <w:lang w:val="de-DE"/>
        </w:rPr>
        <w:t xml:space="preserve"> </w:t>
      </w:r>
      <w:r w:rsidRPr="0045062A">
        <w:rPr>
          <w:sz w:val="28"/>
          <w:szCs w:val="28"/>
        </w:rPr>
        <w:t>плануєте</w:t>
      </w:r>
      <w:r w:rsidRPr="0045062A">
        <w:rPr>
          <w:sz w:val="28"/>
          <w:szCs w:val="28"/>
          <w:lang w:val="de-DE"/>
        </w:rPr>
        <w:t xml:space="preserve"> </w:t>
      </w:r>
      <w:r w:rsidRPr="0045062A">
        <w:rPr>
          <w:sz w:val="28"/>
          <w:szCs w:val="28"/>
        </w:rPr>
        <w:t>на</w:t>
      </w:r>
      <w:r w:rsidRPr="0045062A">
        <w:rPr>
          <w:sz w:val="28"/>
          <w:szCs w:val="28"/>
          <w:lang w:val="de-DE"/>
        </w:rPr>
        <w:t xml:space="preserve"> </w:t>
      </w:r>
      <w:r w:rsidRPr="0045062A">
        <w:rPr>
          <w:sz w:val="28"/>
          <w:szCs w:val="28"/>
        </w:rPr>
        <w:t>сьогоднішній</w:t>
      </w:r>
      <w:r w:rsidRPr="0045062A">
        <w:rPr>
          <w:sz w:val="28"/>
          <w:szCs w:val="28"/>
          <w:lang w:val="de-DE"/>
        </w:rPr>
        <w:t xml:space="preserve"> </w:t>
      </w:r>
      <w:r w:rsidRPr="0045062A">
        <w:rPr>
          <w:sz w:val="28"/>
          <w:szCs w:val="28"/>
        </w:rPr>
        <w:t>вечір</w:t>
      </w:r>
      <w:r w:rsidRPr="0045062A">
        <w:rPr>
          <w:sz w:val="28"/>
          <w:szCs w:val="28"/>
          <w:lang w:val="de-DE"/>
        </w:rPr>
        <w:t>?</w:t>
      </w:r>
    </w:p>
    <w:p w:rsidR="00D650BB" w:rsidRPr="0045062A" w:rsidRDefault="00D650BB"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Wochenende (-n) – </w:t>
      </w:r>
      <w:r w:rsidRPr="0045062A">
        <w:rPr>
          <w:sz w:val="28"/>
          <w:szCs w:val="28"/>
        </w:rPr>
        <w:t>вихідні</w:t>
      </w:r>
      <w:r w:rsidRPr="0045062A">
        <w:rPr>
          <w:sz w:val="28"/>
          <w:szCs w:val="28"/>
          <w:lang w:val="de-DE"/>
        </w:rPr>
        <w:t xml:space="preserve"> (</w:t>
      </w:r>
      <w:r w:rsidRPr="0045062A">
        <w:rPr>
          <w:sz w:val="28"/>
          <w:szCs w:val="28"/>
        </w:rPr>
        <w:t>субота</w:t>
      </w:r>
      <w:r w:rsidRPr="0045062A">
        <w:rPr>
          <w:sz w:val="28"/>
          <w:szCs w:val="28"/>
          <w:lang w:val="de-DE"/>
        </w:rPr>
        <w:t xml:space="preserve"> </w:t>
      </w:r>
      <w:r w:rsidRPr="0045062A">
        <w:rPr>
          <w:sz w:val="28"/>
          <w:szCs w:val="28"/>
        </w:rPr>
        <w:t>і</w:t>
      </w:r>
      <w:r w:rsidRPr="0045062A">
        <w:rPr>
          <w:sz w:val="28"/>
          <w:szCs w:val="28"/>
          <w:lang w:val="de-DE"/>
        </w:rPr>
        <w:t xml:space="preserve"> </w:t>
      </w:r>
      <w:r w:rsidRPr="0045062A">
        <w:rPr>
          <w:sz w:val="28"/>
          <w:szCs w:val="28"/>
        </w:rPr>
        <w:t>неділя</w:t>
      </w:r>
      <w:r w:rsidRPr="0045062A">
        <w:rPr>
          <w:sz w:val="28"/>
          <w:szCs w:val="28"/>
          <w:lang w:val="de-DE"/>
        </w:rPr>
        <w:t>)</w:t>
      </w:r>
    </w:p>
    <w:p w:rsidR="00D650BB" w:rsidRPr="0045062A" w:rsidRDefault="00565D53" w:rsidP="00BC115C">
      <w:pPr>
        <w:autoSpaceDE w:val="0"/>
        <w:autoSpaceDN w:val="0"/>
        <w:adjustRightInd w:val="0"/>
        <w:spacing w:line="276" w:lineRule="auto"/>
        <w:jc w:val="both"/>
        <w:rPr>
          <w:sz w:val="28"/>
          <w:szCs w:val="28"/>
          <w:lang w:val="de-DE"/>
        </w:rPr>
      </w:pPr>
      <w:proofErr w:type="gramStart"/>
      <w:r w:rsidRPr="0045062A">
        <w:rPr>
          <w:sz w:val="28"/>
          <w:szCs w:val="28"/>
          <w:lang w:val="de-DE"/>
        </w:rPr>
        <w:t>zurückkommen</w:t>
      </w:r>
      <w:proofErr w:type="gramEnd"/>
      <w:r w:rsidR="00D650BB" w:rsidRPr="0045062A">
        <w:rPr>
          <w:sz w:val="28"/>
          <w:szCs w:val="28"/>
          <w:lang w:val="de-DE"/>
        </w:rPr>
        <w:t xml:space="preserve"> – </w:t>
      </w:r>
      <w:r w:rsidR="00D650BB" w:rsidRPr="0045062A">
        <w:rPr>
          <w:sz w:val="28"/>
          <w:szCs w:val="28"/>
        </w:rPr>
        <w:t>повертатися</w:t>
      </w:r>
    </w:p>
    <w:p w:rsidR="00D650BB" w:rsidRPr="0045062A" w:rsidRDefault="00D650BB" w:rsidP="00BC115C">
      <w:pPr>
        <w:autoSpaceDE w:val="0"/>
        <w:autoSpaceDN w:val="0"/>
        <w:adjustRightInd w:val="0"/>
        <w:spacing w:line="276" w:lineRule="auto"/>
        <w:jc w:val="both"/>
        <w:rPr>
          <w:b/>
          <w:bCs/>
          <w:sz w:val="28"/>
          <w:szCs w:val="28"/>
          <w:lang w:val="de-DE"/>
        </w:rPr>
      </w:pPr>
      <w:r w:rsidRPr="0045062A">
        <w:rPr>
          <w:b/>
          <w:bCs/>
          <w:sz w:val="28"/>
          <w:szCs w:val="28"/>
          <w:lang w:val="de-DE"/>
        </w:rPr>
        <w:t>Wendungen</w:t>
      </w:r>
    </w:p>
    <w:p w:rsidR="00D650BB" w:rsidRPr="0045062A" w:rsidRDefault="00D650BB" w:rsidP="00BC115C">
      <w:pPr>
        <w:autoSpaceDE w:val="0"/>
        <w:autoSpaceDN w:val="0"/>
        <w:adjustRightInd w:val="0"/>
        <w:spacing w:line="276" w:lineRule="auto"/>
        <w:jc w:val="both"/>
        <w:rPr>
          <w:sz w:val="28"/>
          <w:szCs w:val="28"/>
          <w:lang w:val="de-DE"/>
        </w:rPr>
      </w:pPr>
      <w:r w:rsidRPr="0045062A">
        <w:rPr>
          <w:sz w:val="28"/>
          <w:szCs w:val="28"/>
          <w:lang w:val="de-DE"/>
        </w:rPr>
        <w:t xml:space="preserve">Besuch haben – </w:t>
      </w:r>
      <w:r w:rsidRPr="0045062A">
        <w:rPr>
          <w:sz w:val="28"/>
          <w:szCs w:val="28"/>
        </w:rPr>
        <w:t>приймати</w:t>
      </w:r>
      <w:r w:rsidRPr="0045062A">
        <w:rPr>
          <w:sz w:val="28"/>
          <w:szCs w:val="28"/>
          <w:lang w:val="de-DE"/>
        </w:rPr>
        <w:t xml:space="preserve"> </w:t>
      </w:r>
      <w:r w:rsidRPr="0045062A">
        <w:rPr>
          <w:sz w:val="28"/>
          <w:szCs w:val="28"/>
        </w:rPr>
        <w:t>гостей</w:t>
      </w:r>
      <w:r w:rsidRPr="0045062A">
        <w:rPr>
          <w:sz w:val="28"/>
          <w:szCs w:val="28"/>
          <w:lang w:val="de-DE"/>
        </w:rPr>
        <w:t xml:space="preserve">; zu Besuch gehen – </w:t>
      </w:r>
      <w:r w:rsidRPr="0045062A">
        <w:rPr>
          <w:sz w:val="28"/>
          <w:szCs w:val="28"/>
        </w:rPr>
        <w:t>йти</w:t>
      </w:r>
      <w:r w:rsidRPr="0045062A">
        <w:rPr>
          <w:sz w:val="28"/>
          <w:szCs w:val="28"/>
          <w:lang w:val="de-DE"/>
        </w:rPr>
        <w:t xml:space="preserve"> </w:t>
      </w:r>
      <w:r w:rsidRPr="0045062A">
        <w:rPr>
          <w:sz w:val="28"/>
          <w:szCs w:val="28"/>
        </w:rPr>
        <w:t>в</w:t>
      </w:r>
      <w:r w:rsidRPr="0045062A">
        <w:rPr>
          <w:sz w:val="28"/>
          <w:szCs w:val="28"/>
          <w:lang w:val="de-DE"/>
        </w:rPr>
        <w:t xml:space="preserve"> </w:t>
      </w:r>
      <w:r w:rsidRPr="0045062A">
        <w:rPr>
          <w:sz w:val="28"/>
          <w:szCs w:val="28"/>
        </w:rPr>
        <w:t>гості</w:t>
      </w:r>
    </w:p>
    <w:p w:rsidR="00D650BB" w:rsidRPr="0045062A" w:rsidRDefault="00D650BB" w:rsidP="00BC115C">
      <w:pPr>
        <w:autoSpaceDE w:val="0"/>
        <w:autoSpaceDN w:val="0"/>
        <w:adjustRightInd w:val="0"/>
        <w:spacing w:line="276" w:lineRule="auto"/>
        <w:jc w:val="both"/>
        <w:rPr>
          <w:sz w:val="28"/>
          <w:szCs w:val="28"/>
        </w:rPr>
      </w:pPr>
      <w:r w:rsidRPr="0045062A">
        <w:rPr>
          <w:sz w:val="28"/>
          <w:szCs w:val="28"/>
        </w:rPr>
        <w:t xml:space="preserve">Schade! – </w:t>
      </w:r>
      <w:proofErr w:type="gramStart"/>
      <w:r w:rsidRPr="0045062A">
        <w:rPr>
          <w:sz w:val="28"/>
          <w:szCs w:val="28"/>
        </w:rPr>
        <w:t>Шкода</w:t>
      </w:r>
      <w:proofErr w:type="gramEnd"/>
      <w:r w:rsidRPr="0045062A">
        <w:rPr>
          <w:sz w:val="28"/>
          <w:szCs w:val="28"/>
        </w:rPr>
        <w:t>!</w:t>
      </w:r>
    </w:p>
    <w:p w:rsidR="00D650BB" w:rsidRPr="0045062A" w:rsidRDefault="00D650BB" w:rsidP="00BC115C">
      <w:pPr>
        <w:autoSpaceDE w:val="0"/>
        <w:autoSpaceDN w:val="0"/>
        <w:adjustRightInd w:val="0"/>
        <w:spacing w:line="276" w:lineRule="auto"/>
        <w:jc w:val="both"/>
        <w:rPr>
          <w:sz w:val="28"/>
          <w:szCs w:val="28"/>
        </w:rPr>
      </w:pPr>
      <w:r w:rsidRPr="0045062A">
        <w:rPr>
          <w:sz w:val="28"/>
          <w:szCs w:val="28"/>
        </w:rPr>
        <w:t>Tschuss! – Бувай!</w:t>
      </w:r>
    </w:p>
    <w:p w:rsidR="00D650BB" w:rsidRPr="0045062A" w:rsidRDefault="00D650BB" w:rsidP="00BC115C">
      <w:pPr>
        <w:autoSpaceDE w:val="0"/>
        <w:autoSpaceDN w:val="0"/>
        <w:adjustRightInd w:val="0"/>
        <w:spacing w:line="276" w:lineRule="auto"/>
        <w:jc w:val="both"/>
        <w:rPr>
          <w:sz w:val="28"/>
          <w:szCs w:val="28"/>
        </w:rPr>
      </w:pPr>
      <w:r w:rsidRPr="0045062A">
        <w:rPr>
          <w:sz w:val="28"/>
          <w:szCs w:val="28"/>
        </w:rPr>
        <w:t>Viel Spas! – (Бажаю) гарно відпочити / гарно провести час!</w:t>
      </w:r>
    </w:p>
    <w:p w:rsidR="00D650BB" w:rsidRPr="0045062A" w:rsidRDefault="00565D53" w:rsidP="00BC115C">
      <w:pPr>
        <w:autoSpaceDE w:val="0"/>
        <w:autoSpaceDN w:val="0"/>
        <w:adjustRightInd w:val="0"/>
        <w:spacing w:line="276" w:lineRule="auto"/>
        <w:jc w:val="both"/>
        <w:rPr>
          <w:sz w:val="28"/>
          <w:szCs w:val="28"/>
          <w:lang w:val="de-DE"/>
        </w:rPr>
      </w:pPr>
      <w:proofErr w:type="gramStart"/>
      <w:r w:rsidRPr="0045062A">
        <w:rPr>
          <w:sz w:val="28"/>
          <w:szCs w:val="28"/>
          <w:lang w:val="de-DE"/>
        </w:rPr>
        <w:t>zu</w:t>
      </w:r>
      <w:proofErr w:type="gramEnd"/>
      <w:r w:rsidRPr="0045062A">
        <w:rPr>
          <w:sz w:val="28"/>
          <w:szCs w:val="28"/>
          <w:lang w:val="de-DE"/>
        </w:rPr>
        <w:t xml:space="preserve"> Fuß</w:t>
      </w:r>
      <w:r w:rsidR="00D650BB" w:rsidRPr="0045062A">
        <w:rPr>
          <w:sz w:val="28"/>
          <w:szCs w:val="28"/>
          <w:lang w:val="de-DE"/>
        </w:rPr>
        <w:t xml:space="preserve"> gehen – </w:t>
      </w:r>
      <w:r w:rsidR="00D650BB" w:rsidRPr="0045062A">
        <w:rPr>
          <w:sz w:val="28"/>
          <w:szCs w:val="28"/>
        </w:rPr>
        <w:t>йти</w:t>
      </w:r>
      <w:r w:rsidR="00D650BB" w:rsidRPr="0045062A">
        <w:rPr>
          <w:sz w:val="28"/>
          <w:szCs w:val="28"/>
          <w:lang w:val="de-DE"/>
        </w:rPr>
        <w:t xml:space="preserve"> </w:t>
      </w:r>
      <w:r w:rsidR="00D650BB" w:rsidRPr="0045062A">
        <w:rPr>
          <w:sz w:val="28"/>
          <w:szCs w:val="28"/>
        </w:rPr>
        <w:t>пішки</w:t>
      </w:r>
    </w:p>
    <w:p w:rsidR="00D650BB" w:rsidRPr="0045062A" w:rsidRDefault="00D650BB" w:rsidP="00BC115C">
      <w:pPr>
        <w:autoSpaceDE w:val="0"/>
        <w:autoSpaceDN w:val="0"/>
        <w:adjustRightInd w:val="0"/>
        <w:spacing w:line="276" w:lineRule="auto"/>
        <w:jc w:val="both"/>
        <w:rPr>
          <w:sz w:val="28"/>
          <w:szCs w:val="28"/>
          <w:lang w:val="de-DE"/>
        </w:rPr>
      </w:pPr>
    </w:p>
    <w:p w:rsidR="00D650BB" w:rsidRPr="0045062A" w:rsidRDefault="00565D53" w:rsidP="00BC115C">
      <w:pPr>
        <w:autoSpaceDE w:val="0"/>
        <w:autoSpaceDN w:val="0"/>
        <w:adjustRightInd w:val="0"/>
        <w:spacing w:line="276" w:lineRule="auto"/>
        <w:jc w:val="both"/>
        <w:rPr>
          <w:b/>
          <w:bCs/>
          <w:sz w:val="28"/>
          <w:szCs w:val="28"/>
          <w:lang w:val="de-DE"/>
        </w:rPr>
      </w:pPr>
      <w:r w:rsidRPr="0045062A">
        <w:rPr>
          <w:b/>
          <w:bCs/>
          <w:sz w:val="28"/>
          <w:szCs w:val="28"/>
          <w:lang w:val="de-DE"/>
        </w:rPr>
        <w:t>Übung</w:t>
      </w:r>
      <w:r w:rsidR="00D650BB" w:rsidRPr="0045062A">
        <w:rPr>
          <w:b/>
          <w:bCs/>
          <w:sz w:val="28"/>
          <w:szCs w:val="28"/>
          <w:lang w:val="de-DE"/>
        </w:rPr>
        <w:t xml:space="preserve"> </w:t>
      </w:r>
      <w:r w:rsidR="006C73F6" w:rsidRPr="0045062A">
        <w:rPr>
          <w:b/>
          <w:bCs/>
          <w:sz w:val="28"/>
          <w:szCs w:val="28"/>
          <w:lang w:val="de-DE"/>
        </w:rPr>
        <w:t>1</w:t>
      </w:r>
      <w:r w:rsidR="00D650BB" w:rsidRPr="0045062A">
        <w:rPr>
          <w:b/>
          <w:bCs/>
          <w:sz w:val="28"/>
          <w:szCs w:val="28"/>
          <w:lang w:val="de-DE"/>
        </w:rPr>
        <w:t xml:space="preserve">. </w:t>
      </w:r>
      <w:r w:rsidRPr="0045062A">
        <w:rPr>
          <w:b/>
          <w:bCs/>
          <w:sz w:val="28"/>
          <w:szCs w:val="28"/>
          <w:lang w:val="de-DE"/>
        </w:rPr>
        <w:t>Ergänzen</w:t>
      </w:r>
      <w:r w:rsidR="00D650BB" w:rsidRPr="0045062A">
        <w:rPr>
          <w:b/>
          <w:bCs/>
          <w:sz w:val="28"/>
          <w:szCs w:val="28"/>
          <w:lang w:val="de-DE"/>
        </w:rPr>
        <w:t xml:space="preserve"> Sie </w:t>
      </w:r>
      <w:r w:rsidR="00D650BB" w:rsidRPr="0045062A">
        <w:rPr>
          <w:rFonts w:eastAsia="TimesNewRomanPS-BoldItalicMT"/>
          <w:b/>
          <w:bCs/>
          <w:i/>
          <w:iCs/>
          <w:sz w:val="28"/>
          <w:szCs w:val="28"/>
          <w:lang w:val="de-DE"/>
        </w:rPr>
        <w:t xml:space="preserve">alle </w:t>
      </w:r>
      <w:r w:rsidR="00D650BB" w:rsidRPr="0045062A">
        <w:rPr>
          <w:b/>
          <w:bCs/>
          <w:sz w:val="28"/>
          <w:szCs w:val="28"/>
          <w:lang w:val="de-DE"/>
        </w:rPr>
        <w:t xml:space="preserve">oder </w:t>
      </w:r>
      <w:r w:rsidR="00D650BB" w:rsidRPr="0045062A">
        <w:rPr>
          <w:rFonts w:eastAsia="TimesNewRomanPS-BoldItalicMT"/>
          <w:b/>
          <w:bCs/>
          <w:i/>
          <w:iCs/>
          <w:sz w:val="28"/>
          <w:szCs w:val="28"/>
          <w:lang w:val="de-DE"/>
        </w:rPr>
        <w:t>alles</w:t>
      </w:r>
      <w:r w:rsidR="00D650BB" w:rsidRPr="0045062A">
        <w:rPr>
          <w:b/>
          <w:bCs/>
          <w:sz w:val="28"/>
          <w:szCs w:val="28"/>
          <w:lang w:val="de-DE"/>
        </w:rPr>
        <w:t>.</w:t>
      </w:r>
    </w:p>
    <w:p w:rsidR="004F198F" w:rsidRPr="0045062A" w:rsidRDefault="00D650BB" w:rsidP="00BC115C">
      <w:pPr>
        <w:autoSpaceDE w:val="0"/>
        <w:autoSpaceDN w:val="0"/>
        <w:adjustRightInd w:val="0"/>
        <w:spacing w:line="276" w:lineRule="auto"/>
        <w:jc w:val="both"/>
        <w:rPr>
          <w:sz w:val="28"/>
          <w:szCs w:val="28"/>
          <w:lang w:val="de-DE"/>
        </w:rPr>
      </w:pPr>
      <w:r w:rsidRPr="0045062A">
        <w:rPr>
          <w:sz w:val="28"/>
          <w:szCs w:val="28"/>
          <w:lang w:val="de-DE"/>
        </w:rPr>
        <w:t xml:space="preserve">1. … ist </w:t>
      </w:r>
      <w:r w:rsidR="00565D53" w:rsidRPr="0045062A">
        <w:rPr>
          <w:sz w:val="28"/>
          <w:szCs w:val="28"/>
          <w:lang w:val="de-DE"/>
        </w:rPr>
        <w:t>für</w:t>
      </w:r>
      <w:r w:rsidRPr="0045062A">
        <w:rPr>
          <w:sz w:val="28"/>
          <w:szCs w:val="28"/>
          <w:lang w:val="de-DE"/>
        </w:rPr>
        <w:t xml:space="preserve"> die Reise fertig. 2. … haben </w:t>
      </w:r>
      <w:r w:rsidR="00F3749E" w:rsidRPr="0045062A">
        <w:rPr>
          <w:sz w:val="28"/>
          <w:szCs w:val="28"/>
          <w:lang w:val="de-DE"/>
        </w:rPr>
        <w:t xml:space="preserve">etwas </w:t>
      </w:r>
      <w:r w:rsidR="00565D53" w:rsidRPr="0045062A">
        <w:rPr>
          <w:sz w:val="28"/>
          <w:szCs w:val="28"/>
          <w:lang w:val="de-DE"/>
        </w:rPr>
        <w:t>für</w:t>
      </w:r>
      <w:r w:rsidR="00F3749E" w:rsidRPr="0045062A">
        <w:rPr>
          <w:sz w:val="28"/>
          <w:szCs w:val="28"/>
          <w:lang w:val="de-DE"/>
        </w:rPr>
        <w:t xml:space="preserve"> Wochenende vor. 3. Er </w:t>
      </w:r>
      <w:r w:rsidRPr="0045062A">
        <w:rPr>
          <w:sz w:val="28"/>
          <w:szCs w:val="28"/>
          <w:lang w:val="de-DE"/>
        </w:rPr>
        <w:t>besucht … Museen in Venedig. 4. Die A</w:t>
      </w:r>
      <w:r w:rsidR="00F3749E" w:rsidRPr="0045062A">
        <w:rPr>
          <w:sz w:val="28"/>
          <w:szCs w:val="28"/>
          <w:lang w:val="de-DE"/>
        </w:rPr>
        <w:t xml:space="preserve">usstellung ist interessant. Mir </w:t>
      </w:r>
      <w:r w:rsidRPr="0045062A">
        <w:rPr>
          <w:sz w:val="28"/>
          <w:szCs w:val="28"/>
          <w:lang w:val="de-DE"/>
        </w:rPr>
        <w:t xml:space="preserve">gefallt </w:t>
      </w:r>
      <w:proofErr w:type="gramStart"/>
      <w:r w:rsidRPr="0045062A">
        <w:rPr>
          <w:sz w:val="28"/>
          <w:szCs w:val="28"/>
          <w:lang w:val="de-DE"/>
        </w:rPr>
        <w:t>… .</w:t>
      </w:r>
      <w:proofErr w:type="gramEnd"/>
      <w:r w:rsidRPr="0045062A">
        <w:rPr>
          <w:sz w:val="28"/>
          <w:szCs w:val="28"/>
          <w:lang w:val="de-DE"/>
        </w:rPr>
        <w:t xml:space="preserve"> 5. Der Lehrer fragt die Student</w:t>
      </w:r>
      <w:r w:rsidR="00F3749E" w:rsidRPr="0045062A">
        <w:rPr>
          <w:sz w:val="28"/>
          <w:szCs w:val="28"/>
          <w:lang w:val="de-DE"/>
        </w:rPr>
        <w:t xml:space="preserve">en: “Verstehen Sie </w:t>
      </w:r>
      <w:proofErr w:type="gramStart"/>
      <w:r w:rsidR="00F3749E" w:rsidRPr="0045062A">
        <w:rPr>
          <w:sz w:val="28"/>
          <w:szCs w:val="28"/>
          <w:lang w:val="de-DE"/>
        </w:rPr>
        <w:t>… ?</w:t>
      </w:r>
      <w:proofErr w:type="gramEnd"/>
      <w:r w:rsidR="00F3749E" w:rsidRPr="0045062A">
        <w:rPr>
          <w:sz w:val="28"/>
          <w:szCs w:val="28"/>
          <w:lang w:val="de-DE"/>
        </w:rPr>
        <w:t xml:space="preserve"> ” – “Ja, </w:t>
      </w:r>
      <w:r w:rsidRPr="0045062A">
        <w:rPr>
          <w:sz w:val="28"/>
          <w:szCs w:val="28"/>
          <w:lang w:val="de-DE"/>
        </w:rPr>
        <w:t>… ist klar</w:t>
      </w:r>
      <w:proofErr w:type="gramStart"/>
      <w:r w:rsidRPr="0045062A">
        <w:rPr>
          <w:sz w:val="28"/>
          <w:szCs w:val="28"/>
          <w:lang w:val="de-DE"/>
        </w:rPr>
        <w:t>, ”</w:t>
      </w:r>
      <w:proofErr w:type="gramEnd"/>
      <w:r w:rsidRPr="0045062A">
        <w:rPr>
          <w:sz w:val="28"/>
          <w:szCs w:val="28"/>
          <w:lang w:val="de-DE"/>
        </w:rPr>
        <w:t xml:space="preserve"> – antworten … Studenten. 6.</w:t>
      </w:r>
      <w:r w:rsidR="00F3749E" w:rsidRPr="0045062A">
        <w:rPr>
          <w:sz w:val="28"/>
          <w:szCs w:val="28"/>
          <w:lang w:val="de-DE"/>
        </w:rPr>
        <w:t xml:space="preserve"> Ich mochte … selbst machen. 7. </w:t>
      </w:r>
      <w:r w:rsidRPr="0045062A">
        <w:rPr>
          <w:sz w:val="28"/>
          <w:szCs w:val="28"/>
          <w:lang w:val="de-DE"/>
        </w:rPr>
        <w:t xml:space="preserve">Nur </w:t>
      </w:r>
      <w:r w:rsidR="00565D53" w:rsidRPr="0045062A">
        <w:rPr>
          <w:sz w:val="28"/>
          <w:szCs w:val="28"/>
          <w:lang w:val="de-DE"/>
        </w:rPr>
        <w:t>fünf</w:t>
      </w:r>
      <w:r w:rsidRPr="0045062A">
        <w:rPr>
          <w:sz w:val="28"/>
          <w:szCs w:val="28"/>
          <w:lang w:val="de-DE"/>
        </w:rPr>
        <w:t xml:space="preserve"> </w:t>
      </w:r>
      <w:r w:rsidR="00565D53" w:rsidRPr="0045062A">
        <w:rPr>
          <w:sz w:val="28"/>
          <w:szCs w:val="28"/>
          <w:lang w:val="de-DE"/>
        </w:rPr>
        <w:t>Hörer</w:t>
      </w:r>
      <w:r w:rsidRPr="0045062A">
        <w:rPr>
          <w:sz w:val="28"/>
          <w:szCs w:val="28"/>
          <w:lang w:val="de-DE"/>
        </w:rPr>
        <w:t xml:space="preserve"> sind anwesend. Wo sind … andere?</w:t>
      </w:r>
    </w:p>
    <w:p w:rsidR="006C73F6" w:rsidRPr="0045062A" w:rsidRDefault="006C73F6" w:rsidP="00BC115C">
      <w:pPr>
        <w:autoSpaceDE w:val="0"/>
        <w:autoSpaceDN w:val="0"/>
        <w:adjustRightInd w:val="0"/>
        <w:spacing w:line="276" w:lineRule="auto"/>
        <w:jc w:val="both"/>
        <w:rPr>
          <w:sz w:val="28"/>
          <w:szCs w:val="28"/>
        </w:rPr>
      </w:pPr>
    </w:p>
    <w:p w:rsidR="00D650BB" w:rsidRPr="0045062A" w:rsidRDefault="001162BC" w:rsidP="00BC115C">
      <w:pPr>
        <w:autoSpaceDE w:val="0"/>
        <w:autoSpaceDN w:val="0"/>
        <w:adjustRightInd w:val="0"/>
        <w:spacing w:line="276" w:lineRule="auto"/>
        <w:jc w:val="both"/>
        <w:rPr>
          <w:b/>
          <w:bCs/>
          <w:sz w:val="28"/>
          <w:szCs w:val="28"/>
          <w:lang w:val="de-DE"/>
        </w:rPr>
      </w:pPr>
      <w:r w:rsidRPr="0045062A">
        <w:rPr>
          <w:b/>
          <w:bCs/>
          <w:sz w:val="28"/>
          <w:szCs w:val="28"/>
          <w:lang w:val="de-DE"/>
        </w:rPr>
        <w:lastRenderedPageBreak/>
        <w:t>Übung</w:t>
      </w:r>
      <w:r w:rsidR="00D650BB" w:rsidRPr="0045062A">
        <w:rPr>
          <w:b/>
          <w:bCs/>
          <w:sz w:val="28"/>
          <w:szCs w:val="28"/>
          <w:lang w:val="de-DE"/>
        </w:rPr>
        <w:t xml:space="preserve"> </w:t>
      </w:r>
      <w:r w:rsidR="00AB6CBD">
        <w:rPr>
          <w:b/>
          <w:bCs/>
          <w:sz w:val="28"/>
          <w:szCs w:val="28"/>
          <w:lang w:val="de-DE"/>
        </w:rPr>
        <w:t>2</w:t>
      </w:r>
      <w:r w:rsidR="00D650BB" w:rsidRPr="0045062A">
        <w:rPr>
          <w:b/>
          <w:bCs/>
          <w:sz w:val="28"/>
          <w:szCs w:val="28"/>
          <w:lang w:val="de-DE"/>
        </w:rPr>
        <w:t xml:space="preserve">. </w:t>
      </w:r>
      <w:r w:rsidRPr="0045062A">
        <w:rPr>
          <w:b/>
          <w:bCs/>
          <w:sz w:val="28"/>
          <w:szCs w:val="28"/>
          <w:lang w:val="de-DE"/>
        </w:rPr>
        <w:t>Ergänzen</w:t>
      </w:r>
      <w:r w:rsidR="00D650BB" w:rsidRPr="0045062A">
        <w:rPr>
          <w:b/>
          <w:bCs/>
          <w:sz w:val="28"/>
          <w:szCs w:val="28"/>
          <w:lang w:val="de-DE"/>
        </w:rPr>
        <w:t xml:space="preserve"> Sie </w:t>
      </w:r>
      <w:r w:rsidRPr="0045062A">
        <w:rPr>
          <w:rFonts w:eastAsia="TimesNewRomanPS-BoldItalicMT"/>
          <w:b/>
          <w:bCs/>
          <w:i/>
          <w:iCs/>
          <w:sz w:val="28"/>
          <w:szCs w:val="28"/>
          <w:lang w:val="de-DE"/>
        </w:rPr>
        <w:t>mögen</w:t>
      </w:r>
      <w:r w:rsidR="00D650BB" w:rsidRPr="0045062A">
        <w:rPr>
          <w:rFonts w:eastAsia="TimesNewRomanPS-BoldItalicMT"/>
          <w:b/>
          <w:bCs/>
          <w:i/>
          <w:iCs/>
          <w:sz w:val="28"/>
          <w:szCs w:val="28"/>
          <w:lang w:val="de-DE"/>
        </w:rPr>
        <w:t xml:space="preserve"> </w:t>
      </w:r>
      <w:r w:rsidR="00D650BB" w:rsidRPr="0045062A">
        <w:rPr>
          <w:b/>
          <w:bCs/>
          <w:sz w:val="28"/>
          <w:szCs w:val="28"/>
          <w:lang w:val="de-DE"/>
        </w:rPr>
        <w:t xml:space="preserve">oder </w:t>
      </w:r>
      <w:r w:rsidR="00D650BB" w:rsidRPr="0045062A">
        <w:rPr>
          <w:rFonts w:eastAsia="TimesNewRomanPS-BoldItalicMT"/>
          <w:b/>
          <w:bCs/>
          <w:i/>
          <w:iCs/>
          <w:sz w:val="28"/>
          <w:szCs w:val="28"/>
          <w:lang w:val="de-DE"/>
        </w:rPr>
        <w:t>mochten</w:t>
      </w:r>
      <w:r w:rsidR="00D650BB" w:rsidRPr="0045062A">
        <w:rPr>
          <w:b/>
          <w:bCs/>
          <w:sz w:val="28"/>
          <w:szCs w:val="28"/>
          <w:lang w:val="de-DE"/>
        </w:rPr>
        <w:t>.</w:t>
      </w:r>
    </w:p>
    <w:p w:rsidR="00D650BB" w:rsidRPr="0045062A" w:rsidRDefault="00D650BB" w:rsidP="00BC115C">
      <w:pPr>
        <w:autoSpaceDE w:val="0"/>
        <w:autoSpaceDN w:val="0"/>
        <w:adjustRightInd w:val="0"/>
        <w:spacing w:line="276" w:lineRule="auto"/>
        <w:jc w:val="both"/>
        <w:rPr>
          <w:sz w:val="28"/>
          <w:szCs w:val="28"/>
          <w:lang w:val="de-DE"/>
        </w:rPr>
      </w:pPr>
      <w:r w:rsidRPr="0045062A">
        <w:rPr>
          <w:sz w:val="28"/>
          <w:szCs w:val="28"/>
          <w:lang w:val="de-DE"/>
        </w:rPr>
        <w:t>1) … du Milch? – Nein, ich … Tee</w:t>
      </w:r>
      <w:r w:rsidR="00F3749E" w:rsidRPr="0045062A">
        <w:rPr>
          <w:sz w:val="28"/>
          <w:szCs w:val="28"/>
          <w:lang w:val="de-DE"/>
        </w:rPr>
        <w:t xml:space="preserve"> und Kaffee. 2) Ich … Sie etwas </w:t>
      </w:r>
      <w:r w:rsidRPr="0045062A">
        <w:rPr>
          <w:sz w:val="28"/>
          <w:szCs w:val="28"/>
          <w:lang w:val="de-DE"/>
        </w:rPr>
        <w:t>bitten. 3) Erich isst gern Eier. Er</w:t>
      </w:r>
      <w:r w:rsidR="00F3749E" w:rsidRPr="0045062A">
        <w:rPr>
          <w:sz w:val="28"/>
          <w:szCs w:val="28"/>
          <w:lang w:val="de-DE"/>
        </w:rPr>
        <w:t xml:space="preserve"> … Eier. 4) Wir … sie zum Party </w:t>
      </w:r>
      <w:r w:rsidRPr="0045062A">
        <w:rPr>
          <w:sz w:val="28"/>
          <w:szCs w:val="28"/>
          <w:lang w:val="de-DE"/>
        </w:rPr>
        <w:t>einladen. 5) … Sie noch eine Tasse Kaffee?</w:t>
      </w:r>
      <w:r w:rsidR="00F3749E" w:rsidRPr="0045062A">
        <w:rPr>
          <w:sz w:val="28"/>
          <w:szCs w:val="28"/>
          <w:lang w:val="de-DE"/>
        </w:rPr>
        <w:t xml:space="preserve"> 6) Gefallt dir dieser Junge? – </w:t>
      </w:r>
      <w:r w:rsidRPr="0045062A">
        <w:rPr>
          <w:sz w:val="28"/>
          <w:szCs w:val="28"/>
          <w:lang w:val="de-DE"/>
        </w:rPr>
        <w:t>Ja, ich … ihn.</w:t>
      </w:r>
    </w:p>
    <w:p w:rsidR="006C73F6" w:rsidRPr="0045062A" w:rsidRDefault="006C73F6" w:rsidP="00BC115C">
      <w:pPr>
        <w:autoSpaceDE w:val="0"/>
        <w:autoSpaceDN w:val="0"/>
        <w:adjustRightInd w:val="0"/>
        <w:spacing w:line="276" w:lineRule="auto"/>
        <w:jc w:val="both"/>
        <w:rPr>
          <w:sz w:val="28"/>
          <w:szCs w:val="28"/>
          <w:lang w:val="de-DE"/>
        </w:rPr>
      </w:pPr>
    </w:p>
    <w:p w:rsidR="00D650BB" w:rsidRPr="0045062A" w:rsidRDefault="001162BC" w:rsidP="00BC115C">
      <w:pPr>
        <w:autoSpaceDE w:val="0"/>
        <w:autoSpaceDN w:val="0"/>
        <w:adjustRightInd w:val="0"/>
        <w:spacing w:line="276" w:lineRule="auto"/>
        <w:jc w:val="both"/>
        <w:rPr>
          <w:rFonts w:eastAsia="TimesNewRomanPS-BoldItalicMT"/>
          <w:b/>
          <w:bCs/>
          <w:i/>
          <w:iCs/>
          <w:sz w:val="28"/>
          <w:szCs w:val="28"/>
          <w:lang w:val="de-DE"/>
        </w:rPr>
      </w:pPr>
      <w:r w:rsidRPr="0045062A">
        <w:rPr>
          <w:b/>
          <w:bCs/>
          <w:sz w:val="28"/>
          <w:szCs w:val="28"/>
          <w:lang w:val="de-DE"/>
        </w:rPr>
        <w:t>Übung</w:t>
      </w:r>
      <w:r w:rsidR="00D650BB" w:rsidRPr="0045062A">
        <w:rPr>
          <w:b/>
          <w:bCs/>
          <w:sz w:val="28"/>
          <w:szCs w:val="28"/>
          <w:lang w:val="de-DE"/>
        </w:rPr>
        <w:t xml:space="preserve"> </w:t>
      </w:r>
      <w:r w:rsidR="00AB6CBD">
        <w:rPr>
          <w:b/>
          <w:bCs/>
          <w:sz w:val="28"/>
          <w:szCs w:val="28"/>
          <w:lang w:val="de-DE"/>
        </w:rPr>
        <w:t>3</w:t>
      </w:r>
      <w:r w:rsidR="00D650BB" w:rsidRPr="0045062A">
        <w:rPr>
          <w:b/>
          <w:bCs/>
          <w:sz w:val="28"/>
          <w:szCs w:val="28"/>
          <w:lang w:val="de-DE"/>
        </w:rPr>
        <w:t xml:space="preserve">. </w:t>
      </w:r>
      <w:r w:rsidRPr="0045062A">
        <w:rPr>
          <w:b/>
          <w:bCs/>
          <w:sz w:val="28"/>
          <w:szCs w:val="28"/>
          <w:lang w:val="de-DE"/>
        </w:rPr>
        <w:t>Übersetzen</w:t>
      </w:r>
      <w:r w:rsidR="00D650BB" w:rsidRPr="0045062A">
        <w:rPr>
          <w:b/>
          <w:bCs/>
          <w:sz w:val="28"/>
          <w:szCs w:val="28"/>
          <w:lang w:val="de-DE"/>
        </w:rPr>
        <w:t xml:space="preserve"> Sie die Satze mit dem Pronomen </w:t>
      </w:r>
      <w:r w:rsidR="00D650BB" w:rsidRPr="0045062A">
        <w:rPr>
          <w:rFonts w:eastAsia="TimesNewRomanPS-BoldItalicMT"/>
          <w:b/>
          <w:bCs/>
          <w:i/>
          <w:iCs/>
          <w:sz w:val="28"/>
          <w:szCs w:val="28"/>
          <w:lang w:val="de-DE"/>
        </w:rPr>
        <w:t>man .</w:t>
      </w:r>
    </w:p>
    <w:p w:rsidR="00D650BB" w:rsidRPr="0045062A" w:rsidRDefault="00D650BB" w:rsidP="00BC115C">
      <w:pPr>
        <w:autoSpaceDE w:val="0"/>
        <w:autoSpaceDN w:val="0"/>
        <w:adjustRightInd w:val="0"/>
        <w:spacing w:line="276" w:lineRule="auto"/>
        <w:jc w:val="both"/>
        <w:rPr>
          <w:sz w:val="28"/>
          <w:szCs w:val="28"/>
          <w:lang w:val="de-DE"/>
        </w:rPr>
      </w:pPr>
      <w:r w:rsidRPr="0045062A">
        <w:rPr>
          <w:sz w:val="28"/>
          <w:szCs w:val="28"/>
          <w:lang w:val="de-DE"/>
        </w:rPr>
        <w:t>1) Im Sommer reist man gern</w:t>
      </w:r>
      <w:r w:rsidR="00F3749E" w:rsidRPr="0045062A">
        <w:rPr>
          <w:sz w:val="28"/>
          <w:szCs w:val="28"/>
          <w:lang w:val="de-DE"/>
        </w:rPr>
        <w:t xml:space="preserve">. 2) Am Wochenende kann man gut </w:t>
      </w:r>
      <w:r w:rsidRPr="0045062A">
        <w:rPr>
          <w:sz w:val="28"/>
          <w:szCs w:val="28"/>
          <w:lang w:val="de-DE"/>
        </w:rPr>
        <w:t>ausschlafen. 3) Man kann durch Ven</w:t>
      </w:r>
      <w:r w:rsidR="00F3749E" w:rsidRPr="0045062A">
        <w:rPr>
          <w:sz w:val="28"/>
          <w:szCs w:val="28"/>
          <w:lang w:val="de-DE"/>
        </w:rPr>
        <w:t xml:space="preserve">edig mit dem Boot fahren. 4) Im </w:t>
      </w:r>
      <w:r w:rsidRPr="0045062A">
        <w:rPr>
          <w:sz w:val="28"/>
          <w:szCs w:val="28"/>
          <w:lang w:val="de-DE"/>
        </w:rPr>
        <w:t>Winter erholt man sich oft im Gebirge. 5)</w:t>
      </w:r>
      <w:r w:rsidR="00F3749E" w:rsidRPr="0045062A">
        <w:rPr>
          <w:sz w:val="28"/>
          <w:szCs w:val="28"/>
          <w:lang w:val="de-DE"/>
        </w:rPr>
        <w:t xml:space="preserve"> An der Ostsee trifft man viele </w:t>
      </w:r>
      <w:r w:rsidRPr="0045062A">
        <w:rPr>
          <w:sz w:val="28"/>
          <w:szCs w:val="28"/>
          <w:lang w:val="de-DE"/>
        </w:rPr>
        <w:t xml:space="preserve">Touristen. 6) Am Abend sieht man </w:t>
      </w:r>
      <w:r w:rsidR="001162BC" w:rsidRPr="0045062A">
        <w:rPr>
          <w:sz w:val="28"/>
          <w:szCs w:val="28"/>
          <w:lang w:val="de-DE"/>
        </w:rPr>
        <w:t>gewöhnlich</w:t>
      </w:r>
      <w:r w:rsidR="00F3749E" w:rsidRPr="0045062A">
        <w:rPr>
          <w:sz w:val="28"/>
          <w:szCs w:val="28"/>
          <w:lang w:val="de-DE"/>
        </w:rPr>
        <w:t xml:space="preserve"> fern.7) Man muss den </w:t>
      </w:r>
      <w:r w:rsidRPr="0045062A">
        <w:rPr>
          <w:sz w:val="28"/>
          <w:szCs w:val="28"/>
          <w:lang w:val="de-DE"/>
        </w:rPr>
        <w:t xml:space="preserve">Unterricht </w:t>
      </w:r>
      <w:r w:rsidR="001162BC" w:rsidRPr="0045062A">
        <w:rPr>
          <w:sz w:val="28"/>
          <w:szCs w:val="28"/>
          <w:lang w:val="de-DE"/>
        </w:rPr>
        <w:t>regelmäßig</w:t>
      </w:r>
      <w:r w:rsidRPr="0045062A">
        <w:rPr>
          <w:sz w:val="28"/>
          <w:szCs w:val="28"/>
          <w:lang w:val="de-DE"/>
        </w:rPr>
        <w:t xml:space="preserve"> besuchen. 8) Am Wochentage steht </w:t>
      </w:r>
      <w:r w:rsidR="00F3749E" w:rsidRPr="0045062A">
        <w:rPr>
          <w:sz w:val="28"/>
          <w:szCs w:val="28"/>
          <w:lang w:val="de-DE"/>
        </w:rPr>
        <w:t xml:space="preserve">man </w:t>
      </w:r>
      <w:r w:rsidR="001162BC" w:rsidRPr="0045062A">
        <w:rPr>
          <w:sz w:val="28"/>
          <w:szCs w:val="28"/>
          <w:lang w:val="de-DE"/>
        </w:rPr>
        <w:t>früh</w:t>
      </w:r>
      <w:r w:rsidR="00F3749E" w:rsidRPr="0045062A">
        <w:rPr>
          <w:sz w:val="28"/>
          <w:szCs w:val="28"/>
          <w:lang w:val="de-DE"/>
        </w:rPr>
        <w:t xml:space="preserve"> auf. 9) </w:t>
      </w:r>
      <w:r w:rsidRPr="0045062A">
        <w:rPr>
          <w:sz w:val="28"/>
          <w:szCs w:val="28"/>
          <w:lang w:val="de-DE"/>
        </w:rPr>
        <w:t xml:space="preserve">Nach dem Essen </w:t>
      </w:r>
      <w:proofErr w:type="gramStart"/>
      <w:r w:rsidRPr="0045062A">
        <w:rPr>
          <w:sz w:val="28"/>
          <w:szCs w:val="28"/>
          <w:lang w:val="de-DE"/>
        </w:rPr>
        <w:t>wascht</w:t>
      </w:r>
      <w:proofErr w:type="gramEnd"/>
      <w:r w:rsidRPr="0045062A">
        <w:rPr>
          <w:sz w:val="28"/>
          <w:szCs w:val="28"/>
          <w:lang w:val="de-DE"/>
        </w:rPr>
        <w:t xml:space="preserve"> man das Geschirr ab.</w:t>
      </w:r>
    </w:p>
    <w:p w:rsidR="006C73F6" w:rsidRPr="0045062A" w:rsidRDefault="006C73F6" w:rsidP="00BC115C">
      <w:pPr>
        <w:autoSpaceDE w:val="0"/>
        <w:autoSpaceDN w:val="0"/>
        <w:adjustRightInd w:val="0"/>
        <w:spacing w:line="276" w:lineRule="auto"/>
        <w:jc w:val="both"/>
        <w:rPr>
          <w:sz w:val="28"/>
          <w:szCs w:val="28"/>
          <w:lang w:val="de-DE"/>
        </w:rPr>
      </w:pPr>
    </w:p>
    <w:p w:rsidR="00BA2699" w:rsidRPr="00AB6CBD" w:rsidRDefault="00BA2699" w:rsidP="00BC115C">
      <w:pPr>
        <w:autoSpaceDE w:val="0"/>
        <w:autoSpaceDN w:val="0"/>
        <w:adjustRightInd w:val="0"/>
        <w:spacing w:line="276" w:lineRule="auto"/>
        <w:rPr>
          <w:rFonts w:eastAsia="TimesNewRomanPS-BoldMT"/>
          <w:b/>
          <w:bCs/>
          <w:sz w:val="28"/>
          <w:szCs w:val="28"/>
          <w:lang w:val="en-US"/>
        </w:rPr>
      </w:pPr>
    </w:p>
    <w:p w:rsidR="00AB6CBD" w:rsidRDefault="00AB6CBD" w:rsidP="00BC115C">
      <w:pPr>
        <w:autoSpaceDE w:val="0"/>
        <w:autoSpaceDN w:val="0"/>
        <w:adjustRightInd w:val="0"/>
        <w:spacing w:line="276" w:lineRule="auto"/>
        <w:jc w:val="both"/>
        <w:rPr>
          <w:b/>
          <w:sz w:val="28"/>
          <w:szCs w:val="28"/>
          <w:lang w:val="de-DE"/>
        </w:rPr>
      </w:pPr>
      <w:r w:rsidRPr="004B5BD6">
        <w:rPr>
          <w:b/>
          <w:sz w:val="28"/>
          <w:szCs w:val="28"/>
          <w:lang w:val="uk-UA"/>
        </w:rPr>
        <w:t>Перелік питань для самоконтролю</w:t>
      </w:r>
    </w:p>
    <w:p w:rsidR="00BC115C" w:rsidRPr="00BC115C" w:rsidRDefault="00BC115C" w:rsidP="00BC115C">
      <w:pPr>
        <w:autoSpaceDE w:val="0"/>
        <w:autoSpaceDN w:val="0"/>
        <w:adjustRightInd w:val="0"/>
        <w:spacing w:line="276" w:lineRule="auto"/>
        <w:jc w:val="both"/>
        <w:rPr>
          <w:b/>
          <w:sz w:val="28"/>
          <w:szCs w:val="28"/>
          <w:lang w:val="de-DE"/>
        </w:rPr>
      </w:pPr>
    </w:p>
    <w:p w:rsidR="00AB6CBD" w:rsidRPr="0045062A" w:rsidRDefault="00AB6CBD" w:rsidP="00BC115C">
      <w:pPr>
        <w:autoSpaceDE w:val="0"/>
        <w:autoSpaceDN w:val="0"/>
        <w:adjustRightInd w:val="0"/>
        <w:spacing w:line="276" w:lineRule="auto"/>
        <w:jc w:val="both"/>
        <w:rPr>
          <w:b/>
          <w:bCs/>
          <w:sz w:val="28"/>
          <w:szCs w:val="28"/>
          <w:lang w:val="de-DE"/>
        </w:rPr>
      </w:pPr>
      <w:r>
        <w:rPr>
          <w:b/>
          <w:bCs/>
          <w:sz w:val="28"/>
          <w:szCs w:val="28"/>
          <w:lang w:val="uk-UA"/>
        </w:rPr>
        <w:t>І</w:t>
      </w:r>
      <w:r w:rsidRPr="0045062A">
        <w:rPr>
          <w:b/>
          <w:bCs/>
          <w:sz w:val="28"/>
          <w:szCs w:val="28"/>
          <w:lang w:val="de-DE"/>
        </w:rPr>
        <w:t>. Beantworten Sie die Fragen.</w:t>
      </w:r>
    </w:p>
    <w:p w:rsidR="00AB6CBD" w:rsidRPr="0045062A" w:rsidRDefault="00AB6CBD" w:rsidP="00BC115C">
      <w:pPr>
        <w:autoSpaceDE w:val="0"/>
        <w:autoSpaceDN w:val="0"/>
        <w:adjustRightInd w:val="0"/>
        <w:spacing w:line="276" w:lineRule="auto"/>
        <w:jc w:val="both"/>
        <w:rPr>
          <w:sz w:val="28"/>
          <w:szCs w:val="28"/>
          <w:lang w:val="de-DE"/>
        </w:rPr>
      </w:pPr>
      <w:r w:rsidRPr="0045062A">
        <w:rPr>
          <w:sz w:val="28"/>
          <w:szCs w:val="28"/>
          <w:lang w:val="de-DE"/>
        </w:rPr>
        <w:t>1. Wann haben Sie frei?</w:t>
      </w:r>
    </w:p>
    <w:p w:rsidR="00AB6CBD" w:rsidRPr="0045062A" w:rsidRDefault="00AB6CBD" w:rsidP="00BC115C">
      <w:pPr>
        <w:autoSpaceDE w:val="0"/>
        <w:autoSpaceDN w:val="0"/>
        <w:adjustRightInd w:val="0"/>
        <w:spacing w:line="276" w:lineRule="auto"/>
        <w:jc w:val="both"/>
        <w:rPr>
          <w:sz w:val="28"/>
          <w:szCs w:val="28"/>
          <w:lang w:val="de-DE"/>
        </w:rPr>
      </w:pPr>
      <w:r w:rsidRPr="0045062A">
        <w:rPr>
          <w:sz w:val="28"/>
          <w:szCs w:val="28"/>
          <w:lang w:val="de-DE"/>
        </w:rPr>
        <w:t>2. Wie verbringen Sie gewöhnlich das Wochenende?</w:t>
      </w:r>
    </w:p>
    <w:p w:rsidR="00AB6CBD" w:rsidRPr="0045062A" w:rsidRDefault="00AB6CBD" w:rsidP="00BC115C">
      <w:pPr>
        <w:autoSpaceDE w:val="0"/>
        <w:autoSpaceDN w:val="0"/>
        <w:adjustRightInd w:val="0"/>
        <w:spacing w:line="276" w:lineRule="auto"/>
        <w:jc w:val="both"/>
        <w:rPr>
          <w:sz w:val="28"/>
          <w:szCs w:val="28"/>
          <w:lang w:val="de-DE"/>
        </w:rPr>
      </w:pPr>
      <w:r w:rsidRPr="0045062A">
        <w:rPr>
          <w:sz w:val="28"/>
          <w:szCs w:val="28"/>
          <w:lang w:val="de-DE"/>
        </w:rPr>
        <w:t>3. Beschreiben Sie Ihren Tagesplan für Sonntag.</w:t>
      </w:r>
    </w:p>
    <w:p w:rsidR="00AB6CBD" w:rsidRPr="0045062A" w:rsidRDefault="00AB6CBD" w:rsidP="00BC115C">
      <w:pPr>
        <w:autoSpaceDE w:val="0"/>
        <w:autoSpaceDN w:val="0"/>
        <w:adjustRightInd w:val="0"/>
        <w:spacing w:line="276" w:lineRule="auto"/>
        <w:jc w:val="both"/>
        <w:rPr>
          <w:sz w:val="28"/>
          <w:szCs w:val="28"/>
          <w:lang w:val="de-DE"/>
        </w:rPr>
      </w:pPr>
      <w:r w:rsidRPr="0045062A">
        <w:rPr>
          <w:sz w:val="28"/>
          <w:szCs w:val="28"/>
          <w:lang w:val="de-DE"/>
        </w:rPr>
        <w:t>4. Was machen Sie abends? Was haben Sie heute Abend vor?</w:t>
      </w:r>
    </w:p>
    <w:p w:rsidR="00AB6CBD" w:rsidRPr="0045062A" w:rsidRDefault="00AB6CBD" w:rsidP="00BC115C">
      <w:pPr>
        <w:autoSpaceDE w:val="0"/>
        <w:autoSpaceDN w:val="0"/>
        <w:adjustRightInd w:val="0"/>
        <w:spacing w:line="276" w:lineRule="auto"/>
        <w:jc w:val="both"/>
        <w:rPr>
          <w:sz w:val="28"/>
          <w:szCs w:val="28"/>
          <w:lang w:val="de-DE"/>
        </w:rPr>
      </w:pPr>
      <w:r w:rsidRPr="0045062A">
        <w:rPr>
          <w:sz w:val="28"/>
          <w:szCs w:val="28"/>
          <w:lang w:val="de-DE"/>
        </w:rPr>
        <w:t>5. Was ist Ihr Lieblingsbeschäftigung (Hobby)?</w:t>
      </w:r>
    </w:p>
    <w:p w:rsidR="00AB6CBD" w:rsidRPr="0045062A" w:rsidRDefault="00AB6CBD" w:rsidP="00BC115C">
      <w:pPr>
        <w:autoSpaceDE w:val="0"/>
        <w:autoSpaceDN w:val="0"/>
        <w:adjustRightInd w:val="0"/>
        <w:spacing w:line="276" w:lineRule="auto"/>
        <w:jc w:val="both"/>
        <w:rPr>
          <w:sz w:val="28"/>
          <w:szCs w:val="28"/>
          <w:lang w:val="de-DE"/>
        </w:rPr>
      </w:pPr>
      <w:r w:rsidRPr="0045062A">
        <w:rPr>
          <w:sz w:val="28"/>
          <w:szCs w:val="28"/>
          <w:lang w:val="de-DE"/>
        </w:rPr>
        <w:t>6. Reisen Sie gern? Welche Länder (Städte) mochten Sie besuchen?</w:t>
      </w:r>
    </w:p>
    <w:p w:rsidR="00AB6CBD" w:rsidRPr="0045062A" w:rsidRDefault="00AB6CBD" w:rsidP="00BC115C">
      <w:pPr>
        <w:autoSpaceDE w:val="0"/>
        <w:autoSpaceDN w:val="0"/>
        <w:adjustRightInd w:val="0"/>
        <w:spacing w:line="276" w:lineRule="auto"/>
        <w:jc w:val="both"/>
        <w:rPr>
          <w:sz w:val="28"/>
          <w:szCs w:val="28"/>
          <w:lang w:val="de-DE"/>
        </w:rPr>
      </w:pPr>
      <w:r w:rsidRPr="0045062A">
        <w:rPr>
          <w:sz w:val="28"/>
          <w:szCs w:val="28"/>
          <w:lang w:val="de-DE"/>
        </w:rPr>
        <w:t>7. Machen Sie Morgengymnastik? Treiben Sie Sport?</w:t>
      </w:r>
    </w:p>
    <w:p w:rsidR="00AB6CBD" w:rsidRPr="0045062A" w:rsidRDefault="00AB6CBD" w:rsidP="00BC115C">
      <w:pPr>
        <w:autoSpaceDE w:val="0"/>
        <w:autoSpaceDN w:val="0"/>
        <w:adjustRightInd w:val="0"/>
        <w:spacing w:line="276" w:lineRule="auto"/>
        <w:jc w:val="both"/>
        <w:rPr>
          <w:sz w:val="28"/>
          <w:szCs w:val="28"/>
          <w:lang w:val="de-DE"/>
        </w:rPr>
      </w:pPr>
      <w:r w:rsidRPr="0045062A">
        <w:rPr>
          <w:sz w:val="28"/>
          <w:szCs w:val="28"/>
          <w:lang w:val="de-DE"/>
        </w:rPr>
        <w:t>8. Wie verbringen Sie Ihre Freizeit im Sommer (Winter)?</w:t>
      </w:r>
    </w:p>
    <w:p w:rsidR="00AB6CBD" w:rsidRPr="0045062A" w:rsidRDefault="00AB6CBD" w:rsidP="00BC115C">
      <w:pPr>
        <w:autoSpaceDE w:val="0"/>
        <w:autoSpaceDN w:val="0"/>
        <w:adjustRightInd w:val="0"/>
        <w:spacing w:line="276" w:lineRule="auto"/>
        <w:jc w:val="both"/>
        <w:rPr>
          <w:sz w:val="28"/>
          <w:szCs w:val="28"/>
          <w:lang w:val="de-DE"/>
        </w:rPr>
      </w:pPr>
      <w:r w:rsidRPr="0045062A">
        <w:rPr>
          <w:sz w:val="28"/>
          <w:szCs w:val="28"/>
          <w:lang w:val="de-DE"/>
        </w:rPr>
        <w:t>9. Wie viel Zeit verbringen Sie täglich vor dem Fernseher?</w:t>
      </w:r>
    </w:p>
    <w:p w:rsidR="00AB6CBD" w:rsidRDefault="00AB6CBD" w:rsidP="00BC115C">
      <w:pPr>
        <w:autoSpaceDE w:val="0"/>
        <w:autoSpaceDN w:val="0"/>
        <w:adjustRightInd w:val="0"/>
        <w:spacing w:line="276" w:lineRule="auto"/>
        <w:jc w:val="both"/>
        <w:rPr>
          <w:sz w:val="28"/>
          <w:szCs w:val="28"/>
          <w:lang w:val="de-DE"/>
        </w:rPr>
      </w:pPr>
      <w:r w:rsidRPr="0045062A">
        <w:rPr>
          <w:sz w:val="28"/>
          <w:szCs w:val="28"/>
          <w:lang w:val="de-DE"/>
        </w:rPr>
        <w:t>10. Freuen Sie sich immer auf die Ferien (den Urlaub)? Wo mochten Sie Ihre Ferien (Ihren Urlaub) in diesem Jahr verbringen?</w:t>
      </w:r>
    </w:p>
    <w:p w:rsidR="00BC115C" w:rsidRDefault="00BC115C" w:rsidP="00BC115C">
      <w:pPr>
        <w:autoSpaceDE w:val="0"/>
        <w:autoSpaceDN w:val="0"/>
        <w:adjustRightInd w:val="0"/>
        <w:spacing w:line="276" w:lineRule="auto"/>
        <w:jc w:val="both"/>
        <w:rPr>
          <w:sz w:val="28"/>
          <w:szCs w:val="28"/>
          <w:lang w:val="uk-UA"/>
        </w:rPr>
      </w:pPr>
    </w:p>
    <w:p w:rsidR="00AB6CBD" w:rsidRPr="0045062A" w:rsidRDefault="00AB6CBD" w:rsidP="00BC115C">
      <w:pPr>
        <w:autoSpaceDE w:val="0"/>
        <w:autoSpaceDN w:val="0"/>
        <w:adjustRightInd w:val="0"/>
        <w:spacing w:line="276" w:lineRule="auto"/>
        <w:jc w:val="both"/>
        <w:rPr>
          <w:b/>
          <w:bCs/>
          <w:sz w:val="28"/>
          <w:szCs w:val="28"/>
          <w:lang w:val="de-DE"/>
        </w:rPr>
      </w:pPr>
      <w:r w:rsidRPr="00AB6CBD">
        <w:rPr>
          <w:b/>
          <w:sz w:val="28"/>
          <w:szCs w:val="28"/>
          <w:lang w:val="uk-UA"/>
        </w:rPr>
        <w:t xml:space="preserve"> ІІ. </w:t>
      </w:r>
      <w:r w:rsidRPr="00AB6CBD">
        <w:rPr>
          <w:b/>
          <w:bCs/>
          <w:sz w:val="28"/>
          <w:szCs w:val="28"/>
          <w:lang w:val="de-DE"/>
        </w:rPr>
        <w:t>Übersetzen</w:t>
      </w:r>
      <w:r w:rsidRPr="0045062A">
        <w:rPr>
          <w:b/>
          <w:bCs/>
          <w:sz w:val="28"/>
          <w:szCs w:val="28"/>
          <w:lang w:val="de-DE"/>
        </w:rPr>
        <w:t xml:space="preserve"> Sie </w:t>
      </w:r>
      <w:proofErr w:type="gramStart"/>
      <w:r w:rsidRPr="0045062A">
        <w:rPr>
          <w:b/>
          <w:bCs/>
          <w:sz w:val="28"/>
          <w:szCs w:val="28"/>
          <w:lang w:val="de-DE"/>
        </w:rPr>
        <w:t>die Satze</w:t>
      </w:r>
      <w:proofErr w:type="gramEnd"/>
      <w:r w:rsidRPr="0045062A">
        <w:rPr>
          <w:b/>
          <w:bCs/>
          <w:sz w:val="28"/>
          <w:szCs w:val="28"/>
          <w:lang w:val="de-DE"/>
        </w:rPr>
        <w:t xml:space="preserve"> ins Deutsche. Gebrauchen Sie das</w:t>
      </w:r>
    </w:p>
    <w:p w:rsidR="00AB6CBD" w:rsidRPr="0045062A" w:rsidRDefault="00AB6CBD" w:rsidP="00BC115C">
      <w:pPr>
        <w:autoSpaceDE w:val="0"/>
        <w:autoSpaceDN w:val="0"/>
        <w:adjustRightInd w:val="0"/>
        <w:spacing w:line="276" w:lineRule="auto"/>
        <w:jc w:val="both"/>
        <w:rPr>
          <w:rFonts w:eastAsia="TimesNewRomanPS-BoldItalicMT"/>
          <w:b/>
          <w:bCs/>
          <w:i/>
          <w:iCs/>
          <w:sz w:val="28"/>
          <w:szCs w:val="28"/>
          <w:lang w:val="de-DE"/>
        </w:rPr>
      </w:pPr>
      <w:r w:rsidRPr="0045062A">
        <w:rPr>
          <w:b/>
          <w:bCs/>
          <w:sz w:val="28"/>
          <w:szCs w:val="28"/>
          <w:lang w:val="de-DE"/>
        </w:rPr>
        <w:t xml:space="preserve">Pronomen </w:t>
      </w:r>
      <w:r w:rsidRPr="0045062A">
        <w:rPr>
          <w:rFonts w:eastAsia="TimesNewRomanPS-BoldItalicMT"/>
          <w:b/>
          <w:bCs/>
          <w:i/>
          <w:iCs/>
          <w:sz w:val="28"/>
          <w:szCs w:val="28"/>
          <w:lang w:val="de-DE"/>
        </w:rPr>
        <w:t>man.</w:t>
      </w:r>
    </w:p>
    <w:p w:rsidR="00AB6CBD" w:rsidRPr="0045062A" w:rsidRDefault="00AB6CBD" w:rsidP="00BC115C">
      <w:pPr>
        <w:autoSpaceDE w:val="0"/>
        <w:autoSpaceDN w:val="0"/>
        <w:adjustRightInd w:val="0"/>
        <w:spacing w:line="276" w:lineRule="auto"/>
        <w:jc w:val="both"/>
        <w:rPr>
          <w:sz w:val="28"/>
          <w:szCs w:val="28"/>
        </w:rPr>
      </w:pPr>
      <w:r w:rsidRPr="0045062A">
        <w:rPr>
          <w:sz w:val="28"/>
          <w:szCs w:val="28"/>
        </w:rPr>
        <w:t xml:space="preserve">1) Взимку часто подорожують в гори. 2) Вранці п’ють чай або каву з бутербродом. 3) Вільний час проводять з сім’єю або з друзями. 4) На занятті з німецької мови багато перекладають. 5) Тут можна відвідати музеї і виставки. 6) Можна провести відпустку закордоном. 7) </w:t>
      </w:r>
      <w:proofErr w:type="gramStart"/>
      <w:r w:rsidRPr="0045062A">
        <w:rPr>
          <w:sz w:val="28"/>
          <w:szCs w:val="28"/>
        </w:rPr>
        <w:t>П</w:t>
      </w:r>
      <w:proofErr w:type="gramEnd"/>
      <w:r w:rsidRPr="0045062A">
        <w:rPr>
          <w:sz w:val="28"/>
          <w:szCs w:val="28"/>
        </w:rPr>
        <w:t>ісля роботи потрібно відпочивати. 8) Потрібно регулярно робити ранкову зарядку.</w:t>
      </w:r>
    </w:p>
    <w:p w:rsidR="00AB6CBD" w:rsidRDefault="00AB6CBD" w:rsidP="00BC115C">
      <w:pPr>
        <w:autoSpaceDE w:val="0"/>
        <w:autoSpaceDN w:val="0"/>
        <w:adjustRightInd w:val="0"/>
        <w:spacing w:line="276" w:lineRule="auto"/>
        <w:jc w:val="both"/>
        <w:rPr>
          <w:sz w:val="28"/>
          <w:szCs w:val="28"/>
          <w:lang w:val="uk-UA"/>
        </w:rPr>
      </w:pPr>
    </w:p>
    <w:p w:rsidR="00AB6CBD" w:rsidRPr="0045062A" w:rsidRDefault="00AB6CBD" w:rsidP="00BC115C">
      <w:pPr>
        <w:autoSpaceDE w:val="0"/>
        <w:autoSpaceDN w:val="0"/>
        <w:adjustRightInd w:val="0"/>
        <w:spacing w:line="276" w:lineRule="auto"/>
        <w:jc w:val="both"/>
        <w:rPr>
          <w:b/>
          <w:bCs/>
          <w:sz w:val="28"/>
          <w:szCs w:val="28"/>
          <w:lang w:val="de-DE"/>
        </w:rPr>
      </w:pPr>
      <w:r w:rsidRPr="00AB6CBD">
        <w:rPr>
          <w:b/>
          <w:sz w:val="28"/>
          <w:szCs w:val="28"/>
          <w:lang w:val="uk-UA"/>
        </w:rPr>
        <w:t>ІІІ.</w:t>
      </w:r>
      <w:r w:rsidRPr="00AB6CBD">
        <w:rPr>
          <w:b/>
          <w:bCs/>
          <w:sz w:val="28"/>
          <w:szCs w:val="28"/>
          <w:lang w:val="de-DE"/>
        </w:rPr>
        <w:t xml:space="preserve"> Übung</w:t>
      </w:r>
      <w:r w:rsidRPr="0045062A">
        <w:rPr>
          <w:b/>
          <w:bCs/>
          <w:sz w:val="28"/>
          <w:szCs w:val="28"/>
          <w:lang w:val="de-DE"/>
        </w:rPr>
        <w:t xml:space="preserve"> 6. Übersetzen Sie ins Deutsche.</w:t>
      </w:r>
    </w:p>
    <w:p w:rsidR="00AB6CBD" w:rsidRPr="0045062A" w:rsidRDefault="00AB6CBD" w:rsidP="00BC115C">
      <w:pPr>
        <w:autoSpaceDE w:val="0"/>
        <w:autoSpaceDN w:val="0"/>
        <w:adjustRightInd w:val="0"/>
        <w:spacing w:line="276" w:lineRule="auto"/>
        <w:jc w:val="both"/>
        <w:rPr>
          <w:sz w:val="28"/>
          <w:szCs w:val="28"/>
          <w:lang w:val="de-DE"/>
        </w:rPr>
      </w:pPr>
      <w:r w:rsidRPr="0045062A">
        <w:rPr>
          <w:sz w:val="28"/>
          <w:szCs w:val="28"/>
        </w:rPr>
        <w:lastRenderedPageBreak/>
        <w:t xml:space="preserve">1) Він любить чай без цукру. 2) Що Ви бажаєте? – Я б хотів чашку кави з цукром. 3) Мені не подобаються ці хлопці. 4) Ти любиш мистецтво? 5) </w:t>
      </w:r>
      <w:proofErr w:type="gramStart"/>
      <w:r w:rsidRPr="0045062A">
        <w:rPr>
          <w:sz w:val="28"/>
          <w:szCs w:val="28"/>
        </w:rPr>
        <w:t>В</w:t>
      </w:r>
      <w:proofErr w:type="gramEnd"/>
      <w:r w:rsidRPr="0045062A">
        <w:rPr>
          <w:sz w:val="28"/>
          <w:szCs w:val="28"/>
        </w:rPr>
        <w:t xml:space="preserve">ін не любить </w:t>
      </w:r>
      <w:proofErr w:type="gramStart"/>
      <w:r w:rsidRPr="0045062A">
        <w:rPr>
          <w:sz w:val="28"/>
          <w:szCs w:val="28"/>
        </w:rPr>
        <w:t>веч</w:t>
      </w:r>
      <w:proofErr w:type="gramEnd"/>
      <w:r w:rsidRPr="0045062A">
        <w:rPr>
          <w:sz w:val="28"/>
          <w:szCs w:val="28"/>
        </w:rPr>
        <w:t xml:space="preserve">ірок. </w:t>
      </w:r>
      <w:r w:rsidRPr="0045062A">
        <w:rPr>
          <w:sz w:val="28"/>
          <w:szCs w:val="28"/>
          <w:lang w:val="de-DE"/>
        </w:rPr>
        <w:t xml:space="preserve">6) </w:t>
      </w:r>
      <w:r w:rsidRPr="0045062A">
        <w:rPr>
          <w:sz w:val="28"/>
          <w:szCs w:val="28"/>
        </w:rPr>
        <w:t>На</w:t>
      </w:r>
      <w:r w:rsidRPr="0045062A">
        <w:rPr>
          <w:sz w:val="28"/>
          <w:szCs w:val="28"/>
          <w:lang w:val="de-DE"/>
        </w:rPr>
        <w:t xml:space="preserve"> </w:t>
      </w:r>
      <w:r w:rsidRPr="0045062A">
        <w:rPr>
          <w:sz w:val="28"/>
          <w:szCs w:val="28"/>
        </w:rPr>
        <w:t>вихідних</w:t>
      </w:r>
      <w:r w:rsidRPr="0045062A">
        <w:rPr>
          <w:sz w:val="28"/>
          <w:szCs w:val="28"/>
          <w:lang w:val="de-DE"/>
        </w:rPr>
        <w:t xml:space="preserve"> </w:t>
      </w:r>
      <w:r w:rsidRPr="0045062A">
        <w:rPr>
          <w:sz w:val="28"/>
          <w:szCs w:val="28"/>
        </w:rPr>
        <w:t>я</w:t>
      </w:r>
      <w:r w:rsidRPr="0045062A">
        <w:rPr>
          <w:sz w:val="28"/>
          <w:szCs w:val="28"/>
          <w:lang w:val="de-DE"/>
        </w:rPr>
        <w:t xml:space="preserve"> </w:t>
      </w:r>
      <w:r w:rsidRPr="0045062A">
        <w:rPr>
          <w:sz w:val="28"/>
          <w:szCs w:val="28"/>
        </w:rPr>
        <w:t>хотів</w:t>
      </w:r>
      <w:r w:rsidRPr="0045062A">
        <w:rPr>
          <w:sz w:val="28"/>
          <w:szCs w:val="28"/>
          <w:lang w:val="de-DE"/>
        </w:rPr>
        <w:t xml:space="preserve"> </w:t>
      </w:r>
      <w:r w:rsidRPr="0045062A">
        <w:rPr>
          <w:sz w:val="28"/>
          <w:szCs w:val="28"/>
        </w:rPr>
        <w:t>би</w:t>
      </w:r>
      <w:r w:rsidRPr="0045062A">
        <w:rPr>
          <w:sz w:val="28"/>
          <w:szCs w:val="28"/>
          <w:lang w:val="de-DE"/>
        </w:rPr>
        <w:t xml:space="preserve"> </w:t>
      </w:r>
      <w:r w:rsidRPr="0045062A">
        <w:rPr>
          <w:sz w:val="28"/>
          <w:szCs w:val="28"/>
        </w:rPr>
        <w:t>поїхати</w:t>
      </w:r>
      <w:r w:rsidRPr="0045062A">
        <w:rPr>
          <w:sz w:val="28"/>
          <w:szCs w:val="28"/>
          <w:lang w:val="de-DE"/>
        </w:rPr>
        <w:t xml:space="preserve"> </w:t>
      </w:r>
      <w:r w:rsidRPr="0045062A">
        <w:rPr>
          <w:sz w:val="28"/>
          <w:szCs w:val="28"/>
        </w:rPr>
        <w:t>на</w:t>
      </w:r>
      <w:r w:rsidRPr="0045062A">
        <w:rPr>
          <w:sz w:val="28"/>
          <w:szCs w:val="28"/>
          <w:lang w:val="de-DE"/>
        </w:rPr>
        <w:t xml:space="preserve"> </w:t>
      </w:r>
      <w:r w:rsidRPr="0045062A">
        <w:rPr>
          <w:sz w:val="28"/>
          <w:szCs w:val="28"/>
        </w:rPr>
        <w:t>природу</w:t>
      </w:r>
      <w:r w:rsidRPr="0045062A">
        <w:rPr>
          <w:sz w:val="28"/>
          <w:szCs w:val="28"/>
          <w:lang w:val="de-DE"/>
        </w:rPr>
        <w:t>.</w:t>
      </w:r>
    </w:p>
    <w:p w:rsidR="00AB6CBD" w:rsidRDefault="00AB6CBD" w:rsidP="00BC115C">
      <w:pPr>
        <w:autoSpaceDE w:val="0"/>
        <w:autoSpaceDN w:val="0"/>
        <w:adjustRightInd w:val="0"/>
        <w:spacing w:line="276" w:lineRule="auto"/>
        <w:jc w:val="both"/>
        <w:rPr>
          <w:b/>
          <w:bCs/>
          <w:sz w:val="28"/>
          <w:szCs w:val="28"/>
          <w:lang w:val="en-US"/>
        </w:rPr>
      </w:pPr>
    </w:p>
    <w:p w:rsidR="00AB6CBD" w:rsidRPr="0045062A" w:rsidRDefault="00AB6CBD" w:rsidP="00BC115C">
      <w:pPr>
        <w:autoSpaceDE w:val="0"/>
        <w:autoSpaceDN w:val="0"/>
        <w:adjustRightInd w:val="0"/>
        <w:spacing w:line="276" w:lineRule="auto"/>
        <w:jc w:val="both"/>
        <w:rPr>
          <w:b/>
          <w:bCs/>
          <w:sz w:val="28"/>
          <w:szCs w:val="28"/>
          <w:lang w:val="de-DE"/>
        </w:rPr>
      </w:pPr>
      <w:r>
        <w:rPr>
          <w:b/>
          <w:bCs/>
          <w:sz w:val="28"/>
          <w:szCs w:val="28"/>
          <w:lang w:val="uk-UA"/>
        </w:rPr>
        <w:t>І</w:t>
      </w:r>
      <w:r>
        <w:rPr>
          <w:b/>
          <w:bCs/>
          <w:sz w:val="28"/>
          <w:szCs w:val="28"/>
          <w:lang w:val="en-US"/>
        </w:rPr>
        <w:t>V</w:t>
      </w:r>
      <w:r w:rsidRPr="0045062A">
        <w:rPr>
          <w:b/>
          <w:bCs/>
          <w:sz w:val="28"/>
          <w:szCs w:val="28"/>
          <w:lang w:val="de-DE"/>
        </w:rPr>
        <w:t>. Übersetzen Sie ins Deutsche.</w:t>
      </w:r>
    </w:p>
    <w:p w:rsidR="00AB6CBD" w:rsidRPr="0045062A" w:rsidRDefault="00AB6CBD" w:rsidP="00BC115C">
      <w:pPr>
        <w:autoSpaceDE w:val="0"/>
        <w:autoSpaceDN w:val="0"/>
        <w:adjustRightInd w:val="0"/>
        <w:spacing w:line="276" w:lineRule="auto"/>
        <w:jc w:val="both"/>
        <w:rPr>
          <w:sz w:val="28"/>
          <w:szCs w:val="28"/>
        </w:rPr>
      </w:pPr>
      <w:r w:rsidRPr="0045062A">
        <w:rPr>
          <w:sz w:val="28"/>
          <w:szCs w:val="28"/>
        </w:rPr>
        <w:t xml:space="preserve">Любити мистецтво, приймати гостей, займатися спортом, Приємних вихідних! повертатися в Берлін, радіти, мати час для хобі, посилати листівку, займатися чимось, подобатись, на жаль, </w:t>
      </w:r>
      <w:proofErr w:type="gramStart"/>
      <w:r w:rsidRPr="0045062A">
        <w:rPr>
          <w:sz w:val="28"/>
          <w:szCs w:val="28"/>
        </w:rPr>
        <w:t>п</w:t>
      </w:r>
      <w:proofErr w:type="gramEnd"/>
      <w:r w:rsidRPr="0045062A">
        <w:rPr>
          <w:sz w:val="28"/>
          <w:szCs w:val="28"/>
        </w:rPr>
        <w:t>ішки, відіспатися, читання газет, щонайменше, в горах, розповідати про подорож, відвідувати музеї, бродити по місту, Чудово! краєвиди Венеції, дві години щодня, відпочивати взимку, спільний, проводити вільний час.</w:t>
      </w:r>
    </w:p>
    <w:p w:rsidR="00AB6CBD" w:rsidRDefault="00AB6CBD" w:rsidP="00BC115C">
      <w:pPr>
        <w:autoSpaceDE w:val="0"/>
        <w:autoSpaceDN w:val="0"/>
        <w:adjustRightInd w:val="0"/>
        <w:spacing w:line="276" w:lineRule="auto"/>
        <w:jc w:val="both"/>
        <w:rPr>
          <w:b/>
          <w:bCs/>
          <w:sz w:val="28"/>
          <w:szCs w:val="28"/>
          <w:lang w:val="de-DE"/>
        </w:rPr>
      </w:pPr>
    </w:p>
    <w:p w:rsidR="00AB6CBD" w:rsidRPr="0045062A" w:rsidRDefault="00AB6CBD" w:rsidP="00BC115C">
      <w:pPr>
        <w:autoSpaceDE w:val="0"/>
        <w:autoSpaceDN w:val="0"/>
        <w:adjustRightInd w:val="0"/>
        <w:spacing w:line="276" w:lineRule="auto"/>
        <w:jc w:val="both"/>
        <w:rPr>
          <w:b/>
          <w:bCs/>
          <w:sz w:val="28"/>
          <w:szCs w:val="28"/>
          <w:lang w:val="de-DE"/>
        </w:rPr>
      </w:pPr>
      <w:r>
        <w:rPr>
          <w:b/>
          <w:bCs/>
          <w:sz w:val="28"/>
          <w:szCs w:val="28"/>
          <w:lang w:val="de-DE"/>
        </w:rPr>
        <w:t>V</w:t>
      </w:r>
      <w:r w:rsidRPr="0045062A">
        <w:rPr>
          <w:b/>
          <w:bCs/>
          <w:sz w:val="28"/>
          <w:szCs w:val="28"/>
          <w:lang w:val="de-DE"/>
        </w:rPr>
        <w:t>. Übersetzen Sie ins Deutsche.</w:t>
      </w:r>
    </w:p>
    <w:p w:rsidR="00AB6CBD" w:rsidRPr="0045062A" w:rsidRDefault="00AB6CBD" w:rsidP="00BC115C">
      <w:pPr>
        <w:autoSpaceDE w:val="0"/>
        <w:autoSpaceDN w:val="0"/>
        <w:adjustRightInd w:val="0"/>
        <w:spacing w:line="276" w:lineRule="auto"/>
        <w:jc w:val="both"/>
        <w:rPr>
          <w:sz w:val="28"/>
          <w:szCs w:val="28"/>
        </w:rPr>
      </w:pPr>
      <w:r w:rsidRPr="0045062A">
        <w:rPr>
          <w:sz w:val="28"/>
          <w:szCs w:val="28"/>
        </w:rPr>
        <w:t xml:space="preserve">1) Подорож цікава. Мені подобається все. 2) Ви все розумієте? 3) Вони відвідують усі виставки. 4) Усі приходять на заняття. 5) Ми хочемо все побачити самі. 6) </w:t>
      </w:r>
      <w:proofErr w:type="gramStart"/>
      <w:r w:rsidRPr="0045062A">
        <w:rPr>
          <w:sz w:val="28"/>
          <w:szCs w:val="28"/>
        </w:rPr>
        <w:t>Вс</w:t>
      </w:r>
      <w:proofErr w:type="gramEnd"/>
      <w:r w:rsidRPr="0045062A">
        <w:rPr>
          <w:sz w:val="28"/>
          <w:szCs w:val="28"/>
        </w:rPr>
        <w:t>і радіють вихідним. 7) Не всі люди мають відпустку влітку.</w:t>
      </w:r>
    </w:p>
    <w:p w:rsidR="00AB6CBD" w:rsidRPr="0045062A" w:rsidRDefault="00AB6CBD" w:rsidP="00BC115C">
      <w:pPr>
        <w:autoSpaceDE w:val="0"/>
        <w:autoSpaceDN w:val="0"/>
        <w:adjustRightInd w:val="0"/>
        <w:spacing w:line="276" w:lineRule="auto"/>
        <w:jc w:val="both"/>
        <w:rPr>
          <w:sz w:val="28"/>
          <w:szCs w:val="28"/>
        </w:rPr>
      </w:pPr>
    </w:p>
    <w:p w:rsidR="00AB6CBD" w:rsidRPr="0045062A" w:rsidRDefault="00AB6CBD" w:rsidP="00BC115C">
      <w:pPr>
        <w:autoSpaceDE w:val="0"/>
        <w:autoSpaceDN w:val="0"/>
        <w:adjustRightInd w:val="0"/>
        <w:spacing w:line="276" w:lineRule="auto"/>
        <w:jc w:val="both"/>
        <w:rPr>
          <w:b/>
          <w:bCs/>
          <w:sz w:val="28"/>
          <w:szCs w:val="28"/>
          <w:lang w:val="de-DE"/>
        </w:rPr>
      </w:pPr>
      <w:r>
        <w:rPr>
          <w:b/>
          <w:bCs/>
          <w:sz w:val="28"/>
          <w:szCs w:val="28"/>
          <w:lang w:val="de-DE"/>
        </w:rPr>
        <w:t>VI</w:t>
      </w:r>
      <w:r w:rsidRPr="0045062A">
        <w:rPr>
          <w:b/>
          <w:bCs/>
          <w:sz w:val="28"/>
          <w:szCs w:val="28"/>
          <w:lang w:val="de-DE"/>
        </w:rPr>
        <w:t>. Übersetzen Sie ins Ukrainische.</w:t>
      </w:r>
    </w:p>
    <w:p w:rsidR="00AB6CBD" w:rsidRDefault="00AB6CBD" w:rsidP="00BC115C">
      <w:pPr>
        <w:autoSpaceDE w:val="0"/>
        <w:autoSpaceDN w:val="0"/>
        <w:adjustRightInd w:val="0"/>
        <w:spacing w:line="276" w:lineRule="auto"/>
        <w:jc w:val="both"/>
        <w:rPr>
          <w:sz w:val="28"/>
          <w:szCs w:val="28"/>
          <w:lang w:val="uk-UA"/>
        </w:rPr>
      </w:pPr>
      <w:r w:rsidRPr="0045062A">
        <w:rPr>
          <w:sz w:val="28"/>
          <w:szCs w:val="28"/>
          <w:lang w:val="de-DE"/>
        </w:rPr>
        <w:t xml:space="preserve">Am Wochenende, die Freizeitbeschäftigung, aus Deutschland anrufen, überall treffen, etwas vorhaben, eine schöne Gegend, viele </w:t>
      </w:r>
      <w:proofErr w:type="gramStart"/>
      <w:r w:rsidRPr="0045062A">
        <w:rPr>
          <w:sz w:val="28"/>
          <w:szCs w:val="28"/>
          <w:lang w:val="de-DE"/>
        </w:rPr>
        <w:t>Burger</w:t>
      </w:r>
      <w:proofErr w:type="gramEnd"/>
      <w:r w:rsidRPr="0045062A">
        <w:rPr>
          <w:sz w:val="28"/>
          <w:szCs w:val="28"/>
          <w:lang w:val="de-DE"/>
        </w:rPr>
        <w:t>, Viel Spaß! Anfang Dezember, auf die Ausstellung gehen, mit dem Boot fahren, im Ausland, den Urlaub verbringen, das Spazierengehen, Gaststatten besuchen, in der Heimat bleiben, ins Grüne fahren, an der Ostsee, aussehen, zum Camping fahren, zu Besuch gehen, Partys veranstalten.</w:t>
      </w:r>
    </w:p>
    <w:p w:rsidR="00B62D27" w:rsidRDefault="00B62D27" w:rsidP="00BC115C">
      <w:pPr>
        <w:autoSpaceDE w:val="0"/>
        <w:autoSpaceDN w:val="0"/>
        <w:adjustRightInd w:val="0"/>
        <w:spacing w:line="276" w:lineRule="auto"/>
        <w:rPr>
          <w:b/>
          <w:bCs/>
          <w:sz w:val="28"/>
          <w:szCs w:val="28"/>
          <w:lang w:val="uk-UA"/>
        </w:rPr>
      </w:pPr>
    </w:p>
    <w:p w:rsidR="005133C2" w:rsidRPr="0063662F" w:rsidRDefault="005133C2" w:rsidP="00BC115C">
      <w:pPr>
        <w:autoSpaceDE w:val="0"/>
        <w:autoSpaceDN w:val="0"/>
        <w:adjustRightInd w:val="0"/>
        <w:spacing w:line="276" w:lineRule="auto"/>
        <w:rPr>
          <w:rFonts w:eastAsia="TimesNewRomanPSMT"/>
          <w:sz w:val="28"/>
          <w:szCs w:val="28"/>
          <w:lang w:val="en-US"/>
        </w:rPr>
      </w:pPr>
    </w:p>
    <w:p w:rsidR="005133C2" w:rsidRPr="005133C2" w:rsidRDefault="005133C2" w:rsidP="00BC115C">
      <w:pPr>
        <w:autoSpaceDE w:val="0"/>
        <w:autoSpaceDN w:val="0"/>
        <w:adjustRightInd w:val="0"/>
        <w:spacing w:line="276" w:lineRule="auto"/>
        <w:jc w:val="both"/>
        <w:rPr>
          <w:b/>
          <w:sz w:val="28"/>
          <w:szCs w:val="28"/>
          <w:lang w:val="uk-UA"/>
        </w:rPr>
      </w:pPr>
      <w:r w:rsidRPr="005133C2">
        <w:rPr>
          <w:b/>
          <w:sz w:val="28"/>
          <w:szCs w:val="28"/>
          <w:lang w:val="uk-UA"/>
        </w:rPr>
        <w:t>3. 5</w:t>
      </w:r>
      <w:r w:rsidR="0063662F" w:rsidRPr="005133C2">
        <w:rPr>
          <w:b/>
          <w:sz w:val="28"/>
          <w:szCs w:val="28"/>
          <w:lang w:val="uk-UA"/>
        </w:rPr>
        <w:t xml:space="preserve"> Тема: </w:t>
      </w:r>
      <w:r w:rsidRPr="005133C2">
        <w:rPr>
          <w:b/>
          <w:sz w:val="28"/>
          <w:szCs w:val="28"/>
          <w:lang w:val="de-DE"/>
        </w:rPr>
        <w:t>Meine Wohnung</w:t>
      </w:r>
      <w:r w:rsidRPr="005133C2">
        <w:rPr>
          <w:b/>
          <w:sz w:val="28"/>
          <w:szCs w:val="28"/>
          <w:lang w:val="uk-UA"/>
        </w:rPr>
        <w:t xml:space="preserve"> </w:t>
      </w:r>
    </w:p>
    <w:p w:rsidR="0063662F" w:rsidRDefault="00290EB8" w:rsidP="00BC115C">
      <w:pPr>
        <w:autoSpaceDE w:val="0"/>
        <w:autoSpaceDN w:val="0"/>
        <w:adjustRightInd w:val="0"/>
        <w:spacing w:line="276" w:lineRule="auto"/>
        <w:jc w:val="both"/>
        <w:rPr>
          <w:sz w:val="28"/>
          <w:szCs w:val="28"/>
          <w:lang w:val="de-DE"/>
        </w:rPr>
      </w:pPr>
      <w:r w:rsidRPr="00290EB8">
        <w:rPr>
          <w:b/>
          <w:sz w:val="28"/>
          <w:szCs w:val="28"/>
          <w:lang w:val="uk-UA"/>
        </w:rPr>
        <w:t>Мета:</w:t>
      </w:r>
      <w:r>
        <w:rPr>
          <w:sz w:val="28"/>
          <w:szCs w:val="28"/>
          <w:lang w:val="uk-UA"/>
        </w:rPr>
        <w:t xml:space="preserve"> в</w:t>
      </w:r>
      <w:r w:rsidR="00A70DF5" w:rsidRPr="00BC115C">
        <w:rPr>
          <w:sz w:val="28"/>
          <w:szCs w:val="28"/>
          <w:lang w:val="uk-UA"/>
        </w:rPr>
        <w:t xml:space="preserve">міння </w:t>
      </w:r>
      <w:r w:rsidR="00A70DF5" w:rsidRPr="00BC115C">
        <w:rPr>
          <w:sz w:val="28"/>
          <w:szCs w:val="28"/>
        </w:rPr>
        <w:t>опис</w:t>
      </w:r>
      <w:r w:rsidR="00A70DF5" w:rsidRPr="00BC115C">
        <w:rPr>
          <w:sz w:val="28"/>
          <w:szCs w:val="28"/>
          <w:lang w:val="uk-UA"/>
        </w:rPr>
        <w:t>увати</w:t>
      </w:r>
      <w:r w:rsidR="00A70DF5" w:rsidRPr="00BC115C">
        <w:rPr>
          <w:sz w:val="28"/>
          <w:szCs w:val="28"/>
        </w:rPr>
        <w:t xml:space="preserve"> будин</w:t>
      </w:r>
      <w:r w:rsidR="00A70DF5" w:rsidRPr="00BC115C">
        <w:rPr>
          <w:sz w:val="28"/>
          <w:szCs w:val="28"/>
          <w:lang w:val="uk-UA"/>
        </w:rPr>
        <w:t>о</w:t>
      </w:r>
      <w:r w:rsidR="00A70DF5" w:rsidRPr="00BC115C">
        <w:rPr>
          <w:sz w:val="28"/>
          <w:szCs w:val="28"/>
        </w:rPr>
        <w:t>к, в якому проживаєте</w:t>
      </w:r>
      <w:r w:rsidR="00A70DF5" w:rsidRPr="00BC115C">
        <w:rPr>
          <w:sz w:val="28"/>
          <w:szCs w:val="28"/>
          <w:lang w:val="uk-UA"/>
        </w:rPr>
        <w:t>;</w:t>
      </w:r>
      <w:r w:rsidR="00A70DF5" w:rsidRPr="00BC115C">
        <w:rPr>
          <w:sz w:val="28"/>
          <w:szCs w:val="28"/>
        </w:rPr>
        <w:t xml:space="preserve"> опис будинку вашої мрії, виконання вправ на диференціацію лексичних одиниць різного ступеня узагальнення, виконання вправ на засвоєння граматичного матеріалу</w:t>
      </w:r>
      <w:r w:rsidR="00A70DF5" w:rsidRPr="00BC115C">
        <w:rPr>
          <w:sz w:val="28"/>
          <w:szCs w:val="28"/>
          <w:lang w:val="uk-UA"/>
        </w:rPr>
        <w:t xml:space="preserve">; </w:t>
      </w:r>
      <w:r w:rsidR="00A70DF5" w:rsidRPr="00BC115C">
        <w:rPr>
          <w:sz w:val="28"/>
          <w:szCs w:val="28"/>
        </w:rPr>
        <w:t>міння знаходити у тексті необхідну інформацію (вибірково-переглядове читання), засвоєння нового фактичного матеріалу, розуміння змісту фактичного матеріалу, трансформування, зіставлення, оцінювання отриманої інформації, вміння обґрунтовувати, групувати, трансформувати власні думки в процесі написання твору-роздуму.</w:t>
      </w:r>
    </w:p>
    <w:p w:rsidR="00290EB8" w:rsidRDefault="00290EB8" w:rsidP="00290EB8">
      <w:pPr>
        <w:pStyle w:val="Default"/>
        <w:spacing w:line="276" w:lineRule="auto"/>
        <w:rPr>
          <w:b/>
          <w:sz w:val="28"/>
          <w:szCs w:val="28"/>
          <w:lang w:val="uk-UA"/>
        </w:rPr>
      </w:pPr>
      <w:r w:rsidRPr="00263328">
        <w:rPr>
          <w:b/>
          <w:sz w:val="28"/>
          <w:szCs w:val="28"/>
          <w:lang w:val="uk-UA"/>
        </w:rPr>
        <w:t>Питання для самостійного вивчення:</w:t>
      </w:r>
    </w:p>
    <w:p w:rsidR="00290EB8" w:rsidRPr="00290EB8" w:rsidRDefault="00290EB8" w:rsidP="00290EB8">
      <w:pPr>
        <w:pStyle w:val="Default"/>
        <w:spacing w:line="276" w:lineRule="auto"/>
        <w:rPr>
          <w:sz w:val="28"/>
          <w:szCs w:val="28"/>
          <w:lang w:val="uk-UA"/>
        </w:rPr>
      </w:pPr>
      <w:r w:rsidRPr="00290EB8">
        <w:rPr>
          <w:bCs w:val="0"/>
          <w:sz w:val="28"/>
          <w:szCs w:val="28"/>
          <w:lang w:val="uk-UA"/>
        </w:rPr>
        <w:t xml:space="preserve">1. </w:t>
      </w:r>
      <w:r w:rsidRPr="00290EB8">
        <w:rPr>
          <w:sz w:val="28"/>
          <w:szCs w:val="28"/>
          <w:lang w:val="uk-UA"/>
        </w:rPr>
        <w:t>Усне повідомлення на тему "Мій будинок".</w:t>
      </w:r>
    </w:p>
    <w:p w:rsidR="00290EB8" w:rsidRPr="00290EB8" w:rsidRDefault="00290EB8" w:rsidP="00290EB8">
      <w:pPr>
        <w:pStyle w:val="Default"/>
        <w:spacing w:line="276" w:lineRule="auto"/>
        <w:rPr>
          <w:sz w:val="28"/>
          <w:szCs w:val="28"/>
          <w:lang w:val="uk-UA"/>
        </w:rPr>
      </w:pPr>
      <w:r w:rsidRPr="00290EB8">
        <w:rPr>
          <w:sz w:val="28"/>
          <w:szCs w:val="28"/>
          <w:lang w:val="uk-UA"/>
        </w:rPr>
        <w:t xml:space="preserve">2. </w:t>
      </w:r>
      <w:r w:rsidRPr="00290EB8">
        <w:rPr>
          <w:sz w:val="28"/>
          <w:szCs w:val="28"/>
        </w:rPr>
        <w:t>В</w:t>
      </w:r>
      <w:proofErr w:type="gramStart"/>
      <w:r w:rsidRPr="00290EB8">
        <w:rPr>
          <w:sz w:val="28"/>
          <w:szCs w:val="28"/>
        </w:rPr>
        <w:t>i</w:t>
      </w:r>
      <w:proofErr w:type="gramEnd"/>
      <w:r w:rsidRPr="00290EB8">
        <w:rPr>
          <w:sz w:val="28"/>
          <w:szCs w:val="28"/>
        </w:rPr>
        <w:t xml:space="preserve">докремлюванi/ невiдокремлюванi префiкси  дiєслiв. </w:t>
      </w:r>
    </w:p>
    <w:p w:rsidR="00BC115C" w:rsidRPr="00290EB8" w:rsidRDefault="00290EB8" w:rsidP="00290EB8">
      <w:pPr>
        <w:pStyle w:val="Default"/>
        <w:spacing w:line="276" w:lineRule="auto"/>
        <w:rPr>
          <w:sz w:val="28"/>
          <w:szCs w:val="28"/>
          <w:lang w:val="uk-UA"/>
        </w:rPr>
      </w:pPr>
      <w:r w:rsidRPr="00290EB8">
        <w:rPr>
          <w:sz w:val="28"/>
          <w:szCs w:val="28"/>
          <w:lang w:val="uk-UA"/>
        </w:rPr>
        <w:t xml:space="preserve">3. </w:t>
      </w:r>
      <w:r w:rsidRPr="00290EB8">
        <w:rPr>
          <w:sz w:val="28"/>
          <w:szCs w:val="28"/>
        </w:rPr>
        <w:t>Присл</w:t>
      </w:r>
      <w:proofErr w:type="gramStart"/>
      <w:r w:rsidRPr="00290EB8">
        <w:rPr>
          <w:sz w:val="28"/>
          <w:szCs w:val="28"/>
        </w:rPr>
        <w:t>i</w:t>
      </w:r>
      <w:proofErr w:type="gramEnd"/>
      <w:r w:rsidRPr="00290EB8">
        <w:rPr>
          <w:sz w:val="28"/>
          <w:szCs w:val="28"/>
        </w:rPr>
        <w:t>вники/ прийменники часу. Прийменники м</w:t>
      </w:r>
      <w:proofErr w:type="gramStart"/>
      <w:r w:rsidRPr="00290EB8">
        <w:rPr>
          <w:sz w:val="28"/>
          <w:szCs w:val="28"/>
        </w:rPr>
        <w:t>i</w:t>
      </w:r>
      <w:proofErr w:type="gramEnd"/>
      <w:r w:rsidRPr="00290EB8">
        <w:rPr>
          <w:sz w:val="28"/>
          <w:szCs w:val="28"/>
        </w:rPr>
        <w:t xml:space="preserve">сця.   </w:t>
      </w:r>
    </w:p>
    <w:p w:rsidR="00CE459F" w:rsidRPr="00FB1360" w:rsidRDefault="00CE459F" w:rsidP="00CE459F">
      <w:pPr>
        <w:pStyle w:val="Default"/>
        <w:spacing w:line="276" w:lineRule="auto"/>
        <w:rPr>
          <w:rFonts w:eastAsiaTheme="minorHAnsi"/>
          <w:bCs w:val="0"/>
          <w:sz w:val="28"/>
          <w:szCs w:val="28"/>
        </w:rPr>
      </w:pPr>
      <w:r>
        <w:rPr>
          <w:b/>
          <w:bCs w:val="0"/>
          <w:sz w:val="28"/>
          <w:szCs w:val="28"/>
          <w:lang w:val="uk-UA"/>
        </w:rPr>
        <w:lastRenderedPageBreak/>
        <w:t>Рекомендована л</w:t>
      </w:r>
      <w:r w:rsidRPr="00FB1360">
        <w:rPr>
          <w:b/>
          <w:bCs w:val="0"/>
          <w:sz w:val="28"/>
          <w:szCs w:val="28"/>
        </w:rPr>
        <w:t>ітература:</w:t>
      </w:r>
    </w:p>
    <w:p w:rsidR="00A70DF5" w:rsidRPr="00534C5A" w:rsidRDefault="00A70DF5" w:rsidP="00BC115C">
      <w:pPr>
        <w:tabs>
          <w:tab w:val="left" w:pos="6840"/>
        </w:tabs>
        <w:spacing w:line="276" w:lineRule="auto"/>
        <w:rPr>
          <w:sz w:val="28"/>
          <w:szCs w:val="28"/>
          <w:lang w:val="uk-UA"/>
        </w:rPr>
      </w:pPr>
      <w:r w:rsidRPr="00C15530">
        <w:rPr>
          <w:i/>
          <w:sz w:val="28"/>
          <w:szCs w:val="28"/>
        </w:rPr>
        <w:t>Основна:</w:t>
      </w:r>
      <w:r w:rsidR="00534C5A">
        <w:rPr>
          <w:sz w:val="28"/>
          <w:szCs w:val="28"/>
        </w:rPr>
        <w:t xml:space="preserve"> 3, 7, 12, 14</w:t>
      </w:r>
      <w:r w:rsidR="00534C5A">
        <w:rPr>
          <w:sz w:val="28"/>
          <w:szCs w:val="28"/>
          <w:lang w:val="uk-UA"/>
        </w:rPr>
        <w:t>, 17, 18,19, 25</w:t>
      </w:r>
    </w:p>
    <w:p w:rsidR="00A70DF5" w:rsidRDefault="00A70DF5" w:rsidP="00BC115C">
      <w:pPr>
        <w:autoSpaceDE w:val="0"/>
        <w:autoSpaceDN w:val="0"/>
        <w:adjustRightInd w:val="0"/>
        <w:spacing w:line="276" w:lineRule="auto"/>
        <w:jc w:val="both"/>
        <w:rPr>
          <w:sz w:val="28"/>
          <w:szCs w:val="28"/>
          <w:lang w:val="uk-UA"/>
        </w:rPr>
      </w:pPr>
      <w:r w:rsidRPr="00C15530">
        <w:rPr>
          <w:i/>
          <w:sz w:val="28"/>
          <w:szCs w:val="28"/>
        </w:rPr>
        <w:t>Додаткова:</w:t>
      </w:r>
      <w:r w:rsidRPr="00BC115C">
        <w:rPr>
          <w:sz w:val="28"/>
          <w:szCs w:val="28"/>
        </w:rPr>
        <w:t xml:space="preserve"> </w:t>
      </w:r>
      <w:r w:rsidR="00BC115C">
        <w:rPr>
          <w:sz w:val="28"/>
          <w:szCs w:val="28"/>
          <w:lang w:val="de-DE"/>
        </w:rPr>
        <w:t>2</w:t>
      </w:r>
      <w:r w:rsidR="00534C5A">
        <w:rPr>
          <w:sz w:val="28"/>
          <w:szCs w:val="28"/>
          <w:lang w:val="uk-UA"/>
        </w:rPr>
        <w:t>7</w:t>
      </w:r>
      <w:r w:rsidRPr="00BC115C">
        <w:rPr>
          <w:sz w:val="28"/>
          <w:szCs w:val="28"/>
        </w:rPr>
        <w:t xml:space="preserve">, </w:t>
      </w:r>
      <w:r w:rsidR="00BC115C">
        <w:rPr>
          <w:sz w:val="28"/>
          <w:szCs w:val="28"/>
          <w:lang w:val="de-DE"/>
        </w:rPr>
        <w:t>2</w:t>
      </w:r>
      <w:r w:rsidR="00534C5A">
        <w:rPr>
          <w:sz w:val="28"/>
          <w:szCs w:val="28"/>
          <w:lang w:val="uk-UA"/>
        </w:rPr>
        <w:t>8</w:t>
      </w:r>
      <w:r w:rsidRPr="00BC115C">
        <w:rPr>
          <w:sz w:val="28"/>
          <w:szCs w:val="28"/>
        </w:rPr>
        <w:t xml:space="preserve">, </w:t>
      </w:r>
      <w:r w:rsidR="00534C5A">
        <w:rPr>
          <w:sz w:val="28"/>
          <w:szCs w:val="28"/>
          <w:lang w:val="uk-UA"/>
        </w:rPr>
        <w:t>32</w:t>
      </w:r>
      <w:r w:rsidRPr="00BC115C">
        <w:rPr>
          <w:sz w:val="28"/>
          <w:szCs w:val="28"/>
        </w:rPr>
        <w:t>.</w:t>
      </w:r>
    </w:p>
    <w:p w:rsidR="00E41817" w:rsidRPr="00E41817" w:rsidRDefault="00E41817" w:rsidP="00E41817">
      <w:pPr>
        <w:tabs>
          <w:tab w:val="left" w:pos="6840"/>
        </w:tabs>
        <w:spacing w:line="276" w:lineRule="auto"/>
        <w:rPr>
          <w:sz w:val="28"/>
          <w:szCs w:val="28"/>
          <w:lang w:val="uk-UA"/>
        </w:rPr>
      </w:pPr>
      <w:r w:rsidRPr="00E90F24">
        <w:rPr>
          <w:rStyle w:val="FontStyle15"/>
          <w:rFonts w:ascii="Times New Roman" w:hAnsi="Times New Roman" w:cs="Times New Roman"/>
          <w:i/>
          <w:kern w:val="16"/>
          <w:sz w:val="28"/>
          <w:szCs w:val="28"/>
        </w:rPr>
        <w:t xml:space="preserve">Інтернет </w:t>
      </w:r>
      <w:r>
        <w:rPr>
          <w:rStyle w:val="FontStyle15"/>
          <w:rFonts w:ascii="Times New Roman" w:hAnsi="Times New Roman" w:cs="Times New Roman"/>
          <w:i/>
          <w:kern w:val="16"/>
          <w:sz w:val="28"/>
          <w:szCs w:val="28"/>
          <w:lang w:val="uk-UA"/>
        </w:rPr>
        <w:t>джерела</w:t>
      </w:r>
      <w:r w:rsidRPr="00E90F24">
        <w:rPr>
          <w:rStyle w:val="FontStyle15"/>
          <w:rFonts w:ascii="Times New Roman" w:hAnsi="Times New Roman" w:cs="Times New Roman"/>
          <w:i/>
          <w:kern w:val="16"/>
          <w:sz w:val="28"/>
          <w:szCs w:val="28"/>
        </w:rPr>
        <w:t>:</w:t>
      </w:r>
      <w:r w:rsidR="00534C5A">
        <w:rPr>
          <w:rStyle w:val="FontStyle15"/>
          <w:rFonts w:ascii="Times New Roman" w:hAnsi="Times New Roman" w:cs="Times New Roman"/>
          <w:i/>
          <w:kern w:val="16"/>
          <w:sz w:val="28"/>
          <w:szCs w:val="28"/>
          <w:lang w:val="uk-UA"/>
        </w:rPr>
        <w:t xml:space="preserve"> </w:t>
      </w:r>
      <w:r w:rsidRPr="00E41817">
        <w:rPr>
          <w:rStyle w:val="FontStyle15"/>
          <w:rFonts w:ascii="Times New Roman" w:hAnsi="Times New Roman" w:cs="Times New Roman"/>
          <w:kern w:val="16"/>
          <w:sz w:val="28"/>
          <w:szCs w:val="28"/>
          <w:lang w:val="uk-UA"/>
        </w:rPr>
        <w:t>3</w:t>
      </w:r>
      <w:r w:rsidR="00534C5A">
        <w:rPr>
          <w:rStyle w:val="FontStyle15"/>
          <w:rFonts w:ascii="Times New Roman" w:hAnsi="Times New Roman" w:cs="Times New Roman"/>
          <w:kern w:val="16"/>
          <w:sz w:val="28"/>
          <w:szCs w:val="28"/>
          <w:lang w:val="uk-UA"/>
        </w:rPr>
        <w:t>6</w:t>
      </w:r>
      <w:r w:rsidRPr="00E41817">
        <w:rPr>
          <w:rStyle w:val="FontStyle15"/>
          <w:rFonts w:ascii="Times New Roman" w:hAnsi="Times New Roman" w:cs="Times New Roman"/>
          <w:kern w:val="16"/>
          <w:sz w:val="28"/>
          <w:szCs w:val="28"/>
          <w:lang w:val="uk-UA"/>
        </w:rPr>
        <w:t>,</w:t>
      </w:r>
      <w:r>
        <w:rPr>
          <w:rStyle w:val="FontStyle15"/>
          <w:rFonts w:ascii="Times New Roman" w:hAnsi="Times New Roman" w:cs="Times New Roman"/>
          <w:kern w:val="16"/>
          <w:sz w:val="28"/>
          <w:szCs w:val="28"/>
          <w:lang w:val="uk-UA"/>
        </w:rPr>
        <w:t xml:space="preserve"> </w:t>
      </w:r>
      <w:r w:rsidR="00534C5A">
        <w:rPr>
          <w:rStyle w:val="FontStyle15"/>
          <w:rFonts w:ascii="Times New Roman" w:hAnsi="Times New Roman" w:cs="Times New Roman"/>
          <w:kern w:val="16"/>
          <w:sz w:val="28"/>
          <w:szCs w:val="28"/>
          <w:lang w:val="uk-UA"/>
        </w:rPr>
        <w:t>40</w:t>
      </w:r>
      <w:r w:rsidRPr="00E41817">
        <w:rPr>
          <w:rStyle w:val="FontStyle15"/>
          <w:rFonts w:ascii="Times New Roman" w:hAnsi="Times New Roman" w:cs="Times New Roman"/>
          <w:kern w:val="16"/>
          <w:sz w:val="28"/>
          <w:szCs w:val="28"/>
          <w:lang w:val="uk-UA"/>
        </w:rPr>
        <w:t>,</w:t>
      </w:r>
      <w:r>
        <w:rPr>
          <w:rStyle w:val="FontStyle15"/>
          <w:rFonts w:ascii="Times New Roman" w:hAnsi="Times New Roman" w:cs="Times New Roman"/>
          <w:kern w:val="16"/>
          <w:sz w:val="28"/>
          <w:szCs w:val="28"/>
          <w:lang w:val="uk-UA"/>
        </w:rPr>
        <w:t xml:space="preserve"> </w:t>
      </w:r>
      <w:r w:rsidRPr="00E41817">
        <w:rPr>
          <w:rStyle w:val="FontStyle15"/>
          <w:rFonts w:ascii="Times New Roman" w:hAnsi="Times New Roman" w:cs="Times New Roman"/>
          <w:kern w:val="16"/>
          <w:sz w:val="28"/>
          <w:szCs w:val="28"/>
          <w:lang w:val="uk-UA"/>
        </w:rPr>
        <w:t>43</w:t>
      </w:r>
    </w:p>
    <w:p w:rsidR="007A0E1C" w:rsidRPr="007A0E1C" w:rsidRDefault="007A0E1C" w:rsidP="00BC115C">
      <w:pPr>
        <w:autoSpaceDE w:val="0"/>
        <w:autoSpaceDN w:val="0"/>
        <w:adjustRightInd w:val="0"/>
        <w:spacing w:line="276" w:lineRule="auto"/>
        <w:jc w:val="both"/>
        <w:rPr>
          <w:sz w:val="28"/>
          <w:szCs w:val="28"/>
          <w:lang w:val="uk-UA"/>
        </w:rPr>
      </w:pPr>
    </w:p>
    <w:p w:rsidR="007A0E1C" w:rsidRPr="007A0E1C" w:rsidRDefault="007A0E1C" w:rsidP="007A0E1C">
      <w:pPr>
        <w:spacing w:line="276" w:lineRule="auto"/>
        <w:jc w:val="both"/>
        <w:rPr>
          <w:b/>
          <w:sz w:val="28"/>
          <w:szCs w:val="28"/>
          <w:lang w:val="uk-UA"/>
        </w:rPr>
      </w:pPr>
      <w:r>
        <w:rPr>
          <w:b/>
          <w:sz w:val="28"/>
          <w:szCs w:val="28"/>
          <w:lang w:val="uk-UA"/>
        </w:rPr>
        <w:t>Перелік індивідуальних завдань</w:t>
      </w:r>
    </w:p>
    <w:p w:rsidR="0063662F" w:rsidRPr="00A70DF5" w:rsidRDefault="0063662F" w:rsidP="00BC115C">
      <w:pPr>
        <w:autoSpaceDE w:val="0"/>
        <w:autoSpaceDN w:val="0"/>
        <w:adjustRightInd w:val="0"/>
        <w:spacing w:line="276" w:lineRule="auto"/>
        <w:jc w:val="both"/>
        <w:rPr>
          <w:b/>
          <w:sz w:val="28"/>
          <w:szCs w:val="28"/>
          <w:lang w:val="uk-UA"/>
        </w:rPr>
      </w:pPr>
    </w:p>
    <w:p w:rsidR="00C76000" w:rsidRPr="0045062A" w:rsidRDefault="00C76000" w:rsidP="00BC115C">
      <w:pPr>
        <w:autoSpaceDE w:val="0"/>
        <w:autoSpaceDN w:val="0"/>
        <w:adjustRightInd w:val="0"/>
        <w:spacing w:line="276" w:lineRule="auto"/>
        <w:jc w:val="center"/>
        <w:rPr>
          <w:b/>
          <w:bCs/>
          <w:sz w:val="28"/>
          <w:szCs w:val="28"/>
          <w:lang w:val="de-DE"/>
        </w:rPr>
      </w:pPr>
      <w:r w:rsidRPr="0045062A">
        <w:rPr>
          <w:b/>
          <w:bCs/>
          <w:sz w:val="28"/>
          <w:szCs w:val="28"/>
          <w:lang w:val="de-DE"/>
        </w:rPr>
        <w:t>Martin mietet ein Zimmer</w:t>
      </w:r>
    </w:p>
    <w:p w:rsidR="00C76000" w:rsidRPr="0045062A" w:rsidRDefault="00C76000" w:rsidP="00BC115C">
      <w:pPr>
        <w:autoSpaceDE w:val="0"/>
        <w:autoSpaceDN w:val="0"/>
        <w:adjustRightInd w:val="0"/>
        <w:spacing w:line="276" w:lineRule="auto"/>
        <w:jc w:val="both"/>
        <w:rPr>
          <w:sz w:val="28"/>
          <w:szCs w:val="28"/>
          <w:lang w:val="de-DE"/>
        </w:rPr>
      </w:pPr>
      <w:r w:rsidRPr="0045062A">
        <w:rPr>
          <w:b/>
          <w:bCs/>
          <w:sz w:val="28"/>
          <w:szCs w:val="28"/>
          <w:lang w:val="de-DE"/>
        </w:rPr>
        <w:t xml:space="preserve">Martin: </w:t>
      </w:r>
      <w:r w:rsidRPr="0045062A">
        <w:rPr>
          <w:sz w:val="28"/>
          <w:szCs w:val="28"/>
          <w:lang w:val="de-DE"/>
        </w:rPr>
        <w:t>Guten Tag, Frau Bergmann! Sie</w:t>
      </w:r>
      <w:r w:rsidR="005123CA" w:rsidRPr="0045062A">
        <w:rPr>
          <w:sz w:val="28"/>
          <w:szCs w:val="28"/>
          <w:lang w:val="de-DE"/>
        </w:rPr>
        <w:t xml:space="preserve"> haben ein Zimmer zu vermieten, </w:t>
      </w:r>
      <w:r w:rsidRPr="0045062A">
        <w:rPr>
          <w:sz w:val="28"/>
          <w:szCs w:val="28"/>
          <w:lang w:val="de-DE"/>
        </w:rPr>
        <w:t>nicht wahr? Ist das Zimmer noch frei?</w:t>
      </w:r>
    </w:p>
    <w:p w:rsidR="00C76000" w:rsidRPr="0045062A" w:rsidRDefault="00C76000" w:rsidP="00BC115C">
      <w:pPr>
        <w:autoSpaceDE w:val="0"/>
        <w:autoSpaceDN w:val="0"/>
        <w:adjustRightInd w:val="0"/>
        <w:spacing w:line="276" w:lineRule="auto"/>
        <w:jc w:val="both"/>
        <w:rPr>
          <w:sz w:val="28"/>
          <w:szCs w:val="28"/>
          <w:lang w:val="de-DE"/>
        </w:rPr>
      </w:pPr>
      <w:r w:rsidRPr="0045062A">
        <w:rPr>
          <w:b/>
          <w:bCs/>
          <w:sz w:val="28"/>
          <w:szCs w:val="28"/>
          <w:lang w:val="de-DE"/>
        </w:rPr>
        <w:t xml:space="preserve">Hausfrau: </w:t>
      </w:r>
      <w:r w:rsidR="001162BC" w:rsidRPr="0045062A">
        <w:rPr>
          <w:sz w:val="28"/>
          <w:szCs w:val="28"/>
          <w:lang w:val="de-DE"/>
        </w:rPr>
        <w:t>Natürlich</w:t>
      </w:r>
      <w:r w:rsidRPr="0045062A">
        <w:rPr>
          <w:sz w:val="28"/>
          <w:szCs w:val="28"/>
          <w:lang w:val="de-DE"/>
        </w:rPr>
        <w:t>. Aber warum stehen</w:t>
      </w:r>
      <w:r w:rsidR="005123CA" w:rsidRPr="0045062A">
        <w:rPr>
          <w:sz w:val="28"/>
          <w:szCs w:val="28"/>
          <w:lang w:val="de-DE"/>
        </w:rPr>
        <w:t xml:space="preserve"> Sie auf dem Flur? Bitte kommen </w:t>
      </w:r>
      <w:r w:rsidRPr="0045062A">
        <w:rPr>
          <w:sz w:val="28"/>
          <w:szCs w:val="28"/>
          <w:lang w:val="de-DE"/>
        </w:rPr>
        <w:t xml:space="preserve">Sie herein! Gehen Sie durch diese </w:t>
      </w:r>
      <w:r w:rsidR="001162BC" w:rsidRPr="0045062A">
        <w:rPr>
          <w:sz w:val="28"/>
          <w:szCs w:val="28"/>
          <w:lang w:val="de-DE"/>
        </w:rPr>
        <w:t>Tür</w:t>
      </w:r>
      <w:r w:rsidRPr="0045062A">
        <w:rPr>
          <w:sz w:val="28"/>
          <w:szCs w:val="28"/>
          <w:lang w:val="de-DE"/>
        </w:rPr>
        <w:t>!</w:t>
      </w:r>
    </w:p>
    <w:p w:rsidR="00C76000" w:rsidRPr="0045062A" w:rsidRDefault="00C76000" w:rsidP="00BC115C">
      <w:pPr>
        <w:autoSpaceDE w:val="0"/>
        <w:autoSpaceDN w:val="0"/>
        <w:adjustRightInd w:val="0"/>
        <w:spacing w:line="276" w:lineRule="auto"/>
        <w:jc w:val="both"/>
        <w:rPr>
          <w:sz w:val="28"/>
          <w:szCs w:val="28"/>
          <w:lang w:val="de-DE"/>
        </w:rPr>
      </w:pPr>
      <w:r w:rsidRPr="0045062A">
        <w:rPr>
          <w:b/>
          <w:bCs/>
          <w:sz w:val="28"/>
          <w:szCs w:val="28"/>
          <w:lang w:val="de-DE"/>
        </w:rPr>
        <w:t xml:space="preserve">M.: </w:t>
      </w:r>
      <w:r w:rsidRPr="0045062A">
        <w:rPr>
          <w:sz w:val="28"/>
          <w:szCs w:val="28"/>
          <w:lang w:val="de-DE"/>
        </w:rPr>
        <w:t>Ist das Zimmer ruhig?</w:t>
      </w:r>
    </w:p>
    <w:p w:rsidR="00C76000" w:rsidRPr="0045062A" w:rsidRDefault="00C76000" w:rsidP="00BC115C">
      <w:pPr>
        <w:autoSpaceDE w:val="0"/>
        <w:autoSpaceDN w:val="0"/>
        <w:adjustRightInd w:val="0"/>
        <w:spacing w:line="276" w:lineRule="auto"/>
        <w:jc w:val="both"/>
        <w:rPr>
          <w:sz w:val="28"/>
          <w:szCs w:val="28"/>
          <w:lang w:val="de-DE"/>
        </w:rPr>
      </w:pPr>
      <w:r w:rsidRPr="0045062A">
        <w:rPr>
          <w:b/>
          <w:bCs/>
          <w:sz w:val="28"/>
          <w:szCs w:val="28"/>
          <w:lang w:val="de-DE"/>
        </w:rPr>
        <w:t xml:space="preserve">H.: </w:t>
      </w:r>
      <w:r w:rsidRPr="0045062A">
        <w:rPr>
          <w:sz w:val="28"/>
          <w:szCs w:val="28"/>
          <w:lang w:val="de-DE"/>
        </w:rPr>
        <w:t>Sehr ruhig. Neben diesem Zimmer lie</w:t>
      </w:r>
      <w:r w:rsidR="005123CA" w:rsidRPr="0045062A">
        <w:rPr>
          <w:sz w:val="28"/>
          <w:szCs w:val="28"/>
          <w:lang w:val="de-DE"/>
        </w:rPr>
        <w:t xml:space="preserve">gt mein Schlafzimmer. Das </w:t>
      </w:r>
      <w:r w:rsidRPr="0045062A">
        <w:rPr>
          <w:sz w:val="28"/>
          <w:szCs w:val="28"/>
          <w:lang w:val="de-DE"/>
        </w:rPr>
        <w:t>Fenster geht auf den Hof.</w:t>
      </w:r>
    </w:p>
    <w:p w:rsidR="00C76000" w:rsidRPr="0045062A" w:rsidRDefault="00C76000" w:rsidP="00BC115C">
      <w:pPr>
        <w:autoSpaceDE w:val="0"/>
        <w:autoSpaceDN w:val="0"/>
        <w:adjustRightInd w:val="0"/>
        <w:spacing w:line="276" w:lineRule="auto"/>
        <w:jc w:val="both"/>
        <w:rPr>
          <w:sz w:val="28"/>
          <w:szCs w:val="28"/>
          <w:lang w:val="de-DE"/>
        </w:rPr>
      </w:pPr>
      <w:r w:rsidRPr="0045062A">
        <w:rPr>
          <w:b/>
          <w:bCs/>
          <w:sz w:val="28"/>
          <w:szCs w:val="28"/>
          <w:lang w:val="de-DE"/>
        </w:rPr>
        <w:t xml:space="preserve">M.: </w:t>
      </w:r>
      <w:r w:rsidRPr="0045062A">
        <w:rPr>
          <w:sz w:val="28"/>
          <w:szCs w:val="28"/>
          <w:lang w:val="de-DE"/>
        </w:rPr>
        <w:t>Schon!</w:t>
      </w:r>
    </w:p>
    <w:p w:rsidR="00C76000" w:rsidRPr="0045062A" w:rsidRDefault="00C76000" w:rsidP="00BC115C">
      <w:pPr>
        <w:autoSpaceDE w:val="0"/>
        <w:autoSpaceDN w:val="0"/>
        <w:adjustRightInd w:val="0"/>
        <w:spacing w:line="276" w:lineRule="auto"/>
        <w:jc w:val="both"/>
        <w:rPr>
          <w:sz w:val="28"/>
          <w:szCs w:val="28"/>
          <w:lang w:val="de-DE"/>
        </w:rPr>
      </w:pPr>
      <w:r w:rsidRPr="0045062A">
        <w:rPr>
          <w:b/>
          <w:bCs/>
          <w:sz w:val="28"/>
          <w:szCs w:val="28"/>
          <w:lang w:val="de-DE"/>
        </w:rPr>
        <w:t xml:space="preserve">H.: </w:t>
      </w:r>
      <w:r w:rsidRPr="0045062A">
        <w:rPr>
          <w:sz w:val="28"/>
          <w:szCs w:val="28"/>
          <w:lang w:val="de-DE"/>
        </w:rPr>
        <w:t xml:space="preserve">Ich stelle noch einen Sessel und </w:t>
      </w:r>
      <w:r w:rsidR="005123CA" w:rsidRPr="0045062A">
        <w:rPr>
          <w:sz w:val="28"/>
          <w:szCs w:val="28"/>
          <w:lang w:val="de-DE"/>
        </w:rPr>
        <w:t xml:space="preserve">eine Stehlampe in die Ecke. Sie </w:t>
      </w:r>
      <w:r w:rsidR="001162BC" w:rsidRPr="0045062A">
        <w:rPr>
          <w:sz w:val="28"/>
          <w:szCs w:val="28"/>
          <w:lang w:val="de-DE"/>
        </w:rPr>
        <w:t>können</w:t>
      </w:r>
      <w:r w:rsidRPr="0045062A">
        <w:rPr>
          <w:sz w:val="28"/>
          <w:szCs w:val="28"/>
          <w:lang w:val="de-DE"/>
        </w:rPr>
        <w:t xml:space="preserve"> dort abends bequem sitzen und lesen.</w:t>
      </w:r>
    </w:p>
    <w:p w:rsidR="00C76000" w:rsidRPr="0045062A" w:rsidRDefault="00C76000" w:rsidP="00BC115C">
      <w:pPr>
        <w:autoSpaceDE w:val="0"/>
        <w:autoSpaceDN w:val="0"/>
        <w:adjustRightInd w:val="0"/>
        <w:spacing w:line="276" w:lineRule="auto"/>
        <w:jc w:val="both"/>
        <w:rPr>
          <w:sz w:val="28"/>
          <w:szCs w:val="28"/>
          <w:lang w:val="de-DE"/>
        </w:rPr>
      </w:pPr>
      <w:r w:rsidRPr="0045062A">
        <w:rPr>
          <w:b/>
          <w:bCs/>
          <w:sz w:val="28"/>
          <w:szCs w:val="28"/>
          <w:lang w:val="de-DE"/>
        </w:rPr>
        <w:t xml:space="preserve">M.: </w:t>
      </w:r>
      <w:r w:rsidRPr="0045062A">
        <w:rPr>
          <w:sz w:val="28"/>
          <w:szCs w:val="28"/>
          <w:lang w:val="de-DE"/>
        </w:rPr>
        <w:t>Darf ich meine Wasche in diesen Schrank legen?</w:t>
      </w:r>
    </w:p>
    <w:p w:rsidR="00C76000" w:rsidRPr="0045062A" w:rsidRDefault="00C76000" w:rsidP="00BC115C">
      <w:pPr>
        <w:autoSpaceDE w:val="0"/>
        <w:autoSpaceDN w:val="0"/>
        <w:adjustRightInd w:val="0"/>
        <w:spacing w:line="276" w:lineRule="auto"/>
        <w:jc w:val="both"/>
        <w:rPr>
          <w:sz w:val="28"/>
          <w:szCs w:val="28"/>
          <w:lang w:val="de-DE"/>
        </w:rPr>
      </w:pPr>
      <w:r w:rsidRPr="0045062A">
        <w:rPr>
          <w:b/>
          <w:bCs/>
          <w:sz w:val="28"/>
          <w:szCs w:val="28"/>
          <w:lang w:val="de-DE"/>
        </w:rPr>
        <w:t xml:space="preserve">H.: </w:t>
      </w:r>
      <w:r w:rsidRPr="0045062A">
        <w:rPr>
          <w:sz w:val="28"/>
          <w:szCs w:val="28"/>
          <w:lang w:val="de-DE"/>
        </w:rPr>
        <w:t xml:space="preserve">Aber </w:t>
      </w:r>
      <w:r w:rsidR="001162BC" w:rsidRPr="0045062A">
        <w:rPr>
          <w:sz w:val="28"/>
          <w:szCs w:val="28"/>
          <w:lang w:val="de-DE"/>
        </w:rPr>
        <w:t>selbstverständlich</w:t>
      </w:r>
      <w:r w:rsidRPr="0045062A">
        <w:rPr>
          <w:sz w:val="28"/>
          <w:szCs w:val="28"/>
          <w:lang w:val="de-DE"/>
        </w:rPr>
        <w:t xml:space="preserve">! Sie haben dort auch Platz </w:t>
      </w:r>
      <w:r w:rsidR="001162BC" w:rsidRPr="0045062A">
        <w:rPr>
          <w:sz w:val="28"/>
          <w:szCs w:val="28"/>
          <w:lang w:val="de-DE"/>
        </w:rPr>
        <w:t>für</w:t>
      </w:r>
      <w:r w:rsidRPr="0045062A">
        <w:rPr>
          <w:sz w:val="28"/>
          <w:szCs w:val="28"/>
          <w:lang w:val="de-DE"/>
        </w:rPr>
        <w:t xml:space="preserve"> Ihre </w:t>
      </w:r>
      <w:r w:rsidR="001162BC" w:rsidRPr="0045062A">
        <w:rPr>
          <w:sz w:val="28"/>
          <w:szCs w:val="28"/>
          <w:lang w:val="de-DE"/>
        </w:rPr>
        <w:t>Bücher</w:t>
      </w:r>
      <w:r w:rsidRPr="0045062A">
        <w:rPr>
          <w:sz w:val="28"/>
          <w:szCs w:val="28"/>
          <w:lang w:val="de-DE"/>
        </w:rPr>
        <w:t>.</w:t>
      </w:r>
    </w:p>
    <w:p w:rsidR="00C76000" w:rsidRPr="0045062A" w:rsidRDefault="00C76000" w:rsidP="00BC115C">
      <w:pPr>
        <w:autoSpaceDE w:val="0"/>
        <w:autoSpaceDN w:val="0"/>
        <w:adjustRightInd w:val="0"/>
        <w:spacing w:line="276" w:lineRule="auto"/>
        <w:jc w:val="both"/>
        <w:rPr>
          <w:sz w:val="28"/>
          <w:szCs w:val="28"/>
          <w:lang w:val="de-DE"/>
        </w:rPr>
      </w:pPr>
      <w:r w:rsidRPr="0045062A">
        <w:rPr>
          <w:b/>
          <w:bCs/>
          <w:sz w:val="28"/>
          <w:szCs w:val="28"/>
          <w:lang w:val="de-DE"/>
        </w:rPr>
        <w:t xml:space="preserve">M.: </w:t>
      </w:r>
      <w:r w:rsidRPr="0045062A">
        <w:rPr>
          <w:sz w:val="28"/>
          <w:szCs w:val="28"/>
          <w:lang w:val="de-DE"/>
        </w:rPr>
        <w:t>Das Zimmer gefallt mir. Muss ich das Geld gleich bezahlen?</w:t>
      </w:r>
    </w:p>
    <w:p w:rsidR="00C76000" w:rsidRPr="0045062A" w:rsidRDefault="00C76000" w:rsidP="00BC115C">
      <w:pPr>
        <w:autoSpaceDE w:val="0"/>
        <w:autoSpaceDN w:val="0"/>
        <w:adjustRightInd w:val="0"/>
        <w:spacing w:line="276" w:lineRule="auto"/>
        <w:jc w:val="both"/>
        <w:rPr>
          <w:sz w:val="28"/>
          <w:szCs w:val="28"/>
          <w:lang w:val="de-DE"/>
        </w:rPr>
      </w:pPr>
      <w:r w:rsidRPr="0045062A">
        <w:rPr>
          <w:b/>
          <w:bCs/>
          <w:sz w:val="28"/>
          <w:szCs w:val="28"/>
          <w:lang w:val="de-DE"/>
        </w:rPr>
        <w:t xml:space="preserve">H.: </w:t>
      </w:r>
      <w:r w:rsidRPr="0045062A">
        <w:rPr>
          <w:sz w:val="28"/>
          <w:szCs w:val="28"/>
          <w:lang w:val="de-DE"/>
        </w:rPr>
        <w:t>Wie Sie wollen.</w:t>
      </w:r>
    </w:p>
    <w:p w:rsidR="00C76000" w:rsidRPr="0045062A" w:rsidRDefault="00C76000" w:rsidP="00BC115C">
      <w:pPr>
        <w:autoSpaceDE w:val="0"/>
        <w:autoSpaceDN w:val="0"/>
        <w:adjustRightInd w:val="0"/>
        <w:spacing w:line="276" w:lineRule="auto"/>
        <w:jc w:val="both"/>
        <w:rPr>
          <w:sz w:val="28"/>
          <w:szCs w:val="28"/>
          <w:lang w:val="de-DE"/>
        </w:rPr>
      </w:pPr>
      <w:r w:rsidRPr="0045062A">
        <w:rPr>
          <w:b/>
          <w:bCs/>
          <w:sz w:val="28"/>
          <w:szCs w:val="28"/>
          <w:lang w:val="de-DE"/>
        </w:rPr>
        <w:t xml:space="preserve">M.: </w:t>
      </w:r>
      <w:r w:rsidRPr="0045062A">
        <w:rPr>
          <w:sz w:val="28"/>
          <w:szCs w:val="28"/>
          <w:lang w:val="de-DE"/>
        </w:rPr>
        <w:t>Danke.</w:t>
      </w:r>
    </w:p>
    <w:p w:rsidR="00C76000" w:rsidRPr="0045062A" w:rsidRDefault="00C76000" w:rsidP="00BC115C">
      <w:pPr>
        <w:autoSpaceDE w:val="0"/>
        <w:autoSpaceDN w:val="0"/>
        <w:adjustRightInd w:val="0"/>
        <w:spacing w:line="276" w:lineRule="auto"/>
        <w:jc w:val="center"/>
        <w:rPr>
          <w:b/>
          <w:bCs/>
          <w:sz w:val="28"/>
          <w:szCs w:val="28"/>
          <w:lang w:val="de-DE"/>
        </w:rPr>
      </w:pPr>
      <w:r w:rsidRPr="0045062A">
        <w:rPr>
          <w:b/>
          <w:bCs/>
          <w:sz w:val="28"/>
          <w:szCs w:val="28"/>
          <w:lang w:val="de-DE"/>
        </w:rPr>
        <w:t>Unsere Wohnung</w:t>
      </w:r>
    </w:p>
    <w:p w:rsidR="00C76000" w:rsidRPr="0045062A" w:rsidRDefault="00C76000" w:rsidP="00BC115C">
      <w:pPr>
        <w:autoSpaceDE w:val="0"/>
        <w:autoSpaceDN w:val="0"/>
        <w:adjustRightInd w:val="0"/>
        <w:spacing w:line="276" w:lineRule="auto"/>
        <w:ind w:firstLine="567"/>
        <w:jc w:val="both"/>
        <w:rPr>
          <w:sz w:val="28"/>
          <w:szCs w:val="28"/>
          <w:lang w:val="de-DE"/>
        </w:rPr>
      </w:pPr>
      <w:r w:rsidRPr="0045062A">
        <w:rPr>
          <w:sz w:val="28"/>
          <w:szCs w:val="28"/>
          <w:lang w:val="de-DE"/>
        </w:rPr>
        <w:t>Unser Haus hat acht Stockwerke. U</w:t>
      </w:r>
      <w:r w:rsidR="005123CA" w:rsidRPr="0045062A">
        <w:rPr>
          <w:sz w:val="28"/>
          <w:szCs w:val="28"/>
          <w:lang w:val="de-DE"/>
        </w:rPr>
        <w:t xml:space="preserve">nsere Wohnung liegt im sechsten </w:t>
      </w:r>
      <w:r w:rsidRPr="0045062A">
        <w:rPr>
          <w:sz w:val="28"/>
          <w:szCs w:val="28"/>
          <w:lang w:val="de-DE"/>
        </w:rPr>
        <w:t>Stock. Das ist Dreizimmerwohnung. Sie i</w:t>
      </w:r>
      <w:r w:rsidR="005123CA" w:rsidRPr="0045062A">
        <w:rPr>
          <w:sz w:val="28"/>
          <w:szCs w:val="28"/>
          <w:lang w:val="de-DE"/>
        </w:rPr>
        <w:t xml:space="preserve">st bequem und </w:t>
      </w:r>
      <w:r w:rsidR="001162BC" w:rsidRPr="0045062A">
        <w:rPr>
          <w:sz w:val="28"/>
          <w:szCs w:val="28"/>
          <w:lang w:val="de-DE"/>
        </w:rPr>
        <w:t>gemütlich</w:t>
      </w:r>
      <w:r w:rsidR="005123CA" w:rsidRPr="0045062A">
        <w:rPr>
          <w:sz w:val="28"/>
          <w:szCs w:val="28"/>
          <w:lang w:val="de-DE"/>
        </w:rPr>
        <w:t xml:space="preserve">. Sie </w:t>
      </w:r>
      <w:r w:rsidRPr="0045062A">
        <w:rPr>
          <w:sz w:val="28"/>
          <w:szCs w:val="28"/>
          <w:lang w:val="de-DE"/>
        </w:rPr>
        <w:t>besteht aus unserem Wohnzimmer, d</w:t>
      </w:r>
      <w:r w:rsidR="005123CA" w:rsidRPr="0045062A">
        <w:rPr>
          <w:sz w:val="28"/>
          <w:szCs w:val="28"/>
          <w:lang w:val="de-DE"/>
        </w:rPr>
        <w:t xml:space="preserve">em Schlafzimmer, meinem Zimmer, </w:t>
      </w:r>
      <w:r w:rsidRPr="0045062A">
        <w:rPr>
          <w:sz w:val="28"/>
          <w:szCs w:val="28"/>
          <w:lang w:val="de-DE"/>
        </w:rPr>
        <w:t xml:space="preserve">einer </w:t>
      </w:r>
      <w:r w:rsidR="001162BC" w:rsidRPr="0045062A">
        <w:rPr>
          <w:sz w:val="28"/>
          <w:szCs w:val="28"/>
          <w:lang w:val="de-DE"/>
        </w:rPr>
        <w:t>Küche</w:t>
      </w:r>
      <w:r w:rsidRPr="0045062A">
        <w:rPr>
          <w:sz w:val="28"/>
          <w:szCs w:val="28"/>
          <w:lang w:val="de-DE"/>
        </w:rPr>
        <w:t xml:space="preserve"> und Badezimmer.</w:t>
      </w:r>
    </w:p>
    <w:p w:rsidR="00C76000" w:rsidRPr="0045062A" w:rsidRDefault="00C76000" w:rsidP="00BC115C">
      <w:pPr>
        <w:autoSpaceDE w:val="0"/>
        <w:autoSpaceDN w:val="0"/>
        <w:adjustRightInd w:val="0"/>
        <w:spacing w:line="276" w:lineRule="auto"/>
        <w:ind w:firstLine="567"/>
        <w:jc w:val="both"/>
        <w:rPr>
          <w:sz w:val="28"/>
          <w:szCs w:val="28"/>
          <w:lang w:val="de-DE"/>
        </w:rPr>
      </w:pPr>
      <w:r w:rsidRPr="0045062A">
        <w:rPr>
          <w:sz w:val="28"/>
          <w:szCs w:val="28"/>
          <w:lang w:val="de-DE"/>
        </w:rPr>
        <w:t xml:space="preserve">Unsere Wohnung hat alle Bequemlichkeiten: </w:t>
      </w:r>
      <w:r w:rsidR="001162BC" w:rsidRPr="0045062A">
        <w:rPr>
          <w:sz w:val="28"/>
          <w:szCs w:val="28"/>
          <w:lang w:val="de-DE"/>
        </w:rPr>
        <w:t>Elektrizität</w:t>
      </w:r>
      <w:r w:rsidRPr="0045062A">
        <w:rPr>
          <w:sz w:val="28"/>
          <w:szCs w:val="28"/>
          <w:lang w:val="de-DE"/>
        </w:rPr>
        <w:t>, Gas, kaltes</w:t>
      </w:r>
      <w:r w:rsidR="005123CA" w:rsidRPr="0045062A">
        <w:rPr>
          <w:sz w:val="28"/>
          <w:szCs w:val="28"/>
          <w:lang w:val="de-DE"/>
        </w:rPr>
        <w:t xml:space="preserve"> </w:t>
      </w:r>
      <w:r w:rsidRPr="0045062A">
        <w:rPr>
          <w:sz w:val="28"/>
          <w:szCs w:val="28"/>
          <w:lang w:val="de-DE"/>
        </w:rPr>
        <w:t xml:space="preserve">und warmes Wasser, Telefon, </w:t>
      </w:r>
      <w:r w:rsidR="001162BC" w:rsidRPr="0045062A">
        <w:rPr>
          <w:sz w:val="28"/>
          <w:szCs w:val="28"/>
          <w:lang w:val="de-DE"/>
        </w:rPr>
        <w:t>Müllschlucker</w:t>
      </w:r>
      <w:r w:rsidRPr="0045062A">
        <w:rPr>
          <w:sz w:val="28"/>
          <w:szCs w:val="28"/>
          <w:lang w:val="de-DE"/>
        </w:rPr>
        <w:t>, Zentralheizung. Im Haus</w:t>
      </w:r>
      <w:r w:rsidR="005123CA" w:rsidRPr="0045062A">
        <w:rPr>
          <w:sz w:val="28"/>
          <w:szCs w:val="28"/>
          <w:lang w:val="de-DE"/>
        </w:rPr>
        <w:t xml:space="preserve"> </w:t>
      </w:r>
      <w:r w:rsidRPr="0045062A">
        <w:rPr>
          <w:sz w:val="28"/>
          <w:szCs w:val="28"/>
          <w:lang w:val="de-DE"/>
        </w:rPr>
        <w:t>gibt es einen Fahrstuhl.</w:t>
      </w:r>
    </w:p>
    <w:p w:rsidR="00C76000" w:rsidRPr="0045062A" w:rsidRDefault="00C76000" w:rsidP="00BC115C">
      <w:pPr>
        <w:autoSpaceDE w:val="0"/>
        <w:autoSpaceDN w:val="0"/>
        <w:adjustRightInd w:val="0"/>
        <w:spacing w:line="276" w:lineRule="auto"/>
        <w:ind w:firstLine="567"/>
        <w:jc w:val="both"/>
        <w:rPr>
          <w:sz w:val="28"/>
          <w:szCs w:val="28"/>
          <w:lang w:val="de-DE"/>
        </w:rPr>
      </w:pPr>
      <w:r w:rsidRPr="0045062A">
        <w:rPr>
          <w:sz w:val="28"/>
          <w:szCs w:val="28"/>
          <w:lang w:val="de-DE"/>
        </w:rPr>
        <w:t>Die Einrichtung ist modern und pra</w:t>
      </w:r>
      <w:r w:rsidR="005123CA" w:rsidRPr="0045062A">
        <w:rPr>
          <w:sz w:val="28"/>
          <w:szCs w:val="28"/>
          <w:lang w:val="de-DE"/>
        </w:rPr>
        <w:t xml:space="preserve">ktisch. Die Wohnzimmer ist hell </w:t>
      </w:r>
      <w:r w:rsidRPr="0045062A">
        <w:rPr>
          <w:sz w:val="28"/>
          <w:szCs w:val="28"/>
          <w:lang w:val="de-DE"/>
        </w:rPr>
        <w:t>und gros. Neben dem Fenster ist ein F</w:t>
      </w:r>
      <w:r w:rsidR="001162BC" w:rsidRPr="0045062A">
        <w:rPr>
          <w:sz w:val="28"/>
          <w:szCs w:val="28"/>
          <w:lang w:val="de-DE"/>
        </w:rPr>
        <w:t>ernseher, gegenü</w:t>
      </w:r>
      <w:r w:rsidR="005123CA" w:rsidRPr="0045062A">
        <w:rPr>
          <w:sz w:val="28"/>
          <w:szCs w:val="28"/>
          <w:lang w:val="de-DE"/>
        </w:rPr>
        <w:t xml:space="preserve">ber stehen zwei </w:t>
      </w:r>
      <w:r w:rsidRPr="0045062A">
        <w:rPr>
          <w:sz w:val="28"/>
          <w:szCs w:val="28"/>
          <w:lang w:val="de-DE"/>
        </w:rPr>
        <w:t>Sesseln und ein kleiner Tisch davor. Auf</w:t>
      </w:r>
      <w:r w:rsidR="005123CA" w:rsidRPr="0045062A">
        <w:rPr>
          <w:sz w:val="28"/>
          <w:szCs w:val="28"/>
          <w:lang w:val="de-DE"/>
        </w:rPr>
        <w:t xml:space="preserve"> dem Tisch liegen Zeitungen und </w:t>
      </w:r>
      <w:r w:rsidRPr="0045062A">
        <w:rPr>
          <w:sz w:val="28"/>
          <w:szCs w:val="28"/>
          <w:lang w:val="de-DE"/>
        </w:rPr>
        <w:t>Zeitschriften. Hinter den Sesseln steht ein Sofa mit zwei Kissen darauf.</w:t>
      </w:r>
    </w:p>
    <w:p w:rsidR="00C76000" w:rsidRPr="0045062A" w:rsidRDefault="00C76000" w:rsidP="00BC115C">
      <w:pPr>
        <w:autoSpaceDE w:val="0"/>
        <w:autoSpaceDN w:val="0"/>
        <w:adjustRightInd w:val="0"/>
        <w:spacing w:line="276" w:lineRule="auto"/>
        <w:ind w:firstLine="567"/>
        <w:jc w:val="both"/>
        <w:rPr>
          <w:sz w:val="28"/>
          <w:szCs w:val="28"/>
          <w:lang w:val="de-DE"/>
        </w:rPr>
      </w:pPr>
      <w:r w:rsidRPr="0045062A">
        <w:rPr>
          <w:sz w:val="28"/>
          <w:szCs w:val="28"/>
          <w:lang w:val="de-DE"/>
        </w:rPr>
        <w:t>Daneben befindet sich ein Schrank m</w:t>
      </w:r>
      <w:r w:rsidR="005123CA" w:rsidRPr="0045062A">
        <w:rPr>
          <w:sz w:val="28"/>
          <w:szCs w:val="28"/>
          <w:lang w:val="de-DE"/>
        </w:rPr>
        <w:t xml:space="preserve">it vielen </w:t>
      </w:r>
      <w:r w:rsidR="001162BC" w:rsidRPr="0045062A">
        <w:rPr>
          <w:sz w:val="28"/>
          <w:szCs w:val="28"/>
          <w:lang w:val="de-DE"/>
        </w:rPr>
        <w:t>Büchern</w:t>
      </w:r>
      <w:r w:rsidR="005123CA" w:rsidRPr="0045062A">
        <w:rPr>
          <w:sz w:val="28"/>
          <w:szCs w:val="28"/>
          <w:lang w:val="de-DE"/>
        </w:rPr>
        <w:t xml:space="preserve">. Zwischen dem </w:t>
      </w:r>
      <w:r w:rsidRPr="0045062A">
        <w:rPr>
          <w:sz w:val="28"/>
          <w:szCs w:val="28"/>
          <w:lang w:val="de-DE"/>
        </w:rPr>
        <w:t>Sofa und den Sesseln ist eine moderne Stehlampe. In der Mitte liegt ein</w:t>
      </w:r>
      <w:r w:rsidR="005123CA" w:rsidRPr="0045062A">
        <w:rPr>
          <w:sz w:val="28"/>
          <w:szCs w:val="28"/>
          <w:lang w:val="de-DE"/>
        </w:rPr>
        <w:t xml:space="preserve"> </w:t>
      </w:r>
      <w:r w:rsidRPr="0045062A">
        <w:rPr>
          <w:sz w:val="28"/>
          <w:szCs w:val="28"/>
          <w:lang w:val="de-DE"/>
        </w:rPr>
        <w:t>Teppich.</w:t>
      </w:r>
    </w:p>
    <w:p w:rsidR="00C76000" w:rsidRPr="0045062A" w:rsidRDefault="00C76000" w:rsidP="00BC115C">
      <w:pPr>
        <w:autoSpaceDE w:val="0"/>
        <w:autoSpaceDN w:val="0"/>
        <w:adjustRightInd w:val="0"/>
        <w:spacing w:line="276" w:lineRule="auto"/>
        <w:ind w:firstLine="567"/>
        <w:jc w:val="both"/>
        <w:rPr>
          <w:sz w:val="28"/>
          <w:szCs w:val="28"/>
          <w:lang w:val="de-DE"/>
        </w:rPr>
      </w:pPr>
      <w:r w:rsidRPr="0045062A">
        <w:rPr>
          <w:sz w:val="28"/>
          <w:szCs w:val="28"/>
          <w:lang w:val="de-DE"/>
        </w:rPr>
        <w:t>Unser Schlafzimmer ist klein. Da stehen zwei Betten. An je</w:t>
      </w:r>
      <w:r w:rsidR="005123CA" w:rsidRPr="0045062A">
        <w:rPr>
          <w:sz w:val="28"/>
          <w:szCs w:val="28"/>
          <w:lang w:val="de-DE"/>
        </w:rPr>
        <w:t xml:space="preserve">dem Bett </w:t>
      </w:r>
      <w:r w:rsidRPr="0045062A">
        <w:rPr>
          <w:sz w:val="28"/>
          <w:szCs w:val="28"/>
          <w:lang w:val="de-DE"/>
        </w:rPr>
        <w:t xml:space="preserve">gibt es einen Nachttisch, auf dem </w:t>
      </w:r>
      <w:r w:rsidR="001162BC" w:rsidRPr="0045062A">
        <w:rPr>
          <w:sz w:val="28"/>
          <w:szCs w:val="28"/>
          <w:lang w:val="de-DE"/>
        </w:rPr>
        <w:t>Fussboden</w:t>
      </w:r>
      <w:r w:rsidR="005123CA" w:rsidRPr="0045062A">
        <w:rPr>
          <w:sz w:val="28"/>
          <w:szCs w:val="28"/>
          <w:lang w:val="de-DE"/>
        </w:rPr>
        <w:t xml:space="preserve"> liegt ein Teppich. In der Ecke </w:t>
      </w:r>
      <w:proofErr w:type="gramStart"/>
      <w:r w:rsidRPr="0045062A">
        <w:rPr>
          <w:sz w:val="28"/>
          <w:szCs w:val="28"/>
          <w:lang w:val="de-DE"/>
        </w:rPr>
        <w:t>ist</w:t>
      </w:r>
      <w:proofErr w:type="gramEnd"/>
      <w:r w:rsidRPr="0045062A">
        <w:rPr>
          <w:sz w:val="28"/>
          <w:szCs w:val="28"/>
          <w:lang w:val="de-DE"/>
        </w:rPr>
        <w:t xml:space="preserve"> ein Kleiderschrank und ein Spiegel. Die </w:t>
      </w:r>
      <w:r w:rsidR="001162BC" w:rsidRPr="0045062A">
        <w:rPr>
          <w:sz w:val="28"/>
          <w:szCs w:val="28"/>
          <w:lang w:val="de-DE"/>
        </w:rPr>
        <w:t>Möbel</w:t>
      </w:r>
      <w:r w:rsidRPr="0045062A">
        <w:rPr>
          <w:sz w:val="28"/>
          <w:szCs w:val="28"/>
          <w:lang w:val="de-DE"/>
        </w:rPr>
        <w:t xml:space="preserve"> </w:t>
      </w:r>
      <w:proofErr w:type="gramStart"/>
      <w:r w:rsidRPr="0045062A">
        <w:rPr>
          <w:sz w:val="28"/>
          <w:szCs w:val="28"/>
          <w:lang w:val="de-DE"/>
        </w:rPr>
        <w:t>ist</w:t>
      </w:r>
      <w:proofErr w:type="gramEnd"/>
      <w:r w:rsidRPr="0045062A">
        <w:rPr>
          <w:sz w:val="28"/>
          <w:szCs w:val="28"/>
          <w:lang w:val="de-DE"/>
        </w:rPr>
        <w:t xml:space="preserve"> neu.</w:t>
      </w:r>
    </w:p>
    <w:p w:rsidR="00C76000" w:rsidRPr="0045062A" w:rsidRDefault="00C76000" w:rsidP="00BC115C">
      <w:pPr>
        <w:autoSpaceDE w:val="0"/>
        <w:autoSpaceDN w:val="0"/>
        <w:adjustRightInd w:val="0"/>
        <w:spacing w:line="276" w:lineRule="auto"/>
        <w:ind w:firstLine="567"/>
        <w:jc w:val="both"/>
        <w:rPr>
          <w:sz w:val="28"/>
          <w:szCs w:val="28"/>
          <w:lang w:val="de-DE"/>
        </w:rPr>
      </w:pPr>
      <w:r w:rsidRPr="0045062A">
        <w:rPr>
          <w:sz w:val="28"/>
          <w:szCs w:val="28"/>
          <w:lang w:val="de-DE"/>
        </w:rPr>
        <w:lastRenderedPageBreak/>
        <w:t xml:space="preserve">Ich habe ein Zimmer </w:t>
      </w:r>
      <w:r w:rsidR="001162BC" w:rsidRPr="0045062A">
        <w:rPr>
          <w:sz w:val="28"/>
          <w:szCs w:val="28"/>
          <w:lang w:val="de-DE"/>
        </w:rPr>
        <w:t>für</w:t>
      </w:r>
      <w:r w:rsidR="005123CA" w:rsidRPr="0045062A">
        <w:rPr>
          <w:sz w:val="28"/>
          <w:szCs w:val="28"/>
          <w:lang w:val="de-DE"/>
        </w:rPr>
        <w:t xml:space="preserve"> mich allein. Das ist auch mein </w:t>
      </w:r>
      <w:r w:rsidRPr="0045062A">
        <w:rPr>
          <w:sz w:val="28"/>
          <w:szCs w:val="28"/>
          <w:lang w:val="de-DE"/>
        </w:rPr>
        <w:t>Arbeitszimmer. Ich habe einen Bucherschrank und eine Couch.</w:t>
      </w:r>
      <w:r w:rsidR="005123CA" w:rsidRPr="0045062A">
        <w:rPr>
          <w:sz w:val="28"/>
          <w:szCs w:val="28"/>
          <w:lang w:val="de-DE"/>
        </w:rPr>
        <w:t xml:space="preserve"> Mein </w:t>
      </w:r>
      <w:r w:rsidRPr="0045062A">
        <w:rPr>
          <w:sz w:val="28"/>
          <w:szCs w:val="28"/>
          <w:lang w:val="de-DE"/>
        </w:rPr>
        <w:t>Schreibtisch steht am Fenster. Es ist hell und sauber im Zimmer.</w:t>
      </w:r>
    </w:p>
    <w:p w:rsidR="005123CA" w:rsidRPr="004F198F" w:rsidRDefault="00C76000" w:rsidP="00BC115C">
      <w:pPr>
        <w:autoSpaceDE w:val="0"/>
        <w:autoSpaceDN w:val="0"/>
        <w:adjustRightInd w:val="0"/>
        <w:spacing w:line="276" w:lineRule="auto"/>
        <w:ind w:firstLine="567"/>
        <w:jc w:val="both"/>
        <w:rPr>
          <w:sz w:val="28"/>
          <w:szCs w:val="28"/>
          <w:lang w:val="de-DE"/>
        </w:rPr>
      </w:pPr>
      <w:r w:rsidRPr="0045062A">
        <w:rPr>
          <w:sz w:val="28"/>
          <w:szCs w:val="28"/>
          <w:lang w:val="de-DE"/>
        </w:rPr>
        <w:t xml:space="preserve">Die </w:t>
      </w:r>
      <w:r w:rsidR="001162BC" w:rsidRPr="0045062A">
        <w:rPr>
          <w:sz w:val="28"/>
          <w:szCs w:val="28"/>
          <w:lang w:val="de-DE"/>
        </w:rPr>
        <w:t>Küche</w:t>
      </w:r>
      <w:r w:rsidRPr="0045062A">
        <w:rPr>
          <w:sz w:val="28"/>
          <w:szCs w:val="28"/>
          <w:lang w:val="de-DE"/>
        </w:rPr>
        <w:t xml:space="preserve"> ist nicht gros. An der Wand</w:t>
      </w:r>
      <w:r w:rsidR="005123CA" w:rsidRPr="0045062A">
        <w:rPr>
          <w:sz w:val="28"/>
          <w:szCs w:val="28"/>
          <w:lang w:val="de-DE"/>
        </w:rPr>
        <w:t xml:space="preserve"> links steht ein Tisch mit vier </w:t>
      </w:r>
      <w:r w:rsidR="001162BC" w:rsidRPr="0045062A">
        <w:rPr>
          <w:sz w:val="28"/>
          <w:szCs w:val="28"/>
          <w:lang w:val="de-DE"/>
        </w:rPr>
        <w:t>Stühlen</w:t>
      </w:r>
      <w:r w:rsidRPr="0045062A">
        <w:rPr>
          <w:sz w:val="28"/>
          <w:szCs w:val="28"/>
          <w:lang w:val="de-DE"/>
        </w:rPr>
        <w:t xml:space="preserve">. Oben hangen die Schranke </w:t>
      </w:r>
      <w:r w:rsidR="001162BC" w:rsidRPr="0045062A">
        <w:rPr>
          <w:sz w:val="28"/>
          <w:szCs w:val="28"/>
          <w:lang w:val="de-DE"/>
        </w:rPr>
        <w:t>für</w:t>
      </w:r>
      <w:r w:rsidRPr="0045062A">
        <w:rPr>
          <w:sz w:val="28"/>
          <w:szCs w:val="28"/>
          <w:lang w:val="de-DE"/>
        </w:rPr>
        <w:t xml:space="preserve"> K</w:t>
      </w:r>
      <w:r w:rsidR="005123CA" w:rsidRPr="0045062A">
        <w:rPr>
          <w:sz w:val="28"/>
          <w:szCs w:val="28"/>
          <w:lang w:val="de-DE"/>
        </w:rPr>
        <w:t xml:space="preserve">uchengeschirr und Lebensmittel. </w:t>
      </w:r>
      <w:r w:rsidRPr="0045062A">
        <w:rPr>
          <w:sz w:val="28"/>
          <w:szCs w:val="28"/>
          <w:lang w:val="de-DE"/>
        </w:rPr>
        <w:t xml:space="preserve">In der Ecke am Fenster steht der </w:t>
      </w:r>
      <w:r w:rsidR="001162BC" w:rsidRPr="0045062A">
        <w:rPr>
          <w:sz w:val="28"/>
          <w:szCs w:val="28"/>
          <w:lang w:val="de-DE"/>
        </w:rPr>
        <w:t>Kühlschrank</w:t>
      </w:r>
      <w:r w:rsidRPr="0045062A">
        <w:rPr>
          <w:sz w:val="28"/>
          <w:szCs w:val="28"/>
          <w:lang w:val="de-DE"/>
        </w:rPr>
        <w:t>.</w:t>
      </w:r>
    </w:p>
    <w:p w:rsidR="00C76000" w:rsidRPr="0045062A" w:rsidRDefault="00C76000" w:rsidP="00BC115C">
      <w:pPr>
        <w:autoSpaceDE w:val="0"/>
        <w:autoSpaceDN w:val="0"/>
        <w:adjustRightInd w:val="0"/>
        <w:spacing w:line="276" w:lineRule="auto"/>
        <w:ind w:firstLine="567"/>
        <w:jc w:val="center"/>
        <w:rPr>
          <w:b/>
          <w:bCs/>
          <w:sz w:val="28"/>
          <w:szCs w:val="28"/>
          <w:lang w:val="de-DE"/>
        </w:rPr>
      </w:pPr>
      <w:r w:rsidRPr="0045062A">
        <w:rPr>
          <w:b/>
          <w:bCs/>
          <w:sz w:val="28"/>
          <w:szCs w:val="28"/>
          <w:lang w:val="de-DE"/>
        </w:rPr>
        <w:t>Das Haus</w:t>
      </w:r>
    </w:p>
    <w:p w:rsidR="00C76000" w:rsidRPr="0045062A" w:rsidRDefault="00C76000" w:rsidP="00BC115C">
      <w:pPr>
        <w:autoSpaceDE w:val="0"/>
        <w:autoSpaceDN w:val="0"/>
        <w:adjustRightInd w:val="0"/>
        <w:spacing w:line="276" w:lineRule="auto"/>
        <w:ind w:firstLine="567"/>
        <w:jc w:val="both"/>
        <w:rPr>
          <w:sz w:val="28"/>
          <w:szCs w:val="28"/>
          <w:lang w:val="de-DE"/>
        </w:rPr>
      </w:pPr>
      <w:r w:rsidRPr="0045062A">
        <w:rPr>
          <w:sz w:val="28"/>
          <w:szCs w:val="28"/>
          <w:lang w:val="de-DE"/>
        </w:rPr>
        <w:t xml:space="preserve">Mullers haben ein Einzelhaus </w:t>
      </w:r>
      <w:r w:rsidR="005123CA" w:rsidRPr="0045062A">
        <w:rPr>
          <w:sz w:val="28"/>
          <w:szCs w:val="28"/>
          <w:lang w:val="de-DE"/>
        </w:rPr>
        <w:t xml:space="preserve">in einem Vorort. Es hat nur ein </w:t>
      </w:r>
      <w:r w:rsidRPr="0045062A">
        <w:rPr>
          <w:sz w:val="28"/>
          <w:szCs w:val="28"/>
          <w:lang w:val="de-DE"/>
        </w:rPr>
        <w:t>Stockwerk: das Erdgeschoss und d</w:t>
      </w:r>
      <w:r w:rsidR="005123CA" w:rsidRPr="0045062A">
        <w:rPr>
          <w:sz w:val="28"/>
          <w:szCs w:val="28"/>
          <w:lang w:val="de-DE"/>
        </w:rPr>
        <w:t xml:space="preserve">en ersten Stock. Im Erdgeschoss </w:t>
      </w:r>
      <w:r w:rsidRPr="0045062A">
        <w:rPr>
          <w:sz w:val="28"/>
          <w:szCs w:val="28"/>
          <w:lang w:val="de-DE"/>
        </w:rPr>
        <w:t>befinden sich das Esszimmer, da</w:t>
      </w:r>
      <w:r w:rsidR="005123CA" w:rsidRPr="0045062A">
        <w:rPr>
          <w:sz w:val="28"/>
          <w:szCs w:val="28"/>
          <w:lang w:val="de-DE"/>
        </w:rPr>
        <w:t xml:space="preserve">s Wohnzimmer, die </w:t>
      </w:r>
      <w:r w:rsidR="001162BC" w:rsidRPr="0045062A">
        <w:rPr>
          <w:sz w:val="28"/>
          <w:szCs w:val="28"/>
          <w:lang w:val="de-DE"/>
        </w:rPr>
        <w:t>Küche</w:t>
      </w:r>
      <w:r w:rsidR="005123CA" w:rsidRPr="0045062A">
        <w:rPr>
          <w:sz w:val="28"/>
          <w:szCs w:val="28"/>
          <w:lang w:val="de-DE"/>
        </w:rPr>
        <w:t xml:space="preserve"> und die </w:t>
      </w:r>
      <w:r w:rsidRPr="0045062A">
        <w:rPr>
          <w:sz w:val="28"/>
          <w:szCs w:val="28"/>
          <w:lang w:val="de-DE"/>
        </w:rPr>
        <w:t>Vorhalle. In der Vorhalle ist die Kleiderablage. Von der V</w:t>
      </w:r>
      <w:r w:rsidR="005123CA" w:rsidRPr="0045062A">
        <w:rPr>
          <w:sz w:val="28"/>
          <w:szCs w:val="28"/>
          <w:lang w:val="de-DE"/>
        </w:rPr>
        <w:t xml:space="preserve">orhalle </w:t>
      </w:r>
      <w:r w:rsidR="001162BC" w:rsidRPr="0045062A">
        <w:rPr>
          <w:sz w:val="28"/>
          <w:szCs w:val="28"/>
          <w:lang w:val="de-DE"/>
        </w:rPr>
        <w:t>führt</w:t>
      </w:r>
      <w:r w:rsidR="005123CA" w:rsidRPr="0045062A">
        <w:rPr>
          <w:sz w:val="28"/>
          <w:szCs w:val="28"/>
          <w:lang w:val="de-DE"/>
        </w:rPr>
        <w:t xml:space="preserve"> </w:t>
      </w:r>
      <w:r w:rsidRPr="0045062A">
        <w:rPr>
          <w:sz w:val="28"/>
          <w:szCs w:val="28"/>
          <w:lang w:val="de-DE"/>
        </w:rPr>
        <w:t>eine Treppe zur Diele im ersten Stock.</w:t>
      </w:r>
    </w:p>
    <w:p w:rsidR="00C76000" w:rsidRPr="0045062A" w:rsidRDefault="00C76000" w:rsidP="00BC115C">
      <w:pPr>
        <w:autoSpaceDE w:val="0"/>
        <w:autoSpaceDN w:val="0"/>
        <w:adjustRightInd w:val="0"/>
        <w:spacing w:line="276" w:lineRule="auto"/>
        <w:ind w:firstLine="567"/>
        <w:jc w:val="both"/>
        <w:rPr>
          <w:sz w:val="28"/>
          <w:szCs w:val="28"/>
          <w:lang w:val="de-DE"/>
        </w:rPr>
      </w:pPr>
      <w:r w:rsidRPr="0045062A">
        <w:rPr>
          <w:sz w:val="28"/>
          <w:szCs w:val="28"/>
          <w:lang w:val="de-DE"/>
        </w:rPr>
        <w:t>Im ersten Stock haben Mullers zw</w:t>
      </w:r>
      <w:r w:rsidR="005123CA" w:rsidRPr="0045062A">
        <w:rPr>
          <w:sz w:val="28"/>
          <w:szCs w:val="28"/>
          <w:lang w:val="de-DE"/>
        </w:rPr>
        <w:t xml:space="preserve">ei Schlafzimmer, ein Badezimmer </w:t>
      </w:r>
      <w:r w:rsidRPr="0045062A">
        <w:rPr>
          <w:sz w:val="28"/>
          <w:szCs w:val="28"/>
          <w:lang w:val="de-DE"/>
        </w:rPr>
        <w:t>und die Toilette. Oben sind noch zwei Da</w:t>
      </w:r>
      <w:r w:rsidR="005123CA" w:rsidRPr="0045062A">
        <w:rPr>
          <w:sz w:val="28"/>
          <w:szCs w:val="28"/>
          <w:lang w:val="de-DE"/>
        </w:rPr>
        <w:t xml:space="preserve">chzimmer, eines davon ist Herrn </w:t>
      </w:r>
      <w:r w:rsidRPr="0045062A">
        <w:rPr>
          <w:sz w:val="28"/>
          <w:szCs w:val="28"/>
          <w:lang w:val="de-DE"/>
        </w:rPr>
        <w:t xml:space="preserve">Mullers Arbeitszimmer, das andere ist </w:t>
      </w:r>
      <w:r w:rsidR="001162BC" w:rsidRPr="0045062A">
        <w:rPr>
          <w:sz w:val="28"/>
          <w:szCs w:val="28"/>
          <w:lang w:val="de-DE"/>
        </w:rPr>
        <w:t>für</w:t>
      </w:r>
      <w:r w:rsidR="0062132A" w:rsidRPr="0045062A">
        <w:rPr>
          <w:sz w:val="28"/>
          <w:szCs w:val="28"/>
          <w:lang w:val="de-DE"/>
        </w:rPr>
        <w:t xml:space="preserve"> die Gä</w:t>
      </w:r>
      <w:r w:rsidRPr="0045062A">
        <w:rPr>
          <w:sz w:val="28"/>
          <w:szCs w:val="28"/>
          <w:lang w:val="de-DE"/>
        </w:rPr>
        <w:t>ste.</w:t>
      </w:r>
    </w:p>
    <w:p w:rsidR="00C76000" w:rsidRPr="0045062A" w:rsidRDefault="00C76000" w:rsidP="00BC115C">
      <w:pPr>
        <w:autoSpaceDE w:val="0"/>
        <w:autoSpaceDN w:val="0"/>
        <w:adjustRightInd w:val="0"/>
        <w:spacing w:line="276" w:lineRule="auto"/>
        <w:ind w:firstLine="567"/>
        <w:jc w:val="both"/>
        <w:rPr>
          <w:sz w:val="28"/>
          <w:szCs w:val="28"/>
          <w:lang w:val="de-DE"/>
        </w:rPr>
      </w:pPr>
      <w:r w:rsidRPr="0045062A">
        <w:rPr>
          <w:sz w:val="28"/>
          <w:szCs w:val="28"/>
          <w:lang w:val="de-DE"/>
        </w:rPr>
        <w:t>Unter dem Erdgeschoss befindet sic</w:t>
      </w:r>
      <w:r w:rsidR="005123CA" w:rsidRPr="0045062A">
        <w:rPr>
          <w:sz w:val="28"/>
          <w:szCs w:val="28"/>
          <w:lang w:val="de-DE"/>
        </w:rPr>
        <w:t xml:space="preserve">h ein Keller. Im Keller ist die </w:t>
      </w:r>
      <w:r w:rsidRPr="0045062A">
        <w:rPr>
          <w:sz w:val="28"/>
          <w:szCs w:val="28"/>
          <w:lang w:val="de-DE"/>
        </w:rPr>
        <w:t>Garage.</w:t>
      </w:r>
    </w:p>
    <w:p w:rsidR="00C76000" w:rsidRDefault="00C76000" w:rsidP="00BC115C">
      <w:pPr>
        <w:autoSpaceDE w:val="0"/>
        <w:autoSpaceDN w:val="0"/>
        <w:adjustRightInd w:val="0"/>
        <w:spacing w:line="276" w:lineRule="auto"/>
        <w:ind w:firstLine="567"/>
        <w:jc w:val="both"/>
        <w:rPr>
          <w:sz w:val="28"/>
          <w:szCs w:val="28"/>
          <w:lang w:val="uk-UA"/>
        </w:rPr>
      </w:pPr>
      <w:r w:rsidRPr="0045062A">
        <w:rPr>
          <w:sz w:val="28"/>
          <w:szCs w:val="28"/>
          <w:lang w:val="de-DE"/>
        </w:rPr>
        <w:t>Hinter dem Haus liegt ein Garten mit Obstbaumen. Dort ist auch ein</w:t>
      </w:r>
      <w:r w:rsidR="005123CA" w:rsidRPr="0045062A">
        <w:rPr>
          <w:sz w:val="28"/>
          <w:szCs w:val="28"/>
          <w:lang w:val="de-DE"/>
        </w:rPr>
        <w:t xml:space="preserve"> </w:t>
      </w:r>
      <w:r w:rsidR="001162BC" w:rsidRPr="0045062A">
        <w:rPr>
          <w:sz w:val="28"/>
          <w:szCs w:val="28"/>
          <w:lang w:val="de-DE"/>
        </w:rPr>
        <w:t>Gemüsegarten</w:t>
      </w:r>
      <w:r w:rsidRPr="0045062A">
        <w:rPr>
          <w:sz w:val="28"/>
          <w:szCs w:val="28"/>
          <w:lang w:val="de-DE"/>
        </w:rPr>
        <w:t>.</w:t>
      </w:r>
    </w:p>
    <w:p w:rsidR="00B73292" w:rsidRPr="00B73292" w:rsidRDefault="00B73292" w:rsidP="00BC115C">
      <w:pPr>
        <w:autoSpaceDE w:val="0"/>
        <w:autoSpaceDN w:val="0"/>
        <w:adjustRightInd w:val="0"/>
        <w:spacing w:line="276" w:lineRule="auto"/>
        <w:ind w:firstLine="567"/>
        <w:jc w:val="both"/>
        <w:rPr>
          <w:sz w:val="28"/>
          <w:szCs w:val="28"/>
          <w:lang w:val="uk-UA"/>
        </w:rPr>
      </w:pPr>
    </w:p>
    <w:p w:rsidR="00C76000" w:rsidRPr="0045062A" w:rsidRDefault="00B73292" w:rsidP="00BC115C">
      <w:pPr>
        <w:autoSpaceDE w:val="0"/>
        <w:autoSpaceDN w:val="0"/>
        <w:adjustRightInd w:val="0"/>
        <w:spacing w:line="276" w:lineRule="auto"/>
        <w:jc w:val="both"/>
        <w:rPr>
          <w:b/>
          <w:bCs/>
          <w:sz w:val="28"/>
          <w:szCs w:val="28"/>
          <w:lang w:val="de-DE"/>
        </w:rPr>
      </w:pPr>
      <w:r>
        <w:rPr>
          <w:b/>
          <w:bCs/>
          <w:noProof/>
          <w:sz w:val="28"/>
          <w:szCs w:val="28"/>
          <w:lang w:eastAsia="ru-RU"/>
        </w:rPr>
        <w:drawing>
          <wp:anchor distT="0" distB="0" distL="114300" distR="114300" simplePos="0" relativeHeight="251691008" behindDoc="1" locked="0" layoutInCell="1" allowOverlap="1">
            <wp:simplePos x="0" y="0"/>
            <wp:positionH relativeFrom="column">
              <wp:posOffset>133985</wp:posOffset>
            </wp:positionH>
            <wp:positionV relativeFrom="paragraph">
              <wp:posOffset>-635</wp:posOffset>
            </wp:positionV>
            <wp:extent cx="534670" cy="351155"/>
            <wp:effectExtent l="19050" t="0" r="0" b="0"/>
            <wp:wrapTight wrapText="bothSides">
              <wp:wrapPolygon edited="0">
                <wp:start x="-770" y="0"/>
                <wp:lineTo x="-770" y="19920"/>
                <wp:lineTo x="21549" y="19920"/>
                <wp:lineTo x="21549" y="0"/>
                <wp:lineTo x="-770" y="0"/>
              </wp:wrapPolygon>
            </wp:wrapTight>
            <wp:docPr id="19" name="Рисунок 4"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в’язане зображення"/>
                    <pic:cNvPicPr>
                      <a:picLocks noChangeAspect="1" noChangeArrowheads="1"/>
                    </pic:cNvPicPr>
                  </pic:nvPicPr>
                  <pic:blipFill>
                    <a:blip r:embed="rId7" r:link="rId8" cstate="print"/>
                    <a:srcRect/>
                    <a:stretch>
                      <a:fillRect/>
                    </a:stretch>
                  </pic:blipFill>
                  <pic:spPr bwMode="auto">
                    <a:xfrm>
                      <a:off x="0" y="0"/>
                      <a:ext cx="534670" cy="351155"/>
                    </a:xfrm>
                    <a:prstGeom prst="rect">
                      <a:avLst/>
                    </a:prstGeom>
                    <a:noFill/>
                    <a:ln w="9525">
                      <a:noFill/>
                      <a:miter lim="800000"/>
                      <a:headEnd/>
                      <a:tailEnd/>
                    </a:ln>
                  </pic:spPr>
                </pic:pic>
              </a:graphicData>
            </a:graphic>
          </wp:anchor>
        </w:drawing>
      </w:r>
      <w:r w:rsidR="00C76000" w:rsidRPr="0045062A">
        <w:rPr>
          <w:b/>
          <w:bCs/>
          <w:sz w:val="28"/>
          <w:szCs w:val="28"/>
          <w:lang w:val="de-DE"/>
        </w:rPr>
        <w:t>Vokabular</w:t>
      </w:r>
    </w:p>
    <w:p w:rsidR="00B73292" w:rsidRDefault="00B73292" w:rsidP="00BC115C">
      <w:pPr>
        <w:autoSpaceDE w:val="0"/>
        <w:autoSpaceDN w:val="0"/>
        <w:adjustRightInd w:val="0"/>
        <w:spacing w:line="276" w:lineRule="auto"/>
        <w:jc w:val="both"/>
        <w:rPr>
          <w:sz w:val="28"/>
          <w:szCs w:val="28"/>
          <w:lang w:val="uk-UA"/>
        </w:rPr>
      </w:pP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Arbeitszimmer – </w:t>
      </w:r>
      <w:r w:rsidRPr="0045062A">
        <w:rPr>
          <w:sz w:val="28"/>
          <w:szCs w:val="28"/>
        </w:rPr>
        <w:t>кабінет</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Badezimmer – </w:t>
      </w:r>
      <w:r w:rsidRPr="0045062A">
        <w:rPr>
          <w:sz w:val="28"/>
          <w:szCs w:val="28"/>
        </w:rPr>
        <w:t>ванна</w:t>
      </w:r>
      <w:r w:rsidRPr="0045062A">
        <w:rPr>
          <w:sz w:val="28"/>
          <w:szCs w:val="28"/>
          <w:lang w:val="de-DE"/>
        </w:rPr>
        <w:t xml:space="preserve"> (</w:t>
      </w:r>
      <w:r w:rsidRPr="0045062A">
        <w:rPr>
          <w:sz w:val="28"/>
          <w:szCs w:val="28"/>
        </w:rPr>
        <w:t>кімната</w:t>
      </w:r>
      <w:r w:rsidRPr="0045062A">
        <w:rPr>
          <w:sz w:val="28"/>
          <w:szCs w:val="28"/>
          <w:lang w:val="de-DE"/>
        </w:rPr>
        <w:t>)</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sich</w:t>
      </w:r>
      <w:proofErr w:type="gramEnd"/>
      <w:r w:rsidRPr="0045062A">
        <w:rPr>
          <w:sz w:val="28"/>
          <w:szCs w:val="28"/>
          <w:lang w:val="de-DE"/>
        </w:rPr>
        <w:t xml:space="preserve"> befinden – </w:t>
      </w:r>
      <w:r w:rsidRPr="0045062A">
        <w:rPr>
          <w:sz w:val="28"/>
          <w:szCs w:val="28"/>
        </w:rPr>
        <w:t>знаходитись</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Bett – </w:t>
      </w:r>
      <w:r w:rsidRPr="0045062A">
        <w:rPr>
          <w:sz w:val="28"/>
          <w:szCs w:val="28"/>
        </w:rPr>
        <w:t>ліжко</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bequem</w:t>
      </w:r>
      <w:proofErr w:type="gramEnd"/>
      <w:r w:rsidRPr="0045062A">
        <w:rPr>
          <w:sz w:val="28"/>
          <w:szCs w:val="28"/>
          <w:lang w:val="de-DE"/>
        </w:rPr>
        <w:t xml:space="preserve"> – </w:t>
      </w:r>
      <w:r w:rsidRPr="0045062A">
        <w:rPr>
          <w:sz w:val="28"/>
          <w:szCs w:val="28"/>
        </w:rPr>
        <w:t>зручний</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Bequemlichkeit – </w:t>
      </w:r>
      <w:r w:rsidRPr="0045062A">
        <w:rPr>
          <w:sz w:val="28"/>
          <w:szCs w:val="28"/>
        </w:rPr>
        <w:t>зручність</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bestehen</w:t>
      </w:r>
      <w:proofErr w:type="gramEnd"/>
      <w:r w:rsidRPr="0045062A">
        <w:rPr>
          <w:sz w:val="28"/>
          <w:szCs w:val="28"/>
          <w:lang w:val="de-DE"/>
        </w:rPr>
        <w:t xml:space="preserve"> aus (D) – </w:t>
      </w:r>
      <w:r w:rsidRPr="0045062A">
        <w:rPr>
          <w:sz w:val="28"/>
          <w:szCs w:val="28"/>
        </w:rPr>
        <w:t>складатися</w:t>
      </w:r>
      <w:r w:rsidRPr="0045062A">
        <w:rPr>
          <w:sz w:val="28"/>
          <w:szCs w:val="28"/>
          <w:lang w:val="de-DE"/>
        </w:rPr>
        <w:t xml:space="preserve"> </w:t>
      </w:r>
      <w:r w:rsidRPr="0045062A">
        <w:rPr>
          <w:sz w:val="28"/>
          <w:szCs w:val="28"/>
        </w:rPr>
        <w:t>з</w:t>
      </w:r>
    </w:p>
    <w:p w:rsidR="00C76000" w:rsidRPr="0045062A" w:rsidRDefault="00C76000" w:rsidP="00BC115C">
      <w:pPr>
        <w:autoSpaceDE w:val="0"/>
        <w:autoSpaceDN w:val="0"/>
        <w:adjustRightInd w:val="0"/>
        <w:spacing w:line="276" w:lineRule="auto"/>
        <w:jc w:val="both"/>
        <w:rPr>
          <w:sz w:val="28"/>
          <w:szCs w:val="28"/>
        </w:rPr>
      </w:pPr>
      <w:r w:rsidRPr="0045062A">
        <w:rPr>
          <w:sz w:val="28"/>
          <w:szCs w:val="28"/>
        </w:rPr>
        <w:t>bezahlen – сплачувати, оплатити</w:t>
      </w:r>
    </w:p>
    <w:p w:rsidR="00C76000" w:rsidRPr="0045062A" w:rsidRDefault="00C76000" w:rsidP="00BC115C">
      <w:pPr>
        <w:autoSpaceDE w:val="0"/>
        <w:autoSpaceDN w:val="0"/>
        <w:adjustRightInd w:val="0"/>
        <w:spacing w:line="276" w:lineRule="auto"/>
        <w:jc w:val="both"/>
        <w:rPr>
          <w:sz w:val="28"/>
          <w:szCs w:val="28"/>
        </w:rPr>
      </w:pPr>
      <w:r w:rsidRPr="0045062A">
        <w:rPr>
          <w:sz w:val="28"/>
          <w:szCs w:val="28"/>
        </w:rPr>
        <w:t>die Couch – диван</w:t>
      </w:r>
    </w:p>
    <w:p w:rsidR="00C76000" w:rsidRPr="0045062A" w:rsidRDefault="00C76000" w:rsidP="00BC115C">
      <w:pPr>
        <w:autoSpaceDE w:val="0"/>
        <w:autoSpaceDN w:val="0"/>
        <w:adjustRightInd w:val="0"/>
        <w:spacing w:line="276" w:lineRule="auto"/>
        <w:jc w:val="both"/>
        <w:rPr>
          <w:sz w:val="28"/>
          <w:szCs w:val="28"/>
        </w:rPr>
      </w:pPr>
      <w:r w:rsidRPr="0045062A">
        <w:rPr>
          <w:sz w:val="28"/>
          <w:szCs w:val="28"/>
        </w:rPr>
        <w:t>das Dachzimmer – покрівельна кімната</w:t>
      </w:r>
    </w:p>
    <w:p w:rsidR="00C76000" w:rsidRPr="0045062A" w:rsidRDefault="00C76000" w:rsidP="00BC115C">
      <w:pPr>
        <w:autoSpaceDE w:val="0"/>
        <w:autoSpaceDN w:val="0"/>
        <w:adjustRightInd w:val="0"/>
        <w:spacing w:line="276" w:lineRule="auto"/>
        <w:jc w:val="both"/>
        <w:rPr>
          <w:sz w:val="28"/>
          <w:szCs w:val="28"/>
        </w:rPr>
      </w:pPr>
      <w:r w:rsidRPr="0045062A">
        <w:rPr>
          <w:sz w:val="28"/>
          <w:szCs w:val="28"/>
        </w:rPr>
        <w:t xml:space="preserve">die Diele – </w:t>
      </w:r>
      <w:proofErr w:type="gramStart"/>
      <w:r w:rsidRPr="0045062A">
        <w:rPr>
          <w:sz w:val="28"/>
          <w:szCs w:val="28"/>
        </w:rPr>
        <w:t>п</w:t>
      </w:r>
      <w:proofErr w:type="gramEnd"/>
      <w:r w:rsidRPr="0045062A">
        <w:rPr>
          <w:sz w:val="28"/>
          <w:szCs w:val="28"/>
        </w:rPr>
        <w:t>ідлога, стеля, сходинка</w:t>
      </w:r>
    </w:p>
    <w:p w:rsidR="00C76000" w:rsidRPr="0045062A" w:rsidRDefault="001162BC" w:rsidP="00BC115C">
      <w:pPr>
        <w:autoSpaceDE w:val="0"/>
        <w:autoSpaceDN w:val="0"/>
        <w:adjustRightInd w:val="0"/>
        <w:spacing w:line="276" w:lineRule="auto"/>
        <w:jc w:val="both"/>
        <w:rPr>
          <w:sz w:val="28"/>
          <w:szCs w:val="28"/>
        </w:rPr>
      </w:pPr>
      <w:r w:rsidRPr="0045062A">
        <w:rPr>
          <w:sz w:val="28"/>
          <w:szCs w:val="28"/>
        </w:rPr>
        <w:t>dü</w:t>
      </w:r>
      <w:r w:rsidR="00C76000" w:rsidRPr="0045062A">
        <w:rPr>
          <w:sz w:val="28"/>
          <w:szCs w:val="28"/>
        </w:rPr>
        <w:t>rfen – могти, мати дозвіл (на щось, щось зробити)</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Ecke – </w:t>
      </w:r>
      <w:r w:rsidRPr="0045062A">
        <w:rPr>
          <w:sz w:val="28"/>
          <w:szCs w:val="28"/>
        </w:rPr>
        <w:t>куток</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Einrichtung – </w:t>
      </w:r>
      <w:r w:rsidRPr="0045062A">
        <w:rPr>
          <w:sz w:val="28"/>
          <w:szCs w:val="28"/>
        </w:rPr>
        <w:t>обстановка</w:t>
      </w:r>
      <w:r w:rsidRPr="0045062A">
        <w:rPr>
          <w:sz w:val="28"/>
          <w:szCs w:val="28"/>
          <w:lang w:val="de-DE"/>
        </w:rPr>
        <w:t xml:space="preserve"> (</w:t>
      </w:r>
      <w:r w:rsidRPr="0045062A">
        <w:rPr>
          <w:sz w:val="28"/>
          <w:szCs w:val="28"/>
        </w:rPr>
        <w:t>кімнати</w:t>
      </w:r>
      <w:r w:rsidRPr="0045062A">
        <w:rPr>
          <w:sz w:val="28"/>
          <w:szCs w:val="28"/>
          <w:lang w:val="de-DE"/>
        </w:rPr>
        <w:t>)</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Einzelhaus – </w:t>
      </w:r>
      <w:r w:rsidRPr="0045062A">
        <w:rPr>
          <w:sz w:val="28"/>
          <w:szCs w:val="28"/>
        </w:rPr>
        <w:t>власний</w:t>
      </w:r>
      <w:r w:rsidRPr="0045062A">
        <w:rPr>
          <w:sz w:val="28"/>
          <w:szCs w:val="28"/>
          <w:lang w:val="de-DE"/>
        </w:rPr>
        <w:t xml:space="preserve"> </w:t>
      </w:r>
      <w:r w:rsidRPr="0045062A">
        <w:rPr>
          <w:sz w:val="28"/>
          <w:szCs w:val="28"/>
        </w:rPr>
        <w:t>будинок</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w:t>
      </w:r>
      <w:r w:rsidR="001162BC" w:rsidRPr="0045062A">
        <w:rPr>
          <w:sz w:val="28"/>
          <w:szCs w:val="28"/>
          <w:lang w:val="de-DE"/>
        </w:rPr>
        <w:t>Elektrizität</w:t>
      </w:r>
      <w:r w:rsidRPr="0045062A">
        <w:rPr>
          <w:sz w:val="28"/>
          <w:szCs w:val="28"/>
          <w:lang w:val="de-DE"/>
        </w:rPr>
        <w:t xml:space="preserve"> – </w:t>
      </w:r>
      <w:r w:rsidRPr="0045062A">
        <w:rPr>
          <w:sz w:val="28"/>
          <w:szCs w:val="28"/>
        </w:rPr>
        <w:t>електрика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Erdgeschoss – </w:t>
      </w:r>
      <w:r w:rsidRPr="0045062A">
        <w:rPr>
          <w:sz w:val="28"/>
          <w:szCs w:val="28"/>
        </w:rPr>
        <w:t>перший</w:t>
      </w:r>
      <w:r w:rsidRPr="0045062A">
        <w:rPr>
          <w:sz w:val="28"/>
          <w:szCs w:val="28"/>
          <w:lang w:val="de-DE"/>
        </w:rPr>
        <w:t xml:space="preserve"> </w:t>
      </w:r>
      <w:r w:rsidRPr="0045062A">
        <w:rPr>
          <w:sz w:val="28"/>
          <w:szCs w:val="28"/>
        </w:rPr>
        <w:t>поверх</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Esszimmer – </w:t>
      </w:r>
      <w:r w:rsidRPr="0045062A">
        <w:rPr>
          <w:sz w:val="28"/>
          <w:szCs w:val="28"/>
        </w:rPr>
        <w:t>кімната</w:t>
      </w:r>
      <w:r w:rsidRPr="0045062A">
        <w:rPr>
          <w:sz w:val="28"/>
          <w:szCs w:val="28"/>
          <w:lang w:val="de-DE"/>
        </w:rPr>
        <w:t xml:space="preserve"> </w:t>
      </w:r>
      <w:r w:rsidRPr="0045062A">
        <w:rPr>
          <w:sz w:val="28"/>
          <w:szCs w:val="28"/>
        </w:rPr>
        <w:t>для</w:t>
      </w:r>
      <w:r w:rsidRPr="0045062A">
        <w:rPr>
          <w:sz w:val="28"/>
          <w:szCs w:val="28"/>
          <w:lang w:val="de-DE"/>
        </w:rPr>
        <w:t xml:space="preserve"> </w:t>
      </w:r>
      <w:r w:rsidRPr="0045062A">
        <w:rPr>
          <w:sz w:val="28"/>
          <w:szCs w:val="28"/>
        </w:rPr>
        <w:t>прийняття</w:t>
      </w:r>
      <w:r w:rsidRPr="0045062A">
        <w:rPr>
          <w:sz w:val="28"/>
          <w:szCs w:val="28"/>
          <w:lang w:val="de-DE"/>
        </w:rPr>
        <w:t xml:space="preserve"> </w:t>
      </w:r>
      <w:r w:rsidRPr="0045062A">
        <w:rPr>
          <w:sz w:val="28"/>
          <w:szCs w:val="28"/>
        </w:rPr>
        <w:t>їжі</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Fahrstuhl – </w:t>
      </w:r>
      <w:r w:rsidRPr="0045062A">
        <w:rPr>
          <w:sz w:val="28"/>
          <w:szCs w:val="28"/>
        </w:rPr>
        <w:t>ліфт</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lastRenderedPageBreak/>
        <w:t>das</w:t>
      </w:r>
      <w:proofErr w:type="gramEnd"/>
      <w:r w:rsidRPr="0045062A">
        <w:rPr>
          <w:sz w:val="28"/>
          <w:szCs w:val="28"/>
          <w:lang w:val="de-DE"/>
        </w:rPr>
        <w:t xml:space="preserve"> Fenster – </w:t>
      </w:r>
      <w:r w:rsidRPr="0045062A">
        <w:rPr>
          <w:sz w:val="28"/>
          <w:szCs w:val="28"/>
        </w:rPr>
        <w:t>вікно</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Fernseher – </w:t>
      </w:r>
      <w:r w:rsidRPr="0045062A">
        <w:rPr>
          <w:sz w:val="28"/>
          <w:szCs w:val="28"/>
        </w:rPr>
        <w:t>телевізор</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Flur – </w:t>
      </w:r>
      <w:r w:rsidRPr="0045062A">
        <w:rPr>
          <w:sz w:val="28"/>
          <w:szCs w:val="28"/>
        </w:rPr>
        <w:t>коридор</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fuhren</w:t>
      </w:r>
      <w:proofErr w:type="gramEnd"/>
      <w:r w:rsidRPr="0045062A">
        <w:rPr>
          <w:sz w:val="28"/>
          <w:szCs w:val="28"/>
          <w:lang w:val="de-DE"/>
        </w:rPr>
        <w:t xml:space="preserve"> – </w:t>
      </w:r>
      <w:r w:rsidRPr="0045062A">
        <w:rPr>
          <w:sz w:val="28"/>
          <w:szCs w:val="28"/>
        </w:rPr>
        <w:t>вести</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w:t>
      </w:r>
      <w:r w:rsidR="001162BC" w:rsidRPr="0045062A">
        <w:rPr>
          <w:sz w:val="28"/>
          <w:szCs w:val="28"/>
          <w:lang w:val="de-DE"/>
        </w:rPr>
        <w:t>Fussboden</w:t>
      </w:r>
      <w:r w:rsidRPr="0045062A">
        <w:rPr>
          <w:sz w:val="28"/>
          <w:szCs w:val="28"/>
          <w:lang w:val="de-DE"/>
        </w:rPr>
        <w:t xml:space="preserve"> – </w:t>
      </w:r>
      <w:r w:rsidRPr="0045062A">
        <w:rPr>
          <w:sz w:val="28"/>
          <w:szCs w:val="28"/>
        </w:rPr>
        <w:t>підлога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Garage – </w:t>
      </w:r>
      <w:r w:rsidRPr="0045062A">
        <w:rPr>
          <w:sz w:val="28"/>
          <w:szCs w:val="28"/>
        </w:rPr>
        <w:t>гараж</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Garten – </w:t>
      </w:r>
      <w:r w:rsidRPr="0045062A">
        <w:rPr>
          <w:sz w:val="28"/>
          <w:szCs w:val="28"/>
        </w:rPr>
        <w:t>сад</w:t>
      </w:r>
      <w:r w:rsidRPr="0045062A">
        <w:rPr>
          <w:sz w:val="28"/>
          <w:szCs w:val="28"/>
          <w:lang w:val="de-DE"/>
        </w:rPr>
        <w:t xml:space="preserve"> (der Gemusegarten – </w:t>
      </w:r>
      <w:r w:rsidRPr="0045062A">
        <w:rPr>
          <w:sz w:val="28"/>
          <w:szCs w:val="28"/>
        </w:rPr>
        <w:t>город</w:t>
      </w:r>
      <w:r w:rsidRPr="0045062A">
        <w:rPr>
          <w:sz w:val="28"/>
          <w:szCs w:val="28"/>
          <w:lang w:val="de-DE"/>
        </w:rPr>
        <w:t>)</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Gas – </w:t>
      </w:r>
      <w:r w:rsidRPr="0045062A">
        <w:rPr>
          <w:sz w:val="28"/>
          <w:szCs w:val="28"/>
        </w:rPr>
        <w:t>газ</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Gast – </w:t>
      </w:r>
      <w:r w:rsidRPr="0045062A">
        <w:rPr>
          <w:sz w:val="28"/>
          <w:szCs w:val="28"/>
        </w:rPr>
        <w:t>гість</w:t>
      </w:r>
      <w:r w:rsidRPr="0045062A">
        <w:rPr>
          <w:sz w:val="28"/>
          <w:szCs w:val="28"/>
          <w:lang w:val="de-DE"/>
        </w:rPr>
        <w:t xml:space="preserve"> (die Gaste)</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Geld – </w:t>
      </w:r>
      <w:r w:rsidRPr="0045062A">
        <w:rPr>
          <w:sz w:val="28"/>
          <w:szCs w:val="28"/>
        </w:rPr>
        <w:t>гроші</w:t>
      </w:r>
    </w:p>
    <w:p w:rsidR="00C76000" w:rsidRPr="0045062A" w:rsidRDefault="001162BC" w:rsidP="00BC115C">
      <w:pPr>
        <w:autoSpaceDE w:val="0"/>
        <w:autoSpaceDN w:val="0"/>
        <w:adjustRightInd w:val="0"/>
        <w:spacing w:line="276" w:lineRule="auto"/>
        <w:jc w:val="both"/>
        <w:rPr>
          <w:sz w:val="28"/>
          <w:szCs w:val="28"/>
          <w:lang w:val="de-DE"/>
        </w:rPr>
      </w:pPr>
      <w:proofErr w:type="gramStart"/>
      <w:r w:rsidRPr="0045062A">
        <w:rPr>
          <w:sz w:val="28"/>
          <w:szCs w:val="28"/>
          <w:lang w:val="de-DE"/>
        </w:rPr>
        <w:t>gemütlich</w:t>
      </w:r>
      <w:proofErr w:type="gramEnd"/>
      <w:r w:rsidR="00C76000" w:rsidRPr="0045062A">
        <w:rPr>
          <w:sz w:val="28"/>
          <w:szCs w:val="28"/>
          <w:lang w:val="de-DE"/>
        </w:rPr>
        <w:t xml:space="preserve"> – </w:t>
      </w:r>
      <w:r w:rsidR="00C76000" w:rsidRPr="0045062A">
        <w:rPr>
          <w:sz w:val="28"/>
          <w:szCs w:val="28"/>
        </w:rPr>
        <w:t>затишний</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lang w:val="de-DE"/>
        </w:rPr>
        <w:t xml:space="preserve">Haus – </w:t>
      </w:r>
      <w:r w:rsidRPr="0045062A">
        <w:rPr>
          <w:sz w:val="28"/>
          <w:szCs w:val="28"/>
        </w:rPr>
        <w:t>будинок</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lang w:val="de-DE"/>
        </w:rPr>
        <w:t xml:space="preserve">hinter – </w:t>
      </w:r>
      <w:r w:rsidRPr="0045062A">
        <w:rPr>
          <w:sz w:val="28"/>
          <w:szCs w:val="28"/>
        </w:rPr>
        <w:t>за</w:t>
      </w:r>
      <w:r w:rsidRPr="0045062A">
        <w:rPr>
          <w:sz w:val="28"/>
          <w:szCs w:val="28"/>
          <w:lang w:val="de-DE"/>
        </w:rPr>
        <w:t xml:space="preserve">, </w:t>
      </w:r>
      <w:r w:rsidRPr="0045062A">
        <w:rPr>
          <w:sz w:val="28"/>
          <w:szCs w:val="28"/>
        </w:rPr>
        <w:t>позаду</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Hof – </w:t>
      </w:r>
      <w:r w:rsidRPr="0045062A">
        <w:rPr>
          <w:sz w:val="28"/>
          <w:szCs w:val="28"/>
        </w:rPr>
        <w:t>двір</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Keller – </w:t>
      </w:r>
      <w:r w:rsidRPr="0045062A">
        <w:rPr>
          <w:sz w:val="28"/>
          <w:szCs w:val="28"/>
        </w:rPr>
        <w:t>погріб</w:t>
      </w:r>
      <w:r w:rsidRPr="0045062A">
        <w:rPr>
          <w:sz w:val="28"/>
          <w:szCs w:val="28"/>
          <w:lang w:val="de-DE"/>
        </w:rPr>
        <w:t xml:space="preserve">, </w:t>
      </w:r>
      <w:r w:rsidRPr="0045062A">
        <w:rPr>
          <w:sz w:val="28"/>
          <w:szCs w:val="28"/>
        </w:rPr>
        <w:t>підвал</w:t>
      </w:r>
      <w:r w:rsidRPr="0045062A">
        <w:rPr>
          <w:sz w:val="28"/>
          <w:szCs w:val="28"/>
          <w:lang w:val="de-DE"/>
        </w:rPr>
        <w:t xml:space="preserve">, </w:t>
      </w:r>
      <w:r w:rsidRPr="0045062A">
        <w:rPr>
          <w:sz w:val="28"/>
          <w:szCs w:val="28"/>
        </w:rPr>
        <w:t>льох</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Kissen – </w:t>
      </w:r>
      <w:r w:rsidRPr="0045062A">
        <w:rPr>
          <w:sz w:val="28"/>
          <w:szCs w:val="28"/>
        </w:rPr>
        <w:t>подушка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Kleiderablage – </w:t>
      </w:r>
      <w:r w:rsidRPr="0045062A">
        <w:rPr>
          <w:sz w:val="28"/>
          <w:szCs w:val="28"/>
        </w:rPr>
        <w:t>гардероб</w:t>
      </w:r>
    </w:p>
    <w:p w:rsidR="00C76000" w:rsidRPr="0045062A" w:rsidRDefault="001162BC" w:rsidP="00BC115C">
      <w:pPr>
        <w:autoSpaceDE w:val="0"/>
        <w:autoSpaceDN w:val="0"/>
        <w:adjustRightInd w:val="0"/>
        <w:spacing w:line="276" w:lineRule="auto"/>
        <w:jc w:val="both"/>
        <w:rPr>
          <w:sz w:val="28"/>
          <w:szCs w:val="28"/>
          <w:lang w:val="de-DE"/>
        </w:rPr>
      </w:pPr>
      <w:proofErr w:type="gramStart"/>
      <w:r w:rsidRPr="0045062A">
        <w:rPr>
          <w:sz w:val="28"/>
          <w:szCs w:val="28"/>
          <w:lang w:val="de-DE"/>
        </w:rPr>
        <w:t>können</w:t>
      </w:r>
      <w:proofErr w:type="gramEnd"/>
      <w:r w:rsidR="00C76000" w:rsidRPr="0045062A">
        <w:rPr>
          <w:sz w:val="28"/>
          <w:szCs w:val="28"/>
          <w:lang w:val="de-DE"/>
        </w:rPr>
        <w:t xml:space="preserve"> – </w:t>
      </w:r>
      <w:r w:rsidR="00C76000" w:rsidRPr="0045062A">
        <w:rPr>
          <w:sz w:val="28"/>
          <w:szCs w:val="28"/>
        </w:rPr>
        <w:t>могти</w:t>
      </w:r>
      <w:r w:rsidR="00C76000" w:rsidRPr="0045062A">
        <w:rPr>
          <w:sz w:val="28"/>
          <w:szCs w:val="28"/>
          <w:lang w:val="de-DE"/>
        </w:rPr>
        <w:t xml:space="preserve">, </w:t>
      </w:r>
      <w:r w:rsidR="00C76000" w:rsidRPr="0045062A">
        <w:rPr>
          <w:sz w:val="28"/>
          <w:szCs w:val="28"/>
        </w:rPr>
        <w:t>бути</w:t>
      </w:r>
      <w:r w:rsidR="00C76000" w:rsidRPr="0045062A">
        <w:rPr>
          <w:sz w:val="28"/>
          <w:szCs w:val="28"/>
          <w:lang w:val="de-DE"/>
        </w:rPr>
        <w:t xml:space="preserve"> </w:t>
      </w:r>
      <w:r w:rsidR="00C76000" w:rsidRPr="0045062A">
        <w:rPr>
          <w:sz w:val="28"/>
          <w:szCs w:val="28"/>
        </w:rPr>
        <w:t>спроможним</w:t>
      </w:r>
      <w:r w:rsidR="00C76000" w:rsidRPr="0045062A">
        <w:rPr>
          <w:sz w:val="28"/>
          <w:szCs w:val="28"/>
          <w:lang w:val="de-DE"/>
        </w:rPr>
        <w:t xml:space="preserve"> (</w:t>
      </w:r>
      <w:r w:rsidR="00C76000" w:rsidRPr="0045062A">
        <w:rPr>
          <w:sz w:val="28"/>
          <w:szCs w:val="28"/>
        </w:rPr>
        <w:t>щось</w:t>
      </w:r>
      <w:r w:rsidR="00C76000" w:rsidRPr="0045062A">
        <w:rPr>
          <w:sz w:val="28"/>
          <w:szCs w:val="28"/>
          <w:lang w:val="de-DE"/>
        </w:rPr>
        <w:t xml:space="preserve"> </w:t>
      </w:r>
      <w:r w:rsidR="00C76000" w:rsidRPr="0045062A">
        <w:rPr>
          <w:sz w:val="28"/>
          <w:szCs w:val="28"/>
        </w:rPr>
        <w:t>зробити</w:t>
      </w:r>
      <w:r w:rsidR="00C76000" w:rsidRPr="0045062A">
        <w:rPr>
          <w:sz w:val="28"/>
          <w:szCs w:val="28"/>
          <w:lang w:val="de-DE"/>
        </w:rPr>
        <w:t>)</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w:t>
      </w:r>
      <w:r w:rsidR="001162BC" w:rsidRPr="0045062A">
        <w:rPr>
          <w:sz w:val="28"/>
          <w:szCs w:val="28"/>
          <w:lang w:val="de-DE"/>
        </w:rPr>
        <w:t>Küche</w:t>
      </w:r>
      <w:r w:rsidRPr="0045062A">
        <w:rPr>
          <w:sz w:val="28"/>
          <w:szCs w:val="28"/>
          <w:lang w:val="de-DE"/>
        </w:rPr>
        <w:t xml:space="preserve"> – </w:t>
      </w:r>
      <w:r w:rsidRPr="0045062A">
        <w:rPr>
          <w:sz w:val="28"/>
          <w:szCs w:val="28"/>
        </w:rPr>
        <w:t>кухня</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liegen</w:t>
      </w:r>
      <w:proofErr w:type="gramEnd"/>
      <w:r w:rsidRPr="0045062A">
        <w:rPr>
          <w:sz w:val="28"/>
          <w:szCs w:val="28"/>
          <w:lang w:val="de-DE"/>
        </w:rPr>
        <w:t xml:space="preserve"> – </w:t>
      </w:r>
      <w:r w:rsidRPr="0045062A">
        <w:rPr>
          <w:sz w:val="28"/>
          <w:szCs w:val="28"/>
        </w:rPr>
        <w:t>лежати</w:t>
      </w:r>
      <w:r w:rsidRPr="0045062A">
        <w:rPr>
          <w:sz w:val="28"/>
          <w:szCs w:val="28"/>
          <w:lang w:val="de-DE"/>
        </w:rPr>
        <w:t xml:space="preserve">, </w:t>
      </w:r>
      <w:r w:rsidRPr="0045062A">
        <w:rPr>
          <w:sz w:val="28"/>
          <w:szCs w:val="28"/>
        </w:rPr>
        <w:t>знаходитись</w:t>
      </w:r>
      <w:r w:rsidRPr="0045062A">
        <w:rPr>
          <w:sz w:val="28"/>
          <w:szCs w:val="28"/>
          <w:lang w:val="de-DE"/>
        </w:rPr>
        <w:t xml:space="preserve">, </w:t>
      </w:r>
      <w:r w:rsidRPr="0045062A">
        <w:rPr>
          <w:sz w:val="28"/>
          <w:szCs w:val="28"/>
        </w:rPr>
        <w:t>розташовуватися</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mieten</w:t>
      </w:r>
      <w:proofErr w:type="gramEnd"/>
      <w:r w:rsidRPr="0045062A">
        <w:rPr>
          <w:sz w:val="28"/>
          <w:szCs w:val="28"/>
          <w:lang w:val="de-DE"/>
        </w:rPr>
        <w:t xml:space="preserve"> – </w:t>
      </w:r>
      <w:r w:rsidRPr="0045062A">
        <w:rPr>
          <w:sz w:val="28"/>
          <w:szCs w:val="28"/>
        </w:rPr>
        <w:t>наймати</w:t>
      </w:r>
      <w:r w:rsidRPr="0045062A">
        <w:rPr>
          <w:sz w:val="28"/>
          <w:szCs w:val="28"/>
          <w:lang w:val="de-DE"/>
        </w:rPr>
        <w:t xml:space="preserve"> (ein Zimmer zu vermieten haben – </w:t>
      </w:r>
      <w:r w:rsidRPr="0045062A">
        <w:rPr>
          <w:sz w:val="28"/>
          <w:szCs w:val="28"/>
        </w:rPr>
        <w:t>здавати</w:t>
      </w:r>
      <w:r w:rsidRPr="0045062A">
        <w:rPr>
          <w:sz w:val="28"/>
          <w:szCs w:val="28"/>
          <w:lang w:val="de-DE"/>
        </w:rPr>
        <w:t xml:space="preserve"> </w:t>
      </w:r>
      <w:r w:rsidRPr="0045062A">
        <w:rPr>
          <w:sz w:val="28"/>
          <w:szCs w:val="28"/>
        </w:rPr>
        <w:t>кімнату</w:t>
      </w:r>
      <w:r w:rsidRPr="0045062A">
        <w:rPr>
          <w:sz w:val="28"/>
          <w:szCs w:val="28"/>
          <w:lang w:val="de-DE"/>
        </w:rPr>
        <w:t>)</w:t>
      </w:r>
    </w:p>
    <w:p w:rsidR="00C76000" w:rsidRPr="0045062A" w:rsidRDefault="00C76000" w:rsidP="00BC115C">
      <w:pPr>
        <w:autoSpaceDE w:val="0"/>
        <w:autoSpaceDN w:val="0"/>
        <w:adjustRightInd w:val="0"/>
        <w:spacing w:line="276" w:lineRule="auto"/>
        <w:jc w:val="both"/>
        <w:rPr>
          <w:sz w:val="28"/>
          <w:szCs w:val="28"/>
        </w:rPr>
      </w:pPr>
      <w:r w:rsidRPr="0045062A">
        <w:rPr>
          <w:sz w:val="28"/>
          <w:szCs w:val="28"/>
        </w:rPr>
        <w:t xml:space="preserve">die Mitte – середина, центр (in der Mitte – посередині, </w:t>
      </w:r>
      <w:proofErr w:type="gramStart"/>
      <w:r w:rsidRPr="0045062A">
        <w:rPr>
          <w:sz w:val="28"/>
          <w:szCs w:val="28"/>
        </w:rPr>
        <w:t>у</w:t>
      </w:r>
      <w:proofErr w:type="gramEnd"/>
      <w:r w:rsidRPr="0045062A">
        <w:rPr>
          <w:sz w:val="28"/>
          <w:szCs w:val="28"/>
        </w:rPr>
        <w:t xml:space="preserve"> центрі)</w:t>
      </w:r>
    </w:p>
    <w:p w:rsidR="00C76000" w:rsidRPr="0045062A" w:rsidRDefault="001162BC" w:rsidP="00BC115C">
      <w:pPr>
        <w:autoSpaceDE w:val="0"/>
        <w:autoSpaceDN w:val="0"/>
        <w:adjustRightInd w:val="0"/>
        <w:spacing w:line="276" w:lineRule="auto"/>
        <w:jc w:val="both"/>
        <w:rPr>
          <w:sz w:val="28"/>
          <w:szCs w:val="28"/>
        </w:rPr>
      </w:pPr>
      <w:r w:rsidRPr="0045062A">
        <w:rPr>
          <w:sz w:val="28"/>
          <w:szCs w:val="28"/>
        </w:rPr>
        <w:t>die Mö</w:t>
      </w:r>
      <w:r w:rsidR="00C76000" w:rsidRPr="0045062A">
        <w:rPr>
          <w:sz w:val="28"/>
          <w:szCs w:val="28"/>
        </w:rPr>
        <w:t>bel – меблі</w:t>
      </w:r>
    </w:p>
    <w:p w:rsidR="00C76000" w:rsidRPr="0045062A" w:rsidRDefault="00C76000" w:rsidP="00BC115C">
      <w:pPr>
        <w:autoSpaceDE w:val="0"/>
        <w:autoSpaceDN w:val="0"/>
        <w:adjustRightInd w:val="0"/>
        <w:spacing w:line="276" w:lineRule="auto"/>
        <w:jc w:val="both"/>
        <w:rPr>
          <w:sz w:val="28"/>
          <w:szCs w:val="28"/>
        </w:rPr>
      </w:pPr>
      <w:r w:rsidRPr="0045062A">
        <w:rPr>
          <w:sz w:val="28"/>
          <w:szCs w:val="28"/>
        </w:rPr>
        <w:t>modern – сучасний</w:t>
      </w:r>
    </w:p>
    <w:p w:rsidR="00C76000" w:rsidRPr="0045062A" w:rsidRDefault="001162BC" w:rsidP="00BC115C">
      <w:pPr>
        <w:autoSpaceDE w:val="0"/>
        <w:autoSpaceDN w:val="0"/>
        <w:adjustRightInd w:val="0"/>
        <w:spacing w:line="276" w:lineRule="auto"/>
        <w:jc w:val="both"/>
        <w:rPr>
          <w:sz w:val="28"/>
          <w:szCs w:val="28"/>
        </w:rPr>
      </w:pPr>
      <w:r w:rsidRPr="0045062A">
        <w:rPr>
          <w:sz w:val="28"/>
          <w:szCs w:val="28"/>
        </w:rPr>
        <w:t>der Mü</w:t>
      </w:r>
      <w:r w:rsidR="00C76000" w:rsidRPr="0045062A">
        <w:rPr>
          <w:sz w:val="28"/>
          <w:szCs w:val="28"/>
        </w:rPr>
        <w:t>llschlucker – смі</w:t>
      </w:r>
      <w:proofErr w:type="gramStart"/>
      <w:r w:rsidR="00C76000" w:rsidRPr="0045062A">
        <w:rPr>
          <w:sz w:val="28"/>
          <w:szCs w:val="28"/>
        </w:rPr>
        <w:t>тт</w:t>
      </w:r>
      <w:proofErr w:type="gramEnd"/>
      <w:r w:rsidR="00C76000" w:rsidRPr="0045062A">
        <w:rPr>
          <w:sz w:val="28"/>
          <w:szCs w:val="28"/>
        </w:rPr>
        <w:t>єпровід</w:t>
      </w:r>
    </w:p>
    <w:p w:rsidR="00C76000" w:rsidRPr="0045062A" w:rsidRDefault="001162BC" w:rsidP="00BC115C">
      <w:pPr>
        <w:autoSpaceDE w:val="0"/>
        <w:autoSpaceDN w:val="0"/>
        <w:adjustRightInd w:val="0"/>
        <w:spacing w:line="276" w:lineRule="auto"/>
        <w:jc w:val="both"/>
        <w:rPr>
          <w:sz w:val="28"/>
          <w:szCs w:val="28"/>
        </w:rPr>
      </w:pPr>
      <w:r w:rsidRPr="0045062A">
        <w:rPr>
          <w:sz w:val="28"/>
          <w:szCs w:val="28"/>
        </w:rPr>
        <w:t>mü</w:t>
      </w:r>
      <w:r w:rsidR="00C76000" w:rsidRPr="0045062A">
        <w:rPr>
          <w:sz w:val="28"/>
          <w:szCs w:val="28"/>
        </w:rPr>
        <w:t>ssen – бути змушеним (щось зробити), мусити</w:t>
      </w:r>
    </w:p>
    <w:p w:rsidR="00C76000" w:rsidRPr="0045062A" w:rsidRDefault="00C76000" w:rsidP="00BC115C">
      <w:pPr>
        <w:autoSpaceDE w:val="0"/>
        <w:autoSpaceDN w:val="0"/>
        <w:adjustRightInd w:val="0"/>
        <w:spacing w:line="276" w:lineRule="auto"/>
        <w:jc w:val="both"/>
        <w:rPr>
          <w:sz w:val="28"/>
          <w:szCs w:val="28"/>
        </w:rPr>
      </w:pPr>
      <w:r w:rsidRPr="0045062A">
        <w:rPr>
          <w:sz w:val="28"/>
          <w:szCs w:val="28"/>
        </w:rPr>
        <w:t>neben – біля</w:t>
      </w:r>
    </w:p>
    <w:p w:rsidR="00C76000" w:rsidRPr="0045062A" w:rsidRDefault="00C76000" w:rsidP="00BC115C">
      <w:pPr>
        <w:autoSpaceDE w:val="0"/>
        <w:autoSpaceDN w:val="0"/>
        <w:adjustRightInd w:val="0"/>
        <w:spacing w:line="276" w:lineRule="auto"/>
        <w:jc w:val="both"/>
        <w:rPr>
          <w:sz w:val="28"/>
          <w:szCs w:val="28"/>
        </w:rPr>
      </w:pPr>
      <w:r w:rsidRPr="0045062A">
        <w:rPr>
          <w:sz w:val="28"/>
          <w:szCs w:val="28"/>
        </w:rPr>
        <w:t>der Obstbaum – фруктове дерево</w:t>
      </w:r>
    </w:p>
    <w:p w:rsidR="00C76000" w:rsidRPr="0045062A" w:rsidRDefault="00C76000" w:rsidP="00BC115C">
      <w:pPr>
        <w:autoSpaceDE w:val="0"/>
        <w:autoSpaceDN w:val="0"/>
        <w:adjustRightInd w:val="0"/>
        <w:spacing w:line="276" w:lineRule="auto"/>
        <w:jc w:val="both"/>
        <w:rPr>
          <w:sz w:val="28"/>
          <w:szCs w:val="28"/>
        </w:rPr>
      </w:pPr>
      <w:r w:rsidRPr="0045062A">
        <w:rPr>
          <w:sz w:val="28"/>
          <w:szCs w:val="28"/>
        </w:rPr>
        <w:t>der Platz – місце</w:t>
      </w:r>
    </w:p>
    <w:p w:rsidR="00C76000" w:rsidRPr="0045062A" w:rsidRDefault="00C76000" w:rsidP="00BC115C">
      <w:pPr>
        <w:autoSpaceDE w:val="0"/>
        <w:autoSpaceDN w:val="0"/>
        <w:adjustRightInd w:val="0"/>
        <w:spacing w:line="276" w:lineRule="auto"/>
        <w:jc w:val="both"/>
        <w:rPr>
          <w:sz w:val="28"/>
          <w:szCs w:val="28"/>
        </w:rPr>
      </w:pPr>
      <w:r w:rsidRPr="0045062A">
        <w:rPr>
          <w:sz w:val="28"/>
          <w:szCs w:val="28"/>
        </w:rPr>
        <w:t>praktisch – практичний</w:t>
      </w:r>
    </w:p>
    <w:p w:rsidR="00C76000" w:rsidRPr="0045062A" w:rsidRDefault="00C76000" w:rsidP="00BC115C">
      <w:pPr>
        <w:autoSpaceDE w:val="0"/>
        <w:autoSpaceDN w:val="0"/>
        <w:adjustRightInd w:val="0"/>
        <w:spacing w:line="276" w:lineRule="auto"/>
        <w:jc w:val="both"/>
        <w:rPr>
          <w:sz w:val="28"/>
          <w:szCs w:val="28"/>
        </w:rPr>
      </w:pPr>
      <w:r w:rsidRPr="0045062A">
        <w:rPr>
          <w:sz w:val="28"/>
          <w:szCs w:val="28"/>
        </w:rPr>
        <w:t>ruhig – спокійний</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Schlafzimmer – </w:t>
      </w:r>
      <w:r w:rsidRPr="0045062A">
        <w:rPr>
          <w:sz w:val="28"/>
          <w:szCs w:val="28"/>
        </w:rPr>
        <w:t>спальня</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Schrank – </w:t>
      </w:r>
      <w:r w:rsidRPr="0045062A">
        <w:rPr>
          <w:sz w:val="28"/>
          <w:szCs w:val="28"/>
        </w:rPr>
        <w:t>шафа</w:t>
      </w:r>
      <w:r w:rsidRPr="0045062A">
        <w:rPr>
          <w:sz w:val="28"/>
          <w:szCs w:val="28"/>
          <w:lang w:val="de-DE"/>
        </w:rPr>
        <w:t xml:space="preserve"> (der Bucherschrank – </w:t>
      </w:r>
      <w:r w:rsidRPr="0045062A">
        <w:rPr>
          <w:sz w:val="28"/>
          <w:szCs w:val="28"/>
        </w:rPr>
        <w:t>книжкова</w:t>
      </w:r>
      <w:r w:rsidRPr="0045062A">
        <w:rPr>
          <w:sz w:val="28"/>
          <w:szCs w:val="28"/>
          <w:lang w:val="de-DE"/>
        </w:rPr>
        <w:t xml:space="preserve"> </w:t>
      </w:r>
      <w:r w:rsidRPr="0045062A">
        <w:rPr>
          <w:sz w:val="28"/>
          <w:szCs w:val="28"/>
        </w:rPr>
        <w:t>шафа</w:t>
      </w:r>
      <w:r w:rsidRPr="0045062A">
        <w:rPr>
          <w:sz w:val="28"/>
          <w:szCs w:val="28"/>
          <w:lang w:val="de-DE"/>
        </w:rPr>
        <w:t>, der</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lang w:val="de-DE"/>
        </w:rPr>
        <w:t xml:space="preserve">Kleiderschrank – </w:t>
      </w:r>
      <w:r w:rsidRPr="0045062A">
        <w:rPr>
          <w:sz w:val="28"/>
          <w:szCs w:val="28"/>
        </w:rPr>
        <w:t>шафа</w:t>
      </w:r>
      <w:r w:rsidRPr="0045062A">
        <w:rPr>
          <w:sz w:val="28"/>
          <w:szCs w:val="28"/>
          <w:lang w:val="de-DE"/>
        </w:rPr>
        <w:t xml:space="preserve"> </w:t>
      </w:r>
      <w:r w:rsidRPr="0045062A">
        <w:rPr>
          <w:sz w:val="28"/>
          <w:szCs w:val="28"/>
        </w:rPr>
        <w:t>для</w:t>
      </w:r>
      <w:r w:rsidRPr="0045062A">
        <w:rPr>
          <w:sz w:val="28"/>
          <w:szCs w:val="28"/>
          <w:lang w:val="de-DE"/>
        </w:rPr>
        <w:t xml:space="preserve"> </w:t>
      </w:r>
      <w:r w:rsidRPr="0045062A">
        <w:rPr>
          <w:sz w:val="28"/>
          <w:szCs w:val="28"/>
        </w:rPr>
        <w:t>одягу</w:t>
      </w:r>
      <w:r w:rsidRPr="0045062A">
        <w:rPr>
          <w:sz w:val="28"/>
          <w:szCs w:val="28"/>
          <w:lang w:val="de-DE"/>
        </w:rPr>
        <w:t xml:space="preserve">, der Kuhlschrank – </w:t>
      </w:r>
      <w:r w:rsidRPr="0045062A">
        <w:rPr>
          <w:sz w:val="28"/>
          <w:szCs w:val="28"/>
        </w:rPr>
        <w:t>холодильник</w:t>
      </w:r>
      <w:r w:rsidRPr="0045062A">
        <w:rPr>
          <w:sz w:val="28"/>
          <w:szCs w:val="28"/>
          <w:lang w:val="de-DE"/>
        </w:rPr>
        <w:t>)</w:t>
      </w:r>
    </w:p>
    <w:p w:rsidR="00C76000" w:rsidRPr="0045062A" w:rsidRDefault="001162BC" w:rsidP="00BC115C">
      <w:pPr>
        <w:autoSpaceDE w:val="0"/>
        <w:autoSpaceDN w:val="0"/>
        <w:adjustRightInd w:val="0"/>
        <w:spacing w:line="276" w:lineRule="auto"/>
        <w:jc w:val="both"/>
        <w:rPr>
          <w:sz w:val="28"/>
          <w:szCs w:val="28"/>
          <w:lang w:val="de-DE"/>
        </w:rPr>
      </w:pPr>
      <w:proofErr w:type="gramStart"/>
      <w:r w:rsidRPr="0045062A">
        <w:rPr>
          <w:sz w:val="28"/>
          <w:szCs w:val="28"/>
          <w:lang w:val="de-DE"/>
        </w:rPr>
        <w:t>selbstverständlich</w:t>
      </w:r>
      <w:proofErr w:type="gramEnd"/>
      <w:r w:rsidR="00C76000" w:rsidRPr="0045062A">
        <w:rPr>
          <w:sz w:val="28"/>
          <w:szCs w:val="28"/>
          <w:lang w:val="de-DE"/>
        </w:rPr>
        <w:t xml:space="preserve"> – </w:t>
      </w:r>
      <w:r w:rsidR="00C76000" w:rsidRPr="0045062A">
        <w:rPr>
          <w:sz w:val="28"/>
          <w:szCs w:val="28"/>
        </w:rPr>
        <w:t>само</w:t>
      </w:r>
      <w:r w:rsidR="00C76000" w:rsidRPr="0045062A">
        <w:rPr>
          <w:sz w:val="28"/>
          <w:szCs w:val="28"/>
          <w:lang w:val="de-DE"/>
        </w:rPr>
        <w:t xml:space="preserve"> </w:t>
      </w:r>
      <w:r w:rsidR="00C76000" w:rsidRPr="0045062A">
        <w:rPr>
          <w:sz w:val="28"/>
          <w:szCs w:val="28"/>
        </w:rPr>
        <w:t>собою</w:t>
      </w:r>
      <w:r w:rsidR="00C76000" w:rsidRPr="0045062A">
        <w:rPr>
          <w:sz w:val="28"/>
          <w:szCs w:val="28"/>
          <w:lang w:val="de-DE"/>
        </w:rPr>
        <w:t xml:space="preserve"> </w:t>
      </w:r>
      <w:r w:rsidR="00C76000" w:rsidRPr="0045062A">
        <w:rPr>
          <w:sz w:val="28"/>
          <w:szCs w:val="28"/>
        </w:rPr>
        <w:t>зрозуміло</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Sessel – </w:t>
      </w:r>
      <w:r w:rsidRPr="0045062A">
        <w:rPr>
          <w:sz w:val="28"/>
          <w:szCs w:val="28"/>
        </w:rPr>
        <w:t>крісло</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Sofa – </w:t>
      </w:r>
      <w:r w:rsidRPr="0045062A">
        <w:rPr>
          <w:sz w:val="28"/>
          <w:szCs w:val="28"/>
        </w:rPr>
        <w:t>диван</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sauber</w:t>
      </w:r>
      <w:proofErr w:type="gramEnd"/>
      <w:r w:rsidRPr="0045062A">
        <w:rPr>
          <w:sz w:val="28"/>
          <w:szCs w:val="28"/>
          <w:lang w:val="de-DE"/>
        </w:rPr>
        <w:t xml:space="preserve"> – </w:t>
      </w:r>
      <w:r w:rsidRPr="0045062A">
        <w:rPr>
          <w:sz w:val="28"/>
          <w:szCs w:val="28"/>
        </w:rPr>
        <w:t>чистий</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sollen</w:t>
      </w:r>
      <w:proofErr w:type="gramEnd"/>
      <w:r w:rsidRPr="0045062A">
        <w:rPr>
          <w:sz w:val="28"/>
          <w:szCs w:val="28"/>
          <w:lang w:val="de-DE"/>
        </w:rPr>
        <w:t xml:space="preserve"> – </w:t>
      </w:r>
      <w:r w:rsidRPr="0045062A">
        <w:rPr>
          <w:sz w:val="28"/>
          <w:szCs w:val="28"/>
        </w:rPr>
        <w:t>мусити</w:t>
      </w:r>
      <w:r w:rsidRPr="0045062A">
        <w:rPr>
          <w:sz w:val="28"/>
          <w:szCs w:val="28"/>
          <w:lang w:val="de-DE"/>
        </w:rPr>
        <w:t xml:space="preserve"> (</w:t>
      </w:r>
      <w:r w:rsidRPr="0045062A">
        <w:rPr>
          <w:sz w:val="28"/>
          <w:szCs w:val="28"/>
        </w:rPr>
        <w:t>обов</w:t>
      </w:r>
      <w:r w:rsidRPr="0045062A">
        <w:rPr>
          <w:sz w:val="28"/>
          <w:szCs w:val="28"/>
          <w:lang w:val="de-DE"/>
        </w:rPr>
        <w:t>’</w:t>
      </w:r>
      <w:r w:rsidRPr="0045062A">
        <w:rPr>
          <w:sz w:val="28"/>
          <w:szCs w:val="28"/>
        </w:rPr>
        <w:t>язок</w:t>
      </w:r>
      <w:r w:rsidRPr="0045062A">
        <w:rPr>
          <w:sz w:val="28"/>
          <w:szCs w:val="28"/>
          <w:lang w:val="de-DE"/>
        </w:rPr>
        <w:t xml:space="preserve">, </w:t>
      </w:r>
      <w:r w:rsidRPr="0045062A">
        <w:rPr>
          <w:sz w:val="28"/>
          <w:szCs w:val="28"/>
        </w:rPr>
        <w:t>правила</w:t>
      </w:r>
      <w:r w:rsidRPr="0045062A">
        <w:rPr>
          <w:sz w:val="28"/>
          <w:szCs w:val="28"/>
          <w:lang w:val="de-DE"/>
        </w:rPr>
        <w:t>)</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lastRenderedPageBreak/>
        <w:t>der</w:t>
      </w:r>
      <w:proofErr w:type="gramEnd"/>
      <w:r w:rsidRPr="0045062A">
        <w:rPr>
          <w:sz w:val="28"/>
          <w:szCs w:val="28"/>
          <w:lang w:val="de-DE"/>
        </w:rPr>
        <w:t xml:space="preserve"> Spiegel – </w:t>
      </w:r>
      <w:r w:rsidRPr="0045062A">
        <w:rPr>
          <w:sz w:val="28"/>
          <w:szCs w:val="28"/>
        </w:rPr>
        <w:t>дзеркало</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Stockwerk – </w:t>
      </w:r>
      <w:r w:rsidRPr="0045062A">
        <w:rPr>
          <w:sz w:val="28"/>
          <w:szCs w:val="28"/>
        </w:rPr>
        <w:t>поверх</w:t>
      </w:r>
      <w:r w:rsidRPr="0045062A">
        <w:rPr>
          <w:sz w:val="28"/>
          <w:szCs w:val="28"/>
          <w:lang w:val="de-DE"/>
        </w:rPr>
        <w:t xml:space="preserve"> (im ersten Stock – </w:t>
      </w:r>
      <w:r w:rsidRPr="0045062A">
        <w:rPr>
          <w:sz w:val="28"/>
          <w:szCs w:val="28"/>
        </w:rPr>
        <w:t>на</w:t>
      </w:r>
      <w:r w:rsidRPr="0045062A">
        <w:rPr>
          <w:sz w:val="28"/>
          <w:szCs w:val="28"/>
          <w:lang w:val="de-DE"/>
        </w:rPr>
        <w:t xml:space="preserve"> </w:t>
      </w:r>
      <w:r w:rsidRPr="0045062A">
        <w:rPr>
          <w:sz w:val="28"/>
          <w:szCs w:val="28"/>
        </w:rPr>
        <w:t>другому</w:t>
      </w:r>
      <w:r w:rsidRPr="0045062A">
        <w:rPr>
          <w:sz w:val="28"/>
          <w:szCs w:val="28"/>
          <w:lang w:val="de-DE"/>
        </w:rPr>
        <w:t xml:space="preserve"> </w:t>
      </w:r>
      <w:r w:rsidRPr="0045062A">
        <w:rPr>
          <w:sz w:val="28"/>
          <w:szCs w:val="28"/>
        </w:rPr>
        <w:t>поверсі</w:t>
      </w:r>
      <w:r w:rsidRPr="0045062A">
        <w:rPr>
          <w:sz w:val="28"/>
          <w:szCs w:val="28"/>
          <w:lang w:val="de-DE"/>
        </w:rPr>
        <w:t>)</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Stehlampe – </w:t>
      </w:r>
      <w:r w:rsidRPr="0045062A">
        <w:rPr>
          <w:sz w:val="28"/>
          <w:szCs w:val="28"/>
        </w:rPr>
        <w:t>торшер</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Stuhl – </w:t>
      </w:r>
      <w:r w:rsidRPr="0045062A">
        <w:rPr>
          <w:sz w:val="28"/>
          <w:szCs w:val="28"/>
        </w:rPr>
        <w:t>стілець</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Telefon – </w:t>
      </w:r>
      <w:r w:rsidRPr="0045062A">
        <w:rPr>
          <w:sz w:val="28"/>
          <w:szCs w:val="28"/>
        </w:rPr>
        <w:t>телефон</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Teppich – </w:t>
      </w:r>
      <w:r w:rsidRPr="0045062A">
        <w:rPr>
          <w:sz w:val="28"/>
          <w:szCs w:val="28"/>
        </w:rPr>
        <w:t>килим</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Tisch – </w:t>
      </w:r>
      <w:r w:rsidRPr="0045062A">
        <w:rPr>
          <w:sz w:val="28"/>
          <w:szCs w:val="28"/>
        </w:rPr>
        <w:t>стіл</w:t>
      </w:r>
      <w:r w:rsidRPr="0045062A">
        <w:rPr>
          <w:sz w:val="28"/>
          <w:szCs w:val="28"/>
          <w:lang w:val="de-DE"/>
        </w:rPr>
        <w:t xml:space="preserve"> (der Nachttisch – </w:t>
      </w:r>
      <w:r w:rsidRPr="0045062A">
        <w:rPr>
          <w:sz w:val="28"/>
          <w:szCs w:val="28"/>
        </w:rPr>
        <w:t>нічний</w:t>
      </w:r>
      <w:r w:rsidRPr="0045062A">
        <w:rPr>
          <w:sz w:val="28"/>
          <w:szCs w:val="28"/>
          <w:lang w:val="de-DE"/>
        </w:rPr>
        <w:t xml:space="preserve"> </w:t>
      </w:r>
      <w:r w:rsidRPr="0045062A">
        <w:rPr>
          <w:sz w:val="28"/>
          <w:szCs w:val="28"/>
        </w:rPr>
        <w:t>столик</w:t>
      </w:r>
      <w:r w:rsidRPr="0045062A">
        <w:rPr>
          <w:sz w:val="28"/>
          <w:szCs w:val="28"/>
          <w:lang w:val="de-DE"/>
        </w:rPr>
        <w:t>, der Schreibtisch –</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rPr>
        <w:t>письмовий</w:t>
      </w:r>
      <w:r w:rsidRPr="0045062A">
        <w:rPr>
          <w:sz w:val="28"/>
          <w:szCs w:val="28"/>
          <w:lang w:val="de-DE"/>
        </w:rPr>
        <w:t xml:space="preserve"> </w:t>
      </w:r>
      <w:proofErr w:type="gramStart"/>
      <w:r w:rsidRPr="0045062A">
        <w:rPr>
          <w:sz w:val="28"/>
          <w:szCs w:val="28"/>
        </w:rPr>
        <w:t>ст</w:t>
      </w:r>
      <w:proofErr w:type="gramEnd"/>
      <w:r w:rsidRPr="0045062A">
        <w:rPr>
          <w:sz w:val="28"/>
          <w:szCs w:val="28"/>
        </w:rPr>
        <w:t>іл</w:t>
      </w:r>
      <w:r w:rsidRPr="0045062A">
        <w:rPr>
          <w:sz w:val="28"/>
          <w:szCs w:val="28"/>
          <w:lang w:val="de-DE"/>
        </w:rPr>
        <w:t>)</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Treppe – </w:t>
      </w:r>
      <w:r w:rsidRPr="0045062A">
        <w:rPr>
          <w:sz w:val="28"/>
          <w:szCs w:val="28"/>
        </w:rPr>
        <w:t>сходи</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w:t>
      </w:r>
      <w:r w:rsidR="001162BC" w:rsidRPr="0045062A">
        <w:rPr>
          <w:sz w:val="28"/>
          <w:szCs w:val="28"/>
          <w:lang w:val="de-DE"/>
        </w:rPr>
        <w:t>Tür</w:t>
      </w:r>
      <w:r w:rsidRPr="0045062A">
        <w:rPr>
          <w:sz w:val="28"/>
          <w:szCs w:val="28"/>
          <w:lang w:val="de-DE"/>
        </w:rPr>
        <w:t xml:space="preserve"> – </w:t>
      </w:r>
      <w:r w:rsidRPr="0045062A">
        <w:rPr>
          <w:sz w:val="28"/>
          <w:szCs w:val="28"/>
        </w:rPr>
        <w:t>двері</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Vorhalle – </w:t>
      </w:r>
      <w:r w:rsidRPr="0045062A">
        <w:rPr>
          <w:sz w:val="28"/>
          <w:szCs w:val="28"/>
        </w:rPr>
        <w:t>вестибюль</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Vorort – </w:t>
      </w:r>
      <w:r w:rsidRPr="0045062A">
        <w:rPr>
          <w:sz w:val="28"/>
          <w:szCs w:val="28"/>
        </w:rPr>
        <w:t>передмістя</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Wand – </w:t>
      </w:r>
      <w:r w:rsidRPr="0045062A">
        <w:rPr>
          <w:sz w:val="28"/>
          <w:szCs w:val="28"/>
        </w:rPr>
        <w:t>стіна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Wasche – </w:t>
      </w:r>
      <w:r w:rsidRPr="0045062A">
        <w:rPr>
          <w:sz w:val="28"/>
          <w:szCs w:val="28"/>
        </w:rPr>
        <w:t>білизна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Wohnung – </w:t>
      </w:r>
      <w:r w:rsidRPr="0045062A">
        <w:rPr>
          <w:sz w:val="28"/>
          <w:szCs w:val="28"/>
        </w:rPr>
        <w:t>квартира</w:t>
      </w:r>
      <w:r w:rsidRPr="0045062A">
        <w:rPr>
          <w:sz w:val="28"/>
          <w:szCs w:val="28"/>
          <w:lang w:val="de-DE"/>
        </w:rPr>
        <w:t xml:space="preserve"> (Dreizimmerwohnung – </w:t>
      </w:r>
      <w:r w:rsidRPr="0045062A">
        <w:rPr>
          <w:sz w:val="28"/>
          <w:szCs w:val="28"/>
        </w:rPr>
        <w:t>трьохкімнатна</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rPr>
        <w:t>квартира</w:t>
      </w:r>
      <w:r w:rsidRPr="0045062A">
        <w:rPr>
          <w:sz w:val="28"/>
          <w:szCs w:val="28"/>
          <w:lang w:val="de-DE"/>
        </w:rPr>
        <w:t>)</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Wohnzimmer – </w:t>
      </w:r>
      <w:r w:rsidRPr="0045062A">
        <w:rPr>
          <w:sz w:val="28"/>
          <w:szCs w:val="28"/>
        </w:rPr>
        <w:t>вітальня</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wollen</w:t>
      </w:r>
      <w:proofErr w:type="gramEnd"/>
      <w:r w:rsidRPr="0045062A">
        <w:rPr>
          <w:sz w:val="28"/>
          <w:szCs w:val="28"/>
          <w:lang w:val="de-DE"/>
        </w:rPr>
        <w:t xml:space="preserve"> – </w:t>
      </w:r>
      <w:r w:rsidRPr="0045062A">
        <w:rPr>
          <w:sz w:val="28"/>
          <w:szCs w:val="28"/>
        </w:rPr>
        <w:t>бажати</w:t>
      </w:r>
      <w:r w:rsidRPr="0045062A">
        <w:rPr>
          <w:sz w:val="28"/>
          <w:szCs w:val="28"/>
          <w:lang w:val="de-DE"/>
        </w:rPr>
        <w:t xml:space="preserve"> (</w:t>
      </w:r>
      <w:r w:rsidRPr="0045062A">
        <w:rPr>
          <w:sz w:val="28"/>
          <w:szCs w:val="28"/>
        </w:rPr>
        <w:t>щось</w:t>
      </w:r>
      <w:r w:rsidRPr="0045062A">
        <w:rPr>
          <w:sz w:val="28"/>
          <w:szCs w:val="28"/>
          <w:lang w:val="de-DE"/>
        </w:rPr>
        <w:t xml:space="preserve"> </w:t>
      </w:r>
      <w:r w:rsidRPr="0045062A">
        <w:rPr>
          <w:sz w:val="28"/>
          <w:szCs w:val="28"/>
        </w:rPr>
        <w:t>зробити</w:t>
      </w:r>
      <w:r w:rsidRPr="0045062A">
        <w:rPr>
          <w:sz w:val="28"/>
          <w:szCs w:val="28"/>
          <w:lang w:val="de-DE"/>
        </w:rPr>
        <w:t>)</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Zentralheizung – </w:t>
      </w:r>
      <w:r w:rsidRPr="0045062A">
        <w:rPr>
          <w:sz w:val="28"/>
          <w:szCs w:val="28"/>
        </w:rPr>
        <w:t>центральне</w:t>
      </w:r>
      <w:r w:rsidRPr="0045062A">
        <w:rPr>
          <w:sz w:val="28"/>
          <w:szCs w:val="28"/>
          <w:lang w:val="de-DE"/>
        </w:rPr>
        <w:t xml:space="preserve"> </w:t>
      </w:r>
      <w:r w:rsidRPr="0045062A">
        <w:rPr>
          <w:sz w:val="28"/>
          <w:szCs w:val="28"/>
        </w:rPr>
        <w:t>опалення</w:t>
      </w:r>
    </w:p>
    <w:p w:rsidR="006C73F6" w:rsidRPr="0045062A" w:rsidRDefault="006C73F6" w:rsidP="00BC115C">
      <w:pPr>
        <w:autoSpaceDE w:val="0"/>
        <w:autoSpaceDN w:val="0"/>
        <w:adjustRightInd w:val="0"/>
        <w:spacing w:line="276" w:lineRule="auto"/>
        <w:jc w:val="both"/>
        <w:rPr>
          <w:sz w:val="28"/>
          <w:szCs w:val="28"/>
          <w:lang w:val="de-DE"/>
        </w:rPr>
      </w:pPr>
    </w:p>
    <w:p w:rsidR="00C76000" w:rsidRPr="0045062A" w:rsidRDefault="001162BC" w:rsidP="00BC115C">
      <w:pPr>
        <w:autoSpaceDE w:val="0"/>
        <w:autoSpaceDN w:val="0"/>
        <w:adjustRightInd w:val="0"/>
        <w:spacing w:line="276" w:lineRule="auto"/>
        <w:jc w:val="both"/>
        <w:rPr>
          <w:b/>
          <w:bCs/>
          <w:sz w:val="28"/>
          <w:szCs w:val="28"/>
          <w:lang w:val="de-DE"/>
        </w:rPr>
      </w:pPr>
      <w:r w:rsidRPr="0045062A">
        <w:rPr>
          <w:b/>
          <w:bCs/>
          <w:sz w:val="28"/>
          <w:szCs w:val="28"/>
          <w:lang w:val="de-DE"/>
        </w:rPr>
        <w:t>Übung</w:t>
      </w:r>
      <w:r w:rsidR="00C76000" w:rsidRPr="0045062A">
        <w:rPr>
          <w:b/>
          <w:bCs/>
          <w:sz w:val="28"/>
          <w:szCs w:val="28"/>
          <w:lang w:val="de-DE"/>
        </w:rPr>
        <w:t xml:space="preserve"> </w:t>
      </w:r>
      <w:r w:rsidR="006C73F6" w:rsidRPr="0045062A">
        <w:rPr>
          <w:b/>
          <w:bCs/>
          <w:sz w:val="28"/>
          <w:szCs w:val="28"/>
          <w:lang w:val="de-DE"/>
        </w:rPr>
        <w:t>1</w:t>
      </w:r>
      <w:r w:rsidR="00C76000" w:rsidRPr="0045062A">
        <w:rPr>
          <w:b/>
          <w:bCs/>
          <w:sz w:val="28"/>
          <w:szCs w:val="28"/>
          <w:lang w:val="de-DE"/>
        </w:rPr>
        <w:t xml:space="preserve">. </w:t>
      </w:r>
      <w:r w:rsidRPr="0045062A">
        <w:rPr>
          <w:b/>
          <w:bCs/>
          <w:sz w:val="28"/>
          <w:szCs w:val="28"/>
          <w:lang w:val="de-DE"/>
        </w:rPr>
        <w:t>Übersetzen</w:t>
      </w:r>
      <w:r w:rsidR="00C76000" w:rsidRPr="0045062A">
        <w:rPr>
          <w:b/>
          <w:bCs/>
          <w:sz w:val="28"/>
          <w:szCs w:val="28"/>
          <w:lang w:val="de-DE"/>
        </w:rPr>
        <w:t xml:space="preserve"> Sie ins Ukrainische.</w:t>
      </w:r>
    </w:p>
    <w:p w:rsidR="006C73F6" w:rsidRDefault="00C76000" w:rsidP="00BC115C">
      <w:pPr>
        <w:autoSpaceDE w:val="0"/>
        <w:autoSpaceDN w:val="0"/>
        <w:adjustRightInd w:val="0"/>
        <w:spacing w:line="276" w:lineRule="auto"/>
        <w:jc w:val="both"/>
        <w:rPr>
          <w:sz w:val="28"/>
          <w:szCs w:val="28"/>
          <w:lang w:val="uk-UA"/>
        </w:rPr>
      </w:pPr>
      <w:r w:rsidRPr="0045062A">
        <w:rPr>
          <w:sz w:val="28"/>
          <w:szCs w:val="28"/>
          <w:lang w:val="de-DE"/>
        </w:rPr>
        <w:t>Der Teppich, das Stockwerk, di</w:t>
      </w:r>
      <w:r w:rsidR="005123CA" w:rsidRPr="0045062A">
        <w:rPr>
          <w:sz w:val="28"/>
          <w:szCs w:val="28"/>
          <w:lang w:val="de-DE"/>
        </w:rPr>
        <w:t xml:space="preserve">e Zentralheizung, die Wand, die </w:t>
      </w:r>
      <w:r w:rsidRPr="0045062A">
        <w:rPr>
          <w:sz w:val="28"/>
          <w:szCs w:val="28"/>
          <w:lang w:val="de-DE"/>
        </w:rPr>
        <w:t xml:space="preserve">Vorhalle, die </w:t>
      </w:r>
      <w:r w:rsidR="001162BC" w:rsidRPr="0045062A">
        <w:rPr>
          <w:sz w:val="28"/>
          <w:szCs w:val="28"/>
          <w:lang w:val="de-DE"/>
        </w:rPr>
        <w:t>Tür</w:t>
      </w:r>
      <w:r w:rsidRPr="0045062A">
        <w:rPr>
          <w:sz w:val="28"/>
          <w:szCs w:val="28"/>
          <w:lang w:val="de-DE"/>
        </w:rPr>
        <w:t>, der Nachttisch, der Spiegel, der Sessel, der</w:t>
      </w:r>
      <w:r w:rsidR="005123CA" w:rsidRPr="0045062A">
        <w:rPr>
          <w:sz w:val="28"/>
          <w:szCs w:val="28"/>
          <w:lang w:val="de-DE"/>
        </w:rPr>
        <w:t xml:space="preserve"> </w:t>
      </w:r>
      <w:r w:rsidR="001162BC" w:rsidRPr="0045062A">
        <w:rPr>
          <w:sz w:val="28"/>
          <w:szCs w:val="28"/>
          <w:lang w:val="de-DE"/>
        </w:rPr>
        <w:t>Kühlschrank</w:t>
      </w:r>
      <w:r w:rsidRPr="0045062A">
        <w:rPr>
          <w:sz w:val="28"/>
          <w:szCs w:val="28"/>
          <w:lang w:val="de-DE"/>
        </w:rPr>
        <w:t>, der Kleiderschrank, ruhi</w:t>
      </w:r>
      <w:r w:rsidR="005123CA" w:rsidRPr="0045062A">
        <w:rPr>
          <w:sz w:val="28"/>
          <w:szCs w:val="28"/>
          <w:lang w:val="de-DE"/>
        </w:rPr>
        <w:t xml:space="preserve">g, der Platz, das Obstbaum, der </w:t>
      </w:r>
      <w:r w:rsidR="001162BC" w:rsidRPr="0045062A">
        <w:rPr>
          <w:sz w:val="28"/>
          <w:szCs w:val="28"/>
          <w:lang w:val="de-DE"/>
        </w:rPr>
        <w:t>Müllschlucker</w:t>
      </w:r>
      <w:r w:rsidRPr="0045062A">
        <w:rPr>
          <w:sz w:val="28"/>
          <w:szCs w:val="28"/>
          <w:lang w:val="de-DE"/>
        </w:rPr>
        <w:t xml:space="preserve">, die Mitte, die </w:t>
      </w:r>
      <w:r w:rsidR="001162BC" w:rsidRPr="0045062A">
        <w:rPr>
          <w:sz w:val="28"/>
          <w:szCs w:val="28"/>
          <w:lang w:val="de-DE"/>
        </w:rPr>
        <w:t>Küche</w:t>
      </w:r>
      <w:r w:rsidRPr="0045062A">
        <w:rPr>
          <w:sz w:val="28"/>
          <w:szCs w:val="28"/>
          <w:lang w:val="de-DE"/>
        </w:rPr>
        <w:t>, die Kleiderablage, der Keller, hinter,</w:t>
      </w:r>
      <w:r w:rsidR="005123CA" w:rsidRPr="0045062A">
        <w:rPr>
          <w:sz w:val="28"/>
          <w:szCs w:val="28"/>
          <w:lang w:val="de-DE"/>
        </w:rPr>
        <w:t xml:space="preserve"> </w:t>
      </w:r>
      <w:r w:rsidR="001162BC" w:rsidRPr="0045062A">
        <w:rPr>
          <w:sz w:val="28"/>
          <w:szCs w:val="28"/>
          <w:lang w:val="de-DE"/>
        </w:rPr>
        <w:t>gemütlich</w:t>
      </w:r>
      <w:r w:rsidRPr="0045062A">
        <w:rPr>
          <w:sz w:val="28"/>
          <w:szCs w:val="28"/>
          <w:lang w:val="de-DE"/>
        </w:rPr>
        <w:t xml:space="preserve">, der Gast, der Garten, der </w:t>
      </w:r>
      <w:r w:rsidR="001162BC" w:rsidRPr="0045062A">
        <w:rPr>
          <w:sz w:val="28"/>
          <w:szCs w:val="28"/>
          <w:lang w:val="de-DE"/>
        </w:rPr>
        <w:t>Fussboden</w:t>
      </w:r>
      <w:r w:rsidR="005123CA" w:rsidRPr="0045062A">
        <w:rPr>
          <w:sz w:val="28"/>
          <w:szCs w:val="28"/>
          <w:lang w:val="de-DE"/>
        </w:rPr>
        <w:t xml:space="preserve">, fuhren, der Fernseher, der </w:t>
      </w:r>
      <w:r w:rsidRPr="0045062A">
        <w:rPr>
          <w:sz w:val="28"/>
          <w:szCs w:val="28"/>
          <w:lang w:val="de-DE"/>
        </w:rPr>
        <w:t>Fahrstuhl, das Einzelhaus, die Einri</w:t>
      </w:r>
      <w:r w:rsidR="005123CA" w:rsidRPr="0045062A">
        <w:rPr>
          <w:sz w:val="28"/>
          <w:szCs w:val="28"/>
          <w:lang w:val="de-DE"/>
        </w:rPr>
        <w:t xml:space="preserve">chtung, das Dachzimmer, sich </w:t>
      </w:r>
      <w:r w:rsidRPr="0045062A">
        <w:rPr>
          <w:sz w:val="28"/>
          <w:szCs w:val="28"/>
          <w:lang w:val="de-DE"/>
        </w:rPr>
        <w:t>befinden.</w:t>
      </w:r>
    </w:p>
    <w:p w:rsidR="005133C2" w:rsidRPr="005133C2" w:rsidRDefault="005133C2" w:rsidP="00BC115C">
      <w:pPr>
        <w:autoSpaceDE w:val="0"/>
        <w:autoSpaceDN w:val="0"/>
        <w:adjustRightInd w:val="0"/>
        <w:spacing w:line="276" w:lineRule="auto"/>
        <w:jc w:val="both"/>
        <w:rPr>
          <w:sz w:val="28"/>
          <w:szCs w:val="28"/>
          <w:lang w:val="uk-UA"/>
        </w:rPr>
      </w:pPr>
    </w:p>
    <w:p w:rsidR="00C76000" w:rsidRPr="0045062A" w:rsidRDefault="001162BC" w:rsidP="00BC115C">
      <w:pPr>
        <w:autoSpaceDE w:val="0"/>
        <w:autoSpaceDN w:val="0"/>
        <w:adjustRightInd w:val="0"/>
        <w:spacing w:line="276" w:lineRule="auto"/>
        <w:jc w:val="both"/>
        <w:rPr>
          <w:b/>
          <w:bCs/>
          <w:sz w:val="28"/>
          <w:szCs w:val="28"/>
          <w:lang w:val="de-DE"/>
        </w:rPr>
      </w:pPr>
      <w:r w:rsidRPr="0045062A">
        <w:rPr>
          <w:b/>
          <w:bCs/>
          <w:sz w:val="28"/>
          <w:szCs w:val="28"/>
          <w:lang w:val="de-DE"/>
        </w:rPr>
        <w:t>Übung</w:t>
      </w:r>
      <w:r w:rsidR="00C76000" w:rsidRPr="0045062A">
        <w:rPr>
          <w:b/>
          <w:bCs/>
          <w:sz w:val="28"/>
          <w:szCs w:val="28"/>
          <w:lang w:val="de-DE"/>
        </w:rPr>
        <w:t xml:space="preserve"> </w:t>
      </w:r>
      <w:r w:rsidR="006C73F6" w:rsidRPr="0045062A">
        <w:rPr>
          <w:b/>
          <w:bCs/>
          <w:sz w:val="28"/>
          <w:szCs w:val="28"/>
          <w:lang w:val="de-DE"/>
        </w:rPr>
        <w:t>2</w:t>
      </w:r>
      <w:r w:rsidR="00C76000" w:rsidRPr="0045062A">
        <w:rPr>
          <w:b/>
          <w:bCs/>
          <w:sz w:val="28"/>
          <w:szCs w:val="28"/>
          <w:lang w:val="de-DE"/>
        </w:rPr>
        <w:t xml:space="preserve">. </w:t>
      </w:r>
      <w:r w:rsidRPr="0045062A">
        <w:rPr>
          <w:b/>
          <w:bCs/>
          <w:sz w:val="28"/>
          <w:szCs w:val="28"/>
          <w:lang w:val="de-DE"/>
        </w:rPr>
        <w:t>Übersetzen</w:t>
      </w:r>
      <w:r w:rsidR="00C76000" w:rsidRPr="0045062A">
        <w:rPr>
          <w:b/>
          <w:bCs/>
          <w:sz w:val="28"/>
          <w:szCs w:val="28"/>
          <w:lang w:val="de-DE"/>
        </w:rPr>
        <w:t xml:space="preserve"> Sie ins Deutsche.</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rPr>
        <w:t>Телефон</w:t>
      </w:r>
      <w:r w:rsidRPr="0045062A">
        <w:rPr>
          <w:sz w:val="28"/>
          <w:szCs w:val="28"/>
          <w:lang w:val="de-DE"/>
        </w:rPr>
        <w:t xml:space="preserve">, </w:t>
      </w:r>
      <w:proofErr w:type="gramStart"/>
      <w:r w:rsidRPr="0045062A">
        <w:rPr>
          <w:sz w:val="28"/>
          <w:szCs w:val="28"/>
        </w:rPr>
        <w:t>ст</w:t>
      </w:r>
      <w:proofErr w:type="gramEnd"/>
      <w:r w:rsidRPr="0045062A">
        <w:rPr>
          <w:sz w:val="28"/>
          <w:szCs w:val="28"/>
        </w:rPr>
        <w:t>ілець</w:t>
      </w:r>
      <w:r w:rsidRPr="0045062A">
        <w:rPr>
          <w:sz w:val="28"/>
          <w:szCs w:val="28"/>
          <w:lang w:val="de-DE"/>
        </w:rPr>
        <w:t xml:space="preserve">, </w:t>
      </w:r>
      <w:r w:rsidRPr="0045062A">
        <w:rPr>
          <w:sz w:val="28"/>
          <w:szCs w:val="28"/>
        </w:rPr>
        <w:t>торшер</w:t>
      </w:r>
      <w:r w:rsidRPr="0045062A">
        <w:rPr>
          <w:sz w:val="28"/>
          <w:szCs w:val="28"/>
          <w:lang w:val="de-DE"/>
        </w:rPr>
        <w:t xml:space="preserve">, </w:t>
      </w:r>
      <w:r w:rsidRPr="0045062A">
        <w:rPr>
          <w:sz w:val="28"/>
          <w:szCs w:val="28"/>
        </w:rPr>
        <w:t>бажати</w:t>
      </w:r>
      <w:r w:rsidRPr="0045062A">
        <w:rPr>
          <w:sz w:val="28"/>
          <w:szCs w:val="28"/>
          <w:lang w:val="de-DE"/>
        </w:rPr>
        <w:t>,</w:t>
      </w:r>
      <w:r w:rsidR="005123CA" w:rsidRPr="0045062A">
        <w:rPr>
          <w:sz w:val="28"/>
          <w:szCs w:val="28"/>
          <w:lang w:val="de-DE"/>
        </w:rPr>
        <w:t xml:space="preserve"> </w:t>
      </w:r>
      <w:r w:rsidR="005123CA" w:rsidRPr="0045062A">
        <w:rPr>
          <w:sz w:val="28"/>
          <w:szCs w:val="28"/>
        </w:rPr>
        <w:t>вітальня</w:t>
      </w:r>
      <w:r w:rsidR="005123CA" w:rsidRPr="0045062A">
        <w:rPr>
          <w:sz w:val="28"/>
          <w:szCs w:val="28"/>
          <w:lang w:val="de-DE"/>
        </w:rPr>
        <w:t xml:space="preserve">, </w:t>
      </w:r>
      <w:r w:rsidR="005123CA" w:rsidRPr="0045062A">
        <w:rPr>
          <w:sz w:val="28"/>
          <w:szCs w:val="28"/>
        </w:rPr>
        <w:t>білизна</w:t>
      </w:r>
      <w:r w:rsidR="005123CA" w:rsidRPr="0045062A">
        <w:rPr>
          <w:sz w:val="28"/>
          <w:szCs w:val="28"/>
          <w:lang w:val="de-DE"/>
        </w:rPr>
        <w:t xml:space="preserve">, </w:t>
      </w:r>
      <w:r w:rsidR="005123CA" w:rsidRPr="0045062A">
        <w:rPr>
          <w:sz w:val="28"/>
          <w:szCs w:val="28"/>
        </w:rPr>
        <w:t>передмістя</w:t>
      </w:r>
      <w:r w:rsidR="005123CA" w:rsidRPr="0045062A">
        <w:rPr>
          <w:sz w:val="28"/>
          <w:szCs w:val="28"/>
          <w:lang w:val="de-DE"/>
        </w:rPr>
        <w:t xml:space="preserve">, </w:t>
      </w:r>
      <w:r w:rsidRPr="0045062A">
        <w:rPr>
          <w:sz w:val="28"/>
          <w:szCs w:val="28"/>
        </w:rPr>
        <w:t>сходи</w:t>
      </w:r>
      <w:r w:rsidRPr="0045062A">
        <w:rPr>
          <w:sz w:val="28"/>
          <w:szCs w:val="28"/>
          <w:lang w:val="de-DE"/>
        </w:rPr>
        <w:t xml:space="preserve">, </w:t>
      </w:r>
      <w:r w:rsidRPr="0045062A">
        <w:rPr>
          <w:sz w:val="28"/>
          <w:szCs w:val="28"/>
        </w:rPr>
        <w:t>стіл</w:t>
      </w:r>
      <w:r w:rsidRPr="0045062A">
        <w:rPr>
          <w:sz w:val="28"/>
          <w:szCs w:val="28"/>
          <w:lang w:val="de-DE"/>
        </w:rPr>
        <w:t xml:space="preserve">, </w:t>
      </w:r>
      <w:r w:rsidRPr="0045062A">
        <w:rPr>
          <w:sz w:val="28"/>
          <w:szCs w:val="28"/>
        </w:rPr>
        <w:t>письмовий</w:t>
      </w:r>
      <w:r w:rsidRPr="0045062A">
        <w:rPr>
          <w:sz w:val="28"/>
          <w:szCs w:val="28"/>
          <w:lang w:val="de-DE"/>
        </w:rPr>
        <w:t xml:space="preserve"> </w:t>
      </w:r>
      <w:r w:rsidRPr="0045062A">
        <w:rPr>
          <w:sz w:val="28"/>
          <w:szCs w:val="28"/>
        </w:rPr>
        <w:t>стіл</w:t>
      </w:r>
      <w:r w:rsidRPr="0045062A">
        <w:rPr>
          <w:sz w:val="28"/>
          <w:szCs w:val="28"/>
          <w:lang w:val="de-DE"/>
        </w:rPr>
        <w:t xml:space="preserve">, </w:t>
      </w:r>
      <w:r w:rsidRPr="0045062A">
        <w:rPr>
          <w:sz w:val="28"/>
          <w:szCs w:val="28"/>
        </w:rPr>
        <w:t>чисти</w:t>
      </w:r>
      <w:r w:rsidR="005123CA" w:rsidRPr="0045062A">
        <w:rPr>
          <w:sz w:val="28"/>
          <w:szCs w:val="28"/>
        </w:rPr>
        <w:t>й</w:t>
      </w:r>
      <w:r w:rsidR="005123CA" w:rsidRPr="0045062A">
        <w:rPr>
          <w:sz w:val="28"/>
          <w:szCs w:val="28"/>
          <w:lang w:val="de-DE"/>
        </w:rPr>
        <w:t xml:space="preserve">, </w:t>
      </w:r>
      <w:r w:rsidR="005123CA" w:rsidRPr="0045062A">
        <w:rPr>
          <w:sz w:val="28"/>
          <w:szCs w:val="28"/>
        </w:rPr>
        <w:t>диван</w:t>
      </w:r>
      <w:r w:rsidR="005123CA" w:rsidRPr="0045062A">
        <w:rPr>
          <w:sz w:val="28"/>
          <w:szCs w:val="28"/>
          <w:lang w:val="de-DE"/>
        </w:rPr>
        <w:t xml:space="preserve">, </w:t>
      </w:r>
      <w:r w:rsidR="005123CA" w:rsidRPr="0045062A">
        <w:rPr>
          <w:sz w:val="28"/>
          <w:szCs w:val="28"/>
        </w:rPr>
        <w:t>само</w:t>
      </w:r>
      <w:r w:rsidR="005123CA" w:rsidRPr="0045062A">
        <w:rPr>
          <w:sz w:val="28"/>
          <w:szCs w:val="28"/>
          <w:lang w:val="de-DE"/>
        </w:rPr>
        <w:t xml:space="preserve"> </w:t>
      </w:r>
      <w:r w:rsidR="005123CA" w:rsidRPr="0045062A">
        <w:rPr>
          <w:sz w:val="28"/>
          <w:szCs w:val="28"/>
        </w:rPr>
        <w:t>собою</w:t>
      </w:r>
      <w:r w:rsidR="005123CA" w:rsidRPr="0045062A">
        <w:rPr>
          <w:sz w:val="28"/>
          <w:szCs w:val="28"/>
          <w:lang w:val="de-DE"/>
        </w:rPr>
        <w:t xml:space="preserve"> </w:t>
      </w:r>
      <w:r w:rsidR="005123CA" w:rsidRPr="0045062A">
        <w:rPr>
          <w:sz w:val="28"/>
          <w:szCs w:val="28"/>
        </w:rPr>
        <w:t>зрозуміло</w:t>
      </w:r>
      <w:r w:rsidR="005123CA" w:rsidRPr="0045062A">
        <w:rPr>
          <w:sz w:val="28"/>
          <w:szCs w:val="28"/>
          <w:lang w:val="de-DE"/>
        </w:rPr>
        <w:t xml:space="preserve">, </w:t>
      </w:r>
      <w:r w:rsidRPr="0045062A">
        <w:rPr>
          <w:sz w:val="28"/>
          <w:szCs w:val="28"/>
        </w:rPr>
        <w:t>шафа</w:t>
      </w:r>
      <w:r w:rsidRPr="0045062A">
        <w:rPr>
          <w:sz w:val="28"/>
          <w:szCs w:val="28"/>
          <w:lang w:val="de-DE"/>
        </w:rPr>
        <w:t xml:space="preserve">, </w:t>
      </w:r>
      <w:r w:rsidRPr="0045062A">
        <w:rPr>
          <w:sz w:val="28"/>
          <w:szCs w:val="28"/>
        </w:rPr>
        <w:t>спальня</w:t>
      </w:r>
      <w:r w:rsidRPr="0045062A">
        <w:rPr>
          <w:sz w:val="28"/>
          <w:szCs w:val="28"/>
          <w:lang w:val="de-DE"/>
        </w:rPr>
        <w:t xml:space="preserve">, </w:t>
      </w:r>
      <w:r w:rsidRPr="0045062A">
        <w:rPr>
          <w:sz w:val="28"/>
          <w:szCs w:val="28"/>
        </w:rPr>
        <w:t>практичний</w:t>
      </w:r>
      <w:r w:rsidRPr="0045062A">
        <w:rPr>
          <w:sz w:val="28"/>
          <w:szCs w:val="28"/>
          <w:lang w:val="de-DE"/>
        </w:rPr>
        <w:t xml:space="preserve">, </w:t>
      </w:r>
      <w:r w:rsidRPr="0045062A">
        <w:rPr>
          <w:sz w:val="28"/>
          <w:szCs w:val="28"/>
        </w:rPr>
        <w:t>біля</w:t>
      </w:r>
      <w:r w:rsidRPr="0045062A">
        <w:rPr>
          <w:sz w:val="28"/>
          <w:szCs w:val="28"/>
          <w:lang w:val="de-DE"/>
        </w:rPr>
        <w:t xml:space="preserve">, </w:t>
      </w:r>
      <w:r w:rsidRPr="0045062A">
        <w:rPr>
          <w:sz w:val="28"/>
          <w:szCs w:val="28"/>
        </w:rPr>
        <w:t>сучасний</w:t>
      </w:r>
      <w:r w:rsidRPr="0045062A">
        <w:rPr>
          <w:sz w:val="28"/>
          <w:szCs w:val="28"/>
          <w:lang w:val="de-DE"/>
        </w:rPr>
        <w:t xml:space="preserve">, </w:t>
      </w:r>
      <w:r w:rsidRPr="0045062A">
        <w:rPr>
          <w:sz w:val="28"/>
          <w:szCs w:val="28"/>
        </w:rPr>
        <w:t>меблі</w:t>
      </w:r>
      <w:r w:rsidRPr="0045062A">
        <w:rPr>
          <w:sz w:val="28"/>
          <w:szCs w:val="28"/>
          <w:lang w:val="de-DE"/>
        </w:rPr>
        <w:t xml:space="preserve">, </w:t>
      </w:r>
      <w:r w:rsidRPr="0045062A">
        <w:rPr>
          <w:sz w:val="28"/>
          <w:szCs w:val="28"/>
        </w:rPr>
        <w:t>наймати</w:t>
      </w:r>
      <w:r w:rsidRPr="0045062A">
        <w:rPr>
          <w:sz w:val="28"/>
          <w:szCs w:val="28"/>
          <w:lang w:val="de-DE"/>
        </w:rPr>
        <w:t xml:space="preserve"> (</w:t>
      </w:r>
      <w:r w:rsidRPr="0045062A">
        <w:rPr>
          <w:sz w:val="28"/>
          <w:szCs w:val="28"/>
        </w:rPr>
        <w:t>житло</w:t>
      </w:r>
      <w:r w:rsidR="005123CA" w:rsidRPr="0045062A">
        <w:rPr>
          <w:sz w:val="28"/>
          <w:szCs w:val="28"/>
          <w:lang w:val="de-DE"/>
        </w:rPr>
        <w:t xml:space="preserve">), </w:t>
      </w:r>
      <w:r w:rsidRPr="0045062A">
        <w:rPr>
          <w:sz w:val="28"/>
          <w:szCs w:val="28"/>
        </w:rPr>
        <w:t>гардероб</w:t>
      </w:r>
      <w:r w:rsidRPr="0045062A">
        <w:rPr>
          <w:sz w:val="28"/>
          <w:szCs w:val="28"/>
          <w:lang w:val="de-DE"/>
        </w:rPr>
        <w:t xml:space="preserve">, </w:t>
      </w:r>
      <w:r w:rsidRPr="0045062A">
        <w:rPr>
          <w:sz w:val="28"/>
          <w:szCs w:val="28"/>
        </w:rPr>
        <w:t>могти</w:t>
      </w:r>
      <w:r w:rsidRPr="0045062A">
        <w:rPr>
          <w:sz w:val="28"/>
          <w:szCs w:val="28"/>
          <w:lang w:val="de-DE"/>
        </w:rPr>
        <w:t xml:space="preserve"> (</w:t>
      </w:r>
      <w:r w:rsidRPr="0045062A">
        <w:rPr>
          <w:sz w:val="28"/>
          <w:szCs w:val="28"/>
        </w:rPr>
        <w:t>бути</w:t>
      </w:r>
      <w:r w:rsidRPr="0045062A">
        <w:rPr>
          <w:sz w:val="28"/>
          <w:szCs w:val="28"/>
          <w:lang w:val="de-DE"/>
        </w:rPr>
        <w:t xml:space="preserve"> </w:t>
      </w:r>
      <w:r w:rsidRPr="0045062A">
        <w:rPr>
          <w:sz w:val="28"/>
          <w:szCs w:val="28"/>
        </w:rPr>
        <w:t>спроможним</w:t>
      </w:r>
      <w:r w:rsidRPr="0045062A">
        <w:rPr>
          <w:sz w:val="28"/>
          <w:szCs w:val="28"/>
          <w:lang w:val="de-DE"/>
        </w:rPr>
        <w:t xml:space="preserve">), </w:t>
      </w:r>
      <w:r w:rsidRPr="0045062A">
        <w:rPr>
          <w:sz w:val="28"/>
          <w:szCs w:val="28"/>
        </w:rPr>
        <w:t>подушка</w:t>
      </w:r>
      <w:r w:rsidRPr="0045062A">
        <w:rPr>
          <w:sz w:val="28"/>
          <w:szCs w:val="28"/>
          <w:lang w:val="de-DE"/>
        </w:rPr>
        <w:t xml:space="preserve">, </w:t>
      </w:r>
      <w:r w:rsidRPr="0045062A">
        <w:rPr>
          <w:sz w:val="28"/>
          <w:szCs w:val="28"/>
        </w:rPr>
        <w:t>двір</w:t>
      </w:r>
      <w:r w:rsidRPr="0045062A">
        <w:rPr>
          <w:sz w:val="28"/>
          <w:szCs w:val="28"/>
          <w:lang w:val="de-DE"/>
        </w:rPr>
        <w:t xml:space="preserve">, </w:t>
      </w:r>
      <w:r w:rsidRPr="0045062A">
        <w:rPr>
          <w:sz w:val="28"/>
          <w:szCs w:val="28"/>
        </w:rPr>
        <w:t>позаду</w:t>
      </w:r>
      <w:r w:rsidRPr="0045062A">
        <w:rPr>
          <w:sz w:val="28"/>
          <w:szCs w:val="28"/>
          <w:lang w:val="de-DE"/>
        </w:rPr>
        <w:t xml:space="preserve">, </w:t>
      </w:r>
      <w:r w:rsidRPr="0045062A">
        <w:rPr>
          <w:sz w:val="28"/>
          <w:szCs w:val="28"/>
        </w:rPr>
        <w:t>гроші</w:t>
      </w:r>
      <w:r w:rsidR="005123CA" w:rsidRPr="0045062A">
        <w:rPr>
          <w:sz w:val="28"/>
          <w:szCs w:val="28"/>
          <w:lang w:val="de-DE"/>
        </w:rPr>
        <w:t xml:space="preserve">, </w:t>
      </w:r>
      <w:r w:rsidRPr="0045062A">
        <w:rPr>
          <w:sz w:val="28"/>
          <w:szCs w:val="28"/>
        </w:rPr>
        <w:t>газ</w:t>
      </w:r>
      <w:r w:rsidRPr="0045062A">
        <w:rPr>
          <w:sz w:val="28"/>
          <w:szCs w:val="28"/>
          <w:lang w:val="de-DE"/>
        </w:rPr>
        <w:t xml:space="preserve">, </w:t>
      </w:r>
      <w:r w:rsidRPr="0045062A">
        <w:rPr>
          <w:sz w:val="28"/>
          <w:szCs w:val="28"/>
        </w:rPr>
        <w:t>город</w:t>
      </w:r>
      <w:r w:rsidRPr="0045062A">
        <w:rPr>
          <w:sz w:val="28"/>
          <w:szCs w:val="28"/>
          <w:lang w:val="de-DE"/>
        </w:rPr>
        <w:t xml:space="preserve">, </w:t>
      </w:r>
      <w:r w:rsidRPr="0045062A">
        <w:rPr>
          <w:sz w:val="28"/>
          <w:szCs w:val="28"/>
        </w:rPr>
        <w:t>гараж</w:t>
      </w:r>
      <w:r w:rsidRPr="0045062A">
        <w:rPr>
          <w:sz w:val="28"/>
          <w:szCs w:val="28"/>
          <w:lang w:val="de-DE"/>
        </w:rPr>
        <w:t xml:space="preserve">, </w:t>
      </w:r>
      <w:r w:rsidRPr="0045062A">
        <w:rPr>
          <w:sz w:val="28"/>
          <w:szCs w:val="28"/>
        </w:rPr>
        <w:t>коридор</w:t>
      </w:r>
      <w:r w:rsidRPr="0045062A">
        <w:rPr>
          <w:sz w:val="28"/>
          <w:szCs w:val="28"/>
          <w:lang w:val="de-DE"/>
        </w:rPr>
        <w:t xml:space="preserve">, </w:t>
      </w:r>
      <w:r w:rsidRPr="0045062A">
        <w:rPr>
          <w:sz w:val="28"/>
          <w:szCs w:val="28"/>
        </w:rPr>
        <w:t>вікно</w:t>
      </w:r>
      <w:r w:rsidRPr="0045062A">
        <w:rPr>
          <w:sz w:val="28"/>
          <w:szCs w:val="28"/>
          <w:lang w:val="de-DE"/>
        </w:rPr>
        <w:t xml:space="preserve">, </w:t>
      </w:r>
      <w:r w:rsidRPr="0045062A">
        <w:rPr>
          <w:sz w:val="28"/>
          <w:szCs w:val="28"/>
        </w:rPr>
        <w:t>перший</w:t>
      </w:r>
      <w:r w:rsidRPr="0045062A">
        <w:rPr>
          <w:sz w:val="28"/>
          <w:szCs w:val="28"/>
          <w:lang w:val="de-DE"/>
        </w:rPr>
        <w:t xml:space="preserve"> </w:t>
      </w:r>
      <w:r w:rsidRPr="0045062A">
        <w:rPr>
          <w:sz w:val="28"/>
          <w:szCs w:val="28"/>
        </w:rPr>
        <w:t>поверх</w:t>
      </w:r>
      <w:r w:rsidRPr="0045062A">
        <w:rPr>
          <w:sz w:val="28"/>
          <w:szCs w:val="28"/>
          <w:lang w:val="de-DE"/>
        </w:rPr>
        <w:t xml:space="preserve">, </w:t>
      </w:r>
      <w:r w:rsidRPr="0045062A">
        <w:rPr>
          <w:sz w:val="28"/>
          <w:szCs w:val="28"/>
        </w:rPr>
        <w:t>електрика</w:t>
      </w:r>
      <w:r w:rsidRPr="0045062A">
        <w:rPr>
          <w:sz w:val="28"/>
          <w:szCs w:val="28"/>
          <w:lang w:val="de-DE"/>
        </w:rPr>
        <w:t xml:space="preserve">, </w:t>
      </w:r>
      <w:r w:rsidRPr="0045062A">
        <w:rPr>
          <w:sz w:val="28"/>
          <w:szCs w:val="28"/>
        </w:rPr>
        <w:t>куток</w:t>
      </w:r>
      <w:r w:rsidR="005123CA" w:rsidRPr="0045062A">
        <w:rPr>
          <w:sz w:val="28"/>
          <w:szCs w:val="28"/>
          <w:lang w:val="de-DE"/>
        </w:rPr>
        <w:t xml:space="preserve">, </w:t>
      </w:r>
      <w:r w:rsidRPr="0045062A">
        <w:rPr>
          <w:sz w:val="28"/>
          <w:szCs w:val="28"/>
        </w:rPr>
        <w:t>сплачувати</w:t>
      </w:r>
      <w:r w:rsidRPr="0045062A">
        <w:rPr>
          <w:sz w:val="28"/>
          <w:szCs w:val="28"/>
          <w:lang w:val="de-DE"/>
        </w:rPr>
        <w:t xml:space="preserve">, </w:t>
      </w:r>
      <w:r w:rsidRPr="0045062A">
        <w:rPr>
          <w:sz w:val="28"/>
          <w:szCs w:val="28"/>
        </w:rPr>
        <w:t>зручність</w:t>
      </w:r>
      <w:r w:rsidRPr="0045062A">
        <w:rPr>
          <w:sz w:val="28"/>
          <w:szCs w:val="28"/>
          <w:lang w:val="de-DE"/>
        </w:rPr>
        <w:t xml:space="preserve">, </w:t>
      </w:r>
      <w:r w:rsidRPr="0045062A">
        <w:rPr>
          <w:sz w:val="28"/>
          <w:szCs w:val="28"/>
        </w:rPr>
        <w:t>складатися</w:t>
      </w:r>
      <w:r w:rsidRPr="0045062A">
        <w:rPr>
          <w:sz w:val="28"/>
          <w:szCs w:val="28"/>
          <w:lang w:val="de-DE"/>
        </w:rPr>
        <w:t xml:space="preserve"> </w:t>
      </w:r>
      <w:r w:rsidRPr="0045062A">
        <w:rPr>
          <w:sz w:val="28"/>
          <w:szCs w:val="28"/>
        </w:rPr>
        <w:t>з</w:t>
      </w:r>
      <w:r w:rsidRPr="0045062A">
        <w:rPr>
          <w:sz w:val="28"/>
          <w:szCs w:val="28"/>
          <w:lang w:val="de-DE"/>
        </w:rPr>
        <w:t xml:space="preserve">, </w:t>
      </w:r>
      <w:r w:rsidRPr="0045062A">
        <w:rPr>
          <w:sz w:val="28"/>
          <w:szCs w:val="28"/>
        </w:rPr>
        <w:t>ліжко</w:t>
      </w:r>
      <w:r w:rsidRPr="0045062A">
        <w:rPr>
          <w:sz w:val="28"/>
          <w:szCs w:val="28"/>
          <w:lang w:val="de-DE"/>
        </w:rPr>
        <w:t xml:space="preserve">, </w:t>
      </w:r>
      <w:r w:rsidRPr="0045062A">
        <w:rPr>
          <w:sz w:val="28"/>
          <w:szCs w:val="28"/>
        </w:rPr>
        <w:t>ванна</w:t>
      </w:r>
      <w:r w:rsidRPr="0045062A">
        <w:rPr>
          <w:sz w:val="28"/>
          <w:szCs w:val="28"/>
          <w:lang w:val="de-DE"/>
        </w:rPr>
        <w:t xml:space="preserve"> (</w:t>
      </w:r>
      <w:r w:rsidRPr="0045062A">
        <w:rPr>
          <w:sz w:val="28"/>
          <w:szCs w:val="28"/>
        </w:rPr>
        <w:t>кі</w:t>
      </w:r>
      <w:proofErr w:type="gramStart"/>
      <w:r w:rsidRPr="0045062A">
        <w:rPr>
          <w:sz w:val="28"/>
          <w:szCs w:val="28"/>
        </w:rPr>
        <w:t>мната</w:t>
      </w:r>
      <w:r w:rsidRPr="0045062A">
        <w:rPr>
          <w:sz w:val="28"/>
          <w:szCs w:val="28"/>
          <w:lang w:val="de-DE"/>
        </w:rPr>
        <w:t xml:space="preserve">), </w:t>
      </w:r>
      <w:r w:rsidRPr="0045062A">
        <w:rPr>
          <w:sz w:val="28"/>
          <w:szCs w:val="28"/>
        </w:rPr>
        <w:t>кабінет</w:t>
      </w:r>
      <w:r w:rsidRPr="0045062A">
        <w:rPr>
          <w:sz w:val="28"/>
          <w:szCs w:val="28"/>
          <w:lang w:val="de-DE"/>
        </w:rPr>
        <w:t>.</w:t>
      </w:r>
      <w:proofErr w:type="gramEnd"/>
    </w:p>
    <w:p w:rsidR="006C73F6" w:rsidRPr="0045062A" w:rsidRDefault="006C73F6" w:rsidP="00BC115C">
      <w:pPr>
        <w:autoSpaceDE w:val="0"/>
        <w:autoSpaceDN w:val="0"/>
        <w:adjustRightInd w:val="0"/>
        <w:spacing w:line="276" w:lineRule="auto"/>
        <w:jc w:val="both"/>
        <w:rPr>
          <w:sz w:val="28"/>
          <w:szCs w:val="28"/>
          <w:lang w:val="de-DE"/>
        </w:rPr>
      </w:pPr>
    </w:p>
    <w:p w:rsidR="00C76000" w:rsidRPr="0045062A" w:rsidRDefault="001162BC" w:rsidP="00BC115C">
      <w:pPr>
        <w:autoSpaceDE w:val="0"/>
        <w:autoSpaceDN w:val="0"/>
        <w:adjustRightInd w:val="0"/>
        <w:spacing w:line="276" w:lineRule="auto"/>
        <w:jc w:val="both"/>
        <w:rPr>
          <w:b/>
          <w:bCs/>
          <w:sz w:val="28"/>
          <w:szCs w:val="28"/>
          <w:lang w:val="de-DE"/>
        </w:rPr>
      </w:pPr>
      <w:r w:rsidRPr="0045062A">
        <w:rPr>
          <w:b/>
          <w:bCs/>
          <w:sz w:val="28"/>
          <w:szCs w:val="28"/>
          <w:lang w:val="de-DE"/>
        </w:rPr>
        <w:t>Übung</w:t>
      </w:r>
      <w:r w:rsidR="00C76000" w:rsidRPr="0045062A">
        <w:rPr>
          <w:b/>
          <w:bCs/>
          <w:sz w:val="28"/>
          <w:szCs w:val="28"/>
          <w:lang w:val="de-DE"/>
        </w:rPr>
        <w:t xml:space="preserve"> </w:t>
      </w:r>
      <w:r w:rsidR="006C73F6" w:rsidRPr="0045062A">
        <w:rPr>
          <w:b/>
          <w:bCs/>
          <w:sz w:val="28"/>
          <w:szCs w:val="28"/>
          <w:lang w:val="de-DE"/>
        </w:rPr>
        <w:t>3</w:t>
      </w:r>
      <w:r w:rsidR="00C76000" w:rsidRPr="0045062A">
        <w:rPr>
          <w:b/>
          <w:bCs/>
          <w:sz w:val="28"/>
          <w:szCs w:val="28"/>
          <w:lang w:val="de-DE"/>
        </w:rPr>
        <w:t xml:space="preserve">. </w:t>
      </w:r>
      <w:r w:rsidRPr="0045062A">
        <w:rPr>
          <w:b/>
          <w:bCs/>
          <w:sz w:val="28"/>
          <w:szCs w:val="28"/>
          <w:lang w:val="de-DE"/>
        </w:rPr>
        <w:t>Übersetzen</w:t>
      </w:r>
      <w:r w:rsidR="00C76000" w:rsidRPr="0045062A">
        <w:rPr>
          <w:b/>
          <w:bCs/>
          <w:sz w:val="28"/>
          <w:szCs w:val="28"/>
          <w:lang w:val="de-DE"/>
        </w:rPr>
        <w:t xml:space="preserve"> Sie ins Deutsche.</w:t>
      </w:r>
    </w:p>
    <w:p w:rsidR="00C76000" w:rsidRPr="0045062A" w:rsidRDefault="00C76000" w:rsidP="00BC115C">
      <w:pPr>
        <w:autoSpaceDE w:val="0"/>
        <w:autoSpaceDN w:val="0"/>
        <w:adjustRightInd w:val="0"/>
        <w:spacing w:line="276" w:lineRule="auto"/>
        <w:jc w:val="both"/>
        <w:rPr>
          <w:sz w:val="28"/>
          <w:szCs w:val="28"/>
        </w:rPr>
      </w:pPr>
      <w:r w:rsidRPr="0045062A">
        <w:rPr>
          <w:sz w:val="28"/>
          <w:szCs w:val="28"/>
        </w:rPr>
        <w:t>Здавати кімнату; чи не так? кім</w:t>
      </w:r>
      <w:r w:rsidR="005123CA" w:rsidRPr="0045062A">
        <w:rPr>
          <w:sz w:val="28"/>
          <w:szCs w:val="28"/>
        </w:rPr>
        <w:t xml:space="preserve">ната спокійна; вікна виходять у </w:t>
      </w:r>
      <w:r w:rsidRPr="0045062A">
        <w:rPr>
          <w:sz w:val="28"/>
          <w:szCs w:val="28"/>
        </w:rPr>
        <w:t>дві</w:t>
      </w:r>
      <w:proofErr w:type="gramStart"/>
      <w:r w:rsidRPr="0045062A">
        <w:rPr>
          <w:sz w:val="28"/>
          <w:szCs w:val="28"/>
        </w:rPr>
        <w:t>р</w:t>
      </w:r>
      <w:proofErr w:type="gramEnd"/>
      <w:r w:rsidRPr="0045062A">
        <w:rPr>
          <w:sz w:val="28"/>
          <w:szCs w:val="28"/>
        </w:rPr>
        <w:t>; на</w:t>
      </w:r>
      <w:r w:rsidR="00E268D5" w:rsidRPr="0045062A">
        <w:rPr>
          <w:sz w:val="28"/>
          <w:szCs w:val="28"/>
        </w:rPr>
        <w:t xml:space="preserve"> </w:t>
      </w:r>
      <w:r w:rsidRPr="0045062A">
        <w:rPr>
          <w:sz w:val="28"/>
          <w:szCs w:val="28"/>
        </w:rPr>
        <w:t>першому поверсі; ставити кр</w:t>
      </w:r>
      <w:r w:rsidR="005123CA" w:rsidRPr="0045062A">
        <w:rPr>
          <w:sz w:val="28"/>
          <w:szCs w:val="28"/>
        </w:rPr>
        <w:t xml:space="preserve">ісло; в кутку; всередині; місце </w:t>
      </w:r>
      <w:r w:rsidRPr="0045062A">
        <w:rPr>
          <w:sz w:val="28"/>
          <w:szCs w:val="28"/>
        </w:rPr>
        <w:t xml:space="preserve">для книжок; </w:t>
      </w:r>
      <w:r w:rsidRPr="0045062A">
        <w:rPr>
          <w:sz w:val="28"/>
          <w:szCs w:val="28"/>
        </w:rPr>
        <w:lastRenderedPageBreak/>
        <w:t>покласти книжки; шаф</w:t>
      </w:r>
      <w:r w:rsidR="005123CA" w:rsidRPr="0045062A">
        <w:rPr>
          <w:sz w:val="28"/>
          <w:szCs w:val="28"/>
        </w:rPr>
        <w:t xml:space="preserve">и для одягу і продуктів; жити в </w:t>
      </w:r>
      <w:r w:rsidRPr="0045062A">
        <w:rPr>
          <w:sz w:val="28"/>
          <w:szCs w:val="28"/>
        </w:rPr>
        <w:t>передмісті; мати власний будинок; м</w:t>
      </w:r>
      <w:r w:rsidR="005123CA" w:rsidRPr="0045062A">
        <w:rPr>
          <w:sz w:val="28"/>
          <w:szCs w:val="28"/>
        </w:rPr>
        <w:t xml:space="preserve">ати усі зручності, двохкімнатна </w:t>
      </w:r>
      <w:r w:rsidRPr="0045062A">
        <w:rPr>
          <w:sz w:val="28"/>
          <w:szCs w:val="28"/>
        </w:rPr>
        <w:t>квартира, наймат</w:t>
      </w:r>
      <w:r w:rsidR="006C73F6" w:rsidRPr="0045062A">
        <w:rPr>
          <w:sz w:val="28"/>
          <w:szCs w:val="28"/>
        </w:rPr>
        <w:t xml:space="preserve">и кімнату; </w:t>
      </w:r>
      <w:proofErr w:type="gramStart"/>
      <w:r w:rsidR="006C73F6" w:rsidRPr="0045062A">
        <w:rPr>
          <w:sz w:val="28"/>
          <w:szCs w:val="28"/>
        </w:rPr>
        <w:t>на другому поверсі.</w:t>
      </w:r>
      <w:proofErr w:type="gramEnd"/>
    </w:p>
    <w:p w:rsidR="006C73F6" w:rsidRPr="0045062A" w:rsidRDefault="006C73F6" w:rsidP="00BC115C">
      <w:pPr>
        <w:autoSpaceDE w:val="0"/>
        <w:autoSpaceDN w:val="0"/>
        <w:adjustRightInd w:val="0"/>
        <w:spacing w:line="276" w:lineRule="auto"/>
        <w:jc w:val="both"/>
        <w:rPr>
          <w:sz w:val="28"/>
          <w:szCs w:val="28"/>
        </w:rPr>
      </w:pPr>
    </w:p>
    <w:p w:rsidR="00C76000" w:rsidRPr="0045062A" w:rsidRDefault="001162BC" w:rsidP="00BC115C">
      <w:pPr>
        <w:autoSpaceDE w:val="0"/>
        <w:autoSpaceDN w:val="0"/>
        <w:adjustRightInd w:val="0"/>
        <w:spacing w:line="276" w:lineRule="auto"/>
        <w:jc w:val="both"/>
        <w:rPr>
          <w:i/>
          <w:iCs/>
          <w:sz w:val="28"/>
          <w:szCs w:val="28"/>
          <w:lang w:val="de-DE"/>
        </w:rPr>
      </w:pPr>
      <w:r w:rsidRPr="0045062A">
        <w:rPr>
          <w:b/>
          <w:bCs/>
          <w:sz w:val="28"/>
          <w:szCs w:val="28"/>
          <w:lang w:val="de-DE"/>
        </w:rPr>
        <w:t>Übung</w:t>
      </w:r>
      <w:r w:rsidR="00C76000" w:rsidRPr="0045062A">
        <w:rPr>
          <w:b/>
          <w:bCs/>
          <w:sz w:val="28"/>
          <w:szCs w:val="28"/>
          <w:lang w:val="de-DE"/>
        </w:rPr>
        <w:t xml:space="preserve"> </w:t>
      </w:r>
      <w:r w:rsidR="006C73F6" w:rsidRPr="0045062A">
        <w:rPr>
          <w:b/>
          <w:bCs/>
          <w:sz w:val="28"/>
          <w:szCs w:val="28"/>
          <w:lang w:val="de-DE"/>
        </w:rPr>
        <w:t>4</w:t>
      </w:r>
      <w:r w:rsidR="00C76000" w:rsidRPr="0045062A">
        <w:rPr>
          <w:b/>
          <w:bCs/>
          <w:sz w:val="28"/>
          <w:szCs w:val="28"/>
          <w:lang w:val="de-DE"/>
        </w:rPr>
        <w:t xml:space="preserve">. Setzen Sie die passende </w:t>
      </w:r>
      <w:r w:rsidRPr="0045062A">
        <w:rPr>
          <w:b/>
          <w:bCs/>
          <w:sz w:val="28"/>
          <w:szCs w:val="28"/>
          <w:lang w:val="de-DE"/>
        </w:rPr>
        <w:t>Präposition</w:t>
      </w:r>
      <w:r w:rsidR="00C76000" w:rsidRPr="0045062A">
        <w:rPr>
          <w:b/>
          <w:bCs/>
          <w:sz w:val="28"/>
          <w:szCs w:val="28"/>
          <w:lang w:val="de-DE"/>
        </w:rPr>
        <w:t xml:space="preserve"> ein: </w:t>
      </w:r>
      <w:r w:rsidR="00C76000" w:rsidRPr="0045062A">
        <w:rPr>
          <w:i/>
          <w:iCs/>
          <w:sz w:val="28"/>
          <w:szCs w:val="28"/>
          <w:lang w:val="de-DE"/>
        </w:rPr>
        <w:t>unter, neben, auf, in,</w:t>
      </w:r>
    </w:p>
    <w:p w:rsidR="00C76000" w:rsidRPr="0045062A" w:rsidRDefault="00C76000" w:rsidP="00BC115C">
      <w:pPr>
        <w:autoSpaceDE w:val="0"/>
        <w:autoSpaceDN w:val="0"/>
        <w:adjustRightInd w:val="0"/>
        <w:spacing w:line="276" w:lineRule="auto"/>
        <w:jc w:val="both"/>
        <w:rPr>
          <w:i/>
          <w:iCs/>
          <w:sz w:val="28"/>
          <w:szCs w:val="28"/>
          <w:lang w:val="de-DE"/>
        </w:rPr>
      </w:pPr>
      <w:proofErr w:type="gramStart"/>
      <w:r w:rsidRPr="0045062A">
        <w:rPr>
          <w:i/>
          <w:iCs/>
          <w:sz w:val="28"/>
          <w:szCs w:val="28"/>
          <w:lang w:val="de-DE"/>
        </w:rPr>
        <w:t>an</w:t>
      </w:r>
      <w:proofErr w:type="gramEnd"/>
      <w:r w:rsidRPr="0045062A">
        <w:rPr>
          <w:i/>
          <w:iCs/>
          <w:sz w:val="28"/>
          <w:szCs w:val="28"/>
          <w:lang w:val="de-DE"/>
        </w:rPr>
        <w:t>, hinter, vor, zwischen.</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lang w:val="de-DE"/>
        </w:rPr>
        <w:t xml:space="preserve">Das Bett steht ... Schlafzimmer. ... </w:t>
      </w:r>
      <w:r w:rsidR="008F046C" w:rsidRPr="0045062A">
        <w:rPr>
          <w:sz w:val="28"/>
          <w:szCs w:val="28"/>
          <w:lang w:val="de-DE"/>
        </w:rPr>
        <w:t>dem Bett liegt ein Teppich. Der</w:t>
      </w:r>
      <w:r w:rsidR="008F046C" w:rsidRPr="0045062A">
        <w:rPr>
          <w:sz w:val="28"/>
          <w:szCs w:val="28"/>
          <w:lang w:val="uk-UA"/>
        </w:rPr>
        <w:t xml:space="preserve"> </w:t>
      </w:r>
      <w:r w:rsidRPr="0045062A">
        <w:rPr>
          <w:sz w:val="28"/>
          <w:szCs w:val="28"/>
          <w:lang w:val="de-DE"/>
        </w:rPr>
        <w:t>Schrank steht ... Korridor. ... dem Schrank st</w:t>
      </w:r>
      <w:r w:rsidR="008F046C" w:rsidRPr="0045062A">
        <w:rPr>
          <w:sz w:val="28"/>
          <w:szCs w:val="28"/>
          <w:lang w:val="de-DE"/>
        </w:rPr>
        <w:t>eht ein Regal. ... Regal liegen</w:t>
      </w:r>
      <w:r w:rsidR="008F046C" w:rsidRPr="0045062A">
        <w:rPr>
          <w:sz w:val="28"/>
          <w:szCs w:val="28"/>
          <w:lang w:val="uk-UA"/>
        </w:rPr>
        <w:t xml:space="preserve"> </w:t>
      </w:r>
      <w:r w:rsidRPr="0045062A">
        <w:rPr>
          <w:sz w:val="28"/>
          <w:szCs w:val="28"/>
          <w:lang w:val="de-DE"/>
        </w:rPr>
        <w:t>und stehen die Bucher. Der Tisch steht ..</w:t>
      </w:r>
      <w:r w:rsidR="008F046C" w:rsidRPr="0045062A">
        <w:rPr>
          <w:sz w:val="28"/>
          <w:szCs w:val="28"/>
          <w:lang w:val="de-DE"/>
        </w:rPr>
        <w:t>. Fenster. ... dem Tisch liegen</w:t>
      </w:r>
      <w:r w:rsidR="008F046C" w:rsidRPr="0045062A">
        <w:rPr>
          <w:sz w:val="28"/>
          <w:szCs w:val="28"/>
          <w:lang w:val="uk-UA"/>
        </w:rPr>
        <w:t xml:space="preserve"> </w:t>
      </w:r>
      <w:r w:rsidRPr="0045062A">
        <w:rPr>
          <w:sz w:val="28"/>
          <w:szCs w:val="28"/>
          <w:lang w:val="de-DE"/>
        </w:rPr>
        <w:t>auch Bucher. ... dem Tisch hangt eine Lampe.</w:t>
      </w:r>
      <w:r w:rsidR="008F046C" w:rsidRPr="0045062A">
        <w:rPr>
          <w:sz w:val="28"/>
          <w:szCs w:val="28"/>
          <w:lang w:val="de-DE"/>
        </w:rPr>
        <w:t xml:space="preserve"> ... dem Tisch steht ein Stuhl.</w:t>
      </w:r>
      <w:r w:rsidR="008F046C" w:rsidRPr="0045062A">
        <w:rPr>
          <w:sz w:val="28"/>
          <w:szCs w:val="28"/>
          <w:lang w:val="uk-UA"/>
        </w:rPr>
        <w:t xml:space="preserve"> </w:t>
      </w:r>
      <w:r w:rsidRPr="0045062A">
        <w:rPr>
          <w:sz w:val="28"/>
          <w:szCs w:val="28"/>
          <w:lang w:val="de-DE"/>
        </w:rPr>
        <w:t>Die Waschmaschine steht ... Bad.</w:t>
      </w:r>
    </w:p>
    <w:p w:rsidR="00BC115C" w:rsidRDefault="00BC115C" w:rsidP="00BC115C">
      <w:pPr>
        <w:autoSpaceDE w:val="0"/>
        <w:autoSpaceDN w:val="0"/>
        <w:adjustRightInd w:val="0"/>
        <w:spacing w:line="276" w:lineRule="auto"/>
        <w:jc w:val="both"/>
        <w:rPr>
          <w:b/>
          <w:bCs/>
          <w:sz w:val="28"/>
          <w:szCs w:val="28"/>
          <w:lang w:val="de-DE"/>
        </w:rPr>
      </w:pPr>
    </w:p>
    <w:p w:rsidR="00C76000" w:rsidRPr="0045062A" w:rsidRDefault="001162BC" w:rsidP="00BC115C">
      <w:pPr>
        <w:autoSpaceDE w:val="0"/>
        <w:autoSpaceDN w:val="0"/>
        <w:adjustRightInd w:val="0"/>
        <w:spacing w:line="276" w:lineRule="auto"/>
        <w:jc w:val="both"/>
        <w:rPr>
          <w:b/>
          <w:bCs/>
          <w:sz w:val="28"/>
          <w:szCs w:val="28"/>
          <w:lang w:val="de-DE"/>
        </w:rPr>
      </w:pPr>
      <w:r w:rsidRPr="0045062A">
        <w:rPr>
          <w:b/>
          <w:bCs/>
          <w:sz w:val="28"/>
          <w:szCs w:val="28"/>
          <w:lang w:val="de-DE"/>
        </w:rPr>
        <w:t>Übung</w:t>
      </w:r>
      <w:r w:rsidR="00C76000" w:rsidRPr="0045062A">
        <w:rPr>
          <w:b/>
          <w:bCs/>
          <w:sz w:val="28"/>
          <w:szCs w:val="28"/>
          <w:lang w:val="de-DE"/>
        </w:rPr>
        <w:t xml:space="preserve"> </w:t>
      </w:r>
      <w:r w:rsidR="006C73F6" w:rsidRPr="0045062A">
        <w:rPr>
          <w:b/>
          <w:bCs/>
          <w:sz w:val="28"/>
          <w:szCs w:val="28"/>
          <w:lang w:val="de-DE"/>
        </w:rPr>
        <w:t>5</w:t>
      </w:r>
      <w:r w:rsidR="00C76000" w:rsidRPr="0045062A">
        <w:rPr>
          <w:b/>
          <w:bCs/>
          <w:sz w:val="28"/>
          <w:szCs w:val="28"/>
          <w:lang w:val="de-DE"/>
        </w:rPr>
        <w:t xml:space="preserve">. </w:t>
      </w:r>
      <w:r w:rsidRPr="0045062A">
        <w:rPr>
          <w:b/>
          <w:bCs/>
          <w:sz w:val="28"/>
          <w:szCs w:val="28"/>
          <w:lang w:val="de-DE"/>
        </w:rPr>
        <w:t>Ergänzen</w:t>
      </w:r>
      <w:r w:rsidR="00C76000" w:rsidRPr="0045062A">
        <w:rPr>
          <w:b/>
          <w:bCs/>
          <w:sz w:val="28"/>
          <w:szCs w:val="28"/>
          <w:lang w:val="de-DE"/>
        </w:rPr>
        <w:t xml:space="preserve"> Sie die </w:t>
      </w:r>
      <w:r w:rsidRPr="0045062A">
        <w:rPr>
          <w:b/>
          <w:bCs/>
          <w:sz w:val="28"/>
          <w:szCs w:val="28"/>
          <w:lang w:val="de-DE"/>
        </w:rPr>
        <w:t>Wörter</w:t>
      </w:r>
      <w:r w:rsidR="00C76000" w:rsidRPr="0045062A">
        <w:rPr>
          <w:b/>
          <w:bCs/>
          <w:sz w:val="28"/>
          <w:szCs w:val="28"/>
          <w:lang w:val="de-DE"/>
        </w:rPr>
        <w:t>:</w:t>
      </w:r>
    </w:p>
    <w:p w:rsidR="00C76000" w:rsidRPr="0045062A" w:rsidRDefault="00C76000" w:rsidP="00BC115C">
      <w:pPr>
        <w:autoSpaceDE w:val="0"/>
        <w:autoSpaceDN w:val="0"/>
        <w:adjustRightInd w:val="0"/>
        <w:spacing w:line="276" w:lineRule="auto"/>
        <w:jc w:val="both"/>
        <w:rPr>
          <w:b/>
          <w:bCs/>
          <w:sz w:val="28"/>
          <w:szCs w:val="28"/>
          <w:lang w:val="de-DE"/>
        </w:rPr>
      </w:pPr>
      <w:r w:rsidRPr="0045062A">
        <w:rPr>
          <w:b/>
          <w:bCs/>
          <w:sz w:val="28"/>
          <w:szCs w:val="28"/>
          <w:lang w:val="de-DE"/>
        </w:rPr>
        <w:t>a) legen / liegen</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lang w:val="de-DE"/>
        </w:rPr>
        <w:t>1. Unser Institut ... in der Nahe der Metro-Station. 2. ... Sie den</w:t>
      </w:r>
      <w:r w:rsidR="008F046C" w:rsidRPr="0045062A">
        <w:rPr>
          <w:sz w:val="28"/>
          <w:szCs w:val="28"/>
          <w:lang w:val="uk-UA"/>
        </w:rPr>
        <w:t xml:space="preserve"> </w:t>
      </w:r>
      <w:r w:rsidR="008F046C" w:rsidRPr="0045062A">
        <w:rPr>
          <w:sz w:val="28"/>
          <w:szCs w:val="28"/>
          <w:lang w:val="de-DE"/>
        </w:rPr>
        <w:t>Teppich ins</w:t>
      </w:r>
      <w:r w:rsidR="008F046C" w:rsidRPr="0045062A">
        <w:rPr>
          <w:sz w:val="28"/>
          <w:szCs w:val="28"/>
          <w:lang w:val="uk-UA"/>
        </w:rPr>
        <w:t xml:space="preserve"> </w:t>
      </w:r>
      <w:r w:rsidRPr="0045062A">
        <w:rPr>
          <w:sz w:val="28"/>
          <w:szCs w:val="28"/>
          <w:lang w:val="de-DE"/>
        </w:rPr>
        <w:t xml:space="preserve">Wohnzimmer vor die Couch? 3. Wo ... </w:t>
      </w:r>
      <w:r w:rsidR="008F046C" w:rsidRPr="0045062A">
        <w:rPr>
          <w:sz w:val="28"/>
          <w:szCs w:val="28"/>
          <w:lang w:val="de-DE"/>
        </w:rPr>
        <w:t xml:space="preserve">der </w:t>
      </w:r>
      <w:r w:rsidR="001162BC" w:rsidRPr="0045062A">
        <w:rPr>
          <w:sz w:val="28"/>
          <w:szCs w:val="28"/>
          <w:lang w:val="de-DE"/>
        </w:rPr>
        <w:t>Schlüssel</w:t>
      </w:r>
      <w:r w:rsidR="008F046C" w:rsidRPr="0045062A">
        <w:rPr>
          <w:sz w:val="28"/>
          <w:szCs w:val="28"/>
          <w:lang w:val="de-DE"/>
        </w:rPr>
        <w:t xml:space="preserve"> von</w:t>
      </w:r>
      <w:r w:rsidR="008F046C" w:rsidRPr="0045062A">
        <w:rPr>
          <w:sz w:val="28"/>
          <w:szCs w:val="28"/>
          <w:lang w:val="uk-UA"/>
        </w:rPr>
        <w:t xml:space="preserve"> </w:t>
      </w:r>
      <w:r w:rsidRPr="0045062A">
        <w:rPr>
          <w:sz w:val="28"/>
          <w:szCs w:val="28"/>
          <w:lang w:val="de-DE"/>
        </w:rPr>
        <w:t>meinem Zimmer? 4. Die Kinder ... scho</w:t>
      </w:r>
      <w:r w:rsidR="008F046C" w:rsidRPr="0045062A">
        <w:rPr>
          <w:sz w:val="28"/>
          <w:szCs w:val="28"/>
          <w:lang w:val="de-DE"/>
        </w:rPr>
        <w:t>n im Bett. 5. Die Frau ... ihre</w:t>
      </w:r>
      <w:r w:rsidR="008F046C" w:rsidRPr="0045062A">
        <w:rPr>
          <w:sz w:val="28"/>
          <w:szCs w:val="28"/>
          <w:lang w:val="uk-UA"/>
        </w:rPr>
        <w:t xml:space="preserve"> </w:t>
      </w:r>
      <w:r w:rsidRPr="0045062A">
        <w:rPr>
          <w:sz w:val="28"/>
          <w:szCs w:val="28"/>
          <w:lang w:val="de-DE"/>
        </w:rPr>
        <w:t>Handtasche auf den Tisch.</w:t>
      </w:r>
    </w:p>
    <w:p w:rsidR="00C76000" w:rsidRPr="0045062A" w:rsidRDefault="00C76000" w:rsidP="00BC115C">
      <w:pPr>
        <w:autoSpaceDE w:val="0"/>
        <w:autoSpaceDN w:val="0"/>
        <w:adjustRightInd w:val="0"/>
        <w:spacing w:line="276" w:lineRule="auto"/>
        <w:jc w:val="both"/>
        <w:rPr>
          <w:b/>
          <w:bCs/>
          <w:sz w:val="28"/>
          <w:szCs w:val="28"/>
          <w:lang w:val="de-DE"/>
        </w:rPr>
      </w:pPr>
      <w:r w:rsidRPr="0045062A">
        <w:rPr>
          <w:b/>
          <w:bCs/>
          <w:sz w:val="28"/>
          <w:szCs w:val="28"/>
          <w:lang w:val="de-DE"/>
        </w:rPr>
        <w:t>b) stellen / stehen</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lang w:val="de-DE"/>
        </w:rPr>
        <w:t>1. ... du die Stehlampe vor den Sc</w:t>
      </w:r>
      <w:r w:rsidR="008F046C" w:rsidRPr="0045062A">
        <w:rPr>
          <w:sz w:val="28"/>
          <w:szCs w:val="28"/>
          <w:lang w:val="de-DE"/>
        </w:rPr>
        <w:t>hreibtisch oder in die Ecke? 2.</w:t>
      </w:r>
      <w:r w:rsidR="008F046C" w:rsidRPr="0045062A">
        <w:rPr>
          <w:sz w:val="28"/>
          <w:szCs w:val="28"/>
          <w:lang w:val="uk-UA"/>
        </w:rPr>
        <w:t xml:space="preserve"> </w:t>
      </w:r>
      <w:r w:rsidRPr="0045062A">
        <w:rPr>
          <w:sz w:val="28"/>
          <w:szCs w:val="28"/>
          <w:lang w:val="de-DE"/>
        </w:rPr>
        <w:t>Wir ... die Couch an die Wand im Arbeitszimmer. 3. Er ...</w:t>
      </w:r>
      <w:r w:rsidR="008F046C" w:rsidRPr="0045062A">
        <w:rPr>
          <w:sz w:val="28"/>
          <w:szCs w:val="28"/>
          <w:lang w:val="de-DE"/>
        </w:rPr>
        <w:t xml:space="preserve"> an der</w:t>
      </w:r>
      <w:r w:rsidR="008F046C" w:rsidRPr="0045062A">
        <w:rPr>
          <w:sz w:val="28"/>
          <w:szCs w:val="28"/>
          <w:lang w:val="uk-UA"/>
        </w:rPr>
        <w:t xml:space="preserve"> </w:t>
      </w:r>
      <w:r w:rsidR="001162BC" w:rsidRPr="0045062A">
        <w:rPr>
          <w:sz w:val="28"/>
          <w:szCs w:val="28"/>
          <w:lang w:val="de-DE"/>
        </w:rPr>
        <w:t>Straßenkreuzung</w:t>
      </w:r>
      <w:r w:rsidRPr="0045062A">
        <w:rPr>
          <w:sz w:val="28"/>
          <w:szCs w:val="28"/>
          <w:lang w:val="de-DE"/>
        </w:rPr>
        <w:t xml:space="preserve"> und wartet auf ein Ta</w:t>
      </w:r>
      <w:r w:rsidR="008F046C" w:rsidRPr="0045062A">
        <w:rPr>
          <w:sz w:val="28"/>
          <w:szCs w:val="28"/>
          <w:lang w:val="de-DE"/>
        </w:rPr>
        <w:t>xi. 4. Warum ... der Spiegel im</w:t>
      </w:r>
      <w:r w:rsidR="008F046C" w:rsidRPr="0045062A">
        <w:rPr>
          <w:sz w:val="28"/>
          <w:szCs w:val="28"/>
          <w:lang w:val="uk-UA"/>
        </w:rPr>
        <w:t xml:space="preserve"> </w:t>
      </w:r>
      <w:r w:rsidRPr="0045062A">
        <w:rPr>
          <w:sz w:val="28"/>
          <w:szCs w:val="28"/>
          <w:lang w:val="de-DE"/>
        </w:rPr>
        <w:t>Wohnzimmer? ... Sie ihn ins Schla</w:t>
      </w:r>
      <w:r w:rsidR="008F046C" w:rsidRPr="0045062A">
        <w:rPr>
          <w:sz w:val="28"/>
          <w:szCs w:val="28"/>
          <w:lang w:val="de-DE"/>
        </w:rPr>
        <w:t>fzimmer! 5. Im Kinderzimmer ...</w:t>
      </w:r>
      <w:r w:rsidR="008F046C" w:rsidRPr="0045062A">
        <w:rPr>
          <w:sz w:val="28"/>
          <w:szCs w:val="28"/>
          <w:lang w:val="uk-UA"/>
        </w:rPr>
        <w:t xml:space="preserve"> </w:t>
      </w:r>
      <w:r w:rsidRPr="0045062A">
        <w:rPr>
          <w:sz w:val="28"/>
          <w:szCs w:val="28"/>
          <w:lang w:val="de-DE"/>
        </w:rPr>
        <w:t>zwei Betten und dazwischen ... ein Tischchen mit einem Stuhl.</w:t>
      </w:r>
    </w:p>
    <w:p w:rsidR="00C76000" w:rsidRPr="0045062A" w:rsidRDefault="00C76000" w:rsidP="00BC115C">
      <w:pPr>
        <w:autoSpaceDE w:val="0"/>
        <w:autoSpaceDN w:val="0"/>
        <w:adjustRightInd w:val="0"/>
        <w:spacing w:line="276" w:lineRule="auto"/>
        <w:jc w:val="both"/>
        <w:rPr>
          <w:b/>
          <w:bCs/>
          <w:sz w:val="28"/>
          <w:szCs w:val="28"/>
          <w:lang w:val="de-DE"/>
        </w:rPr>
      </w:pPr>
      <w:r w:rsidRPr="0045062A">
        <w:rPr>
          <w:b/>
          <w:bCs/>
          <w:sz w:val="28"/>
          <w:szCs w:val="28"/>
          <w:lang w:val="de-DE"/>
        </w:rPr>
        <w:t>c) h</w:t>
      </w:r>
      <w:r w:rsidR="008955DD" w:rsidRPr="0045062A">
        <w:rPr>
          <w:b/>
          <w:bCs/>
          <w:sz w:val="28"/>
          <w:szCs w:val="28"/>
          <w:lang w:val="de-DE"/>
        </w:rPr>
        <w:t>ä</w:t>
      </w:r>
      <w:r w:rsidRPr="0045062A">
        <w:rPr>
          <w:b/>
          <w:bCs/>
          <w:sz w:val="28"/>
          <w:szCs w:val="28"/>
          <w:lang w:val="de-DE"/>
        </w:rPr>
        <w:t>ngen (</w:t>
      </w:r>
      <w:r w:rsidRPr="0045062A">
        <w:rPr>
          <w:b/>
          <w:bCs/>
          <w:sz w:val="28"/>
          <w:szCs w:val="28"/>
        </w:rPr>
        <w:t>вішати</w:t>
      </w:r>
      <w:r w:rsidRPr="0045062A">
        <w:rPr>
          <w:b/>
          <w:bCs/>
          <w:sz w:val="28"/>
          <w:szCs w:val="28"/>
          <w:lang w:val="de-DE"/>
        </w:rPr>
        <w:t xml:space="preserve"> / </w:t>
      </w:r>
      <w:r w:rsidRPr="0045062A">
        <w:rPr>
          <w:b/>
          <w:bCs/>
          <w:sz w:val="28"/>
          <w:szCs w:val="28"/>
        </w:rPr>
        <w:t>висіти</w:t>
      </w:r>
      <w:r w:rsidRPr="0045062A">
        <w:rPr>
          <w:b/>
          <w:bCs/>
          <w:sz w:val="28"/>
          <w:szCs w:val="28"/>
          <w:lang w:val="de-DE"/>
        </w:rPr>
        <w:t>)</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lang w:val="de-DE"/>
        </w:rPr>
        <w:t xml:space="preserve">1. ... wir dieses Bild an die Wand </w:t>
      </w:r>
      <w:r w:rsidR="001162BC" w:rsidRPr="0045062A">
        <w:rPr>
          <w:sz w:val="28"/>
          <w:szCs w:val="28"/>
          <w:lang w:val="de-DE"/>
        </w:rPr>
        <w:t>über</w:t>
      </w:r>
      <w:r w:rsidR="008F046C" w:rsidRPr="0045062A">
        <w:rPr>
          <w:sz w:val="28"/>
          <w:szCs w:val="28"/>
          <w:lang w:val="de-DE"/>
        </w:rPr>
        <w:t xml:space="preserve"> das Klavier? – Nein, dort ...</w:t>
      </w:r>
      <w:r w:rsidR="008F046C" w:rsidRPr="0045062A">
        <w:rPr>
          <w:sz w:val="28"/>
          <w:szCs w:val="28"/>
          <w:lang w:val="uk-UA"/>
        </w:rPr>
        <w:t xml:space="preserve"> </w:t>
      </w:r>
      <w:r w:rsidRPr="0045062A">
        <w:rPr>
          <w:sz w:val="28"/>
          <w:szCs w:val="28"/>
          <w:lang w:val="de-DE"/>
        </w:rPr>
        <w:t>schon eine Lampe. 2. Dein Mantel .</w:t>
      </w:r>
      <w:r w:rsidR="008F046C" w:rsidRPr="0045062A">
        <w:rPr>
          <w:sz w:val="28"/>
          <w:szCs w:val="28"/>
          <w:lang w:val="de-DE"/>
        </w:rPr>
        <w:t>.. an dem Haken im Korridor. 3.</w:t>
      </w:r>
      <w:r w:rsidR="008F046C" w:rsidRPr="0045062A">
        <w:rPr>
          <w:sz w:val="28"/>
          <w:szCs w:val="28"/>
          <w:lang w:val="uk-UA"/>
        </w:rPr>
        <w:t xml:space="preserve"> </w:t>
      </w:r>
      <w:r w:rsidRPr="0045062A">
        <w:rPr>
          <w:sz w:val="28"/>
          <w:szCs w:val="28"/>
          <w:lang w:val="de-DE"/>
        </w:rPr>
        <w:t xml:space="preserve">Warum liegt die Lampe noch auf dem </w:t>
      </w:r>
      <w:r w:rsidR="001162BC" w:rsidRPr="0045062A">
        <w:rPr>
          <w:sz w:val="28"/>
          <w:szCs w:val="28"/>
          <w:lang w:val="de-DE"/>
        </w:rPr>
        <w:t>Fussboden</w:t>
      </w:r>
      <w:r w:rsidR="008F046C" w:rsidRPr="0045062A">
        <w:rPr>
          <w:sz w:val="28"/>
          <w:szCs w:val="28"/>
          <w:lang w:val="de-DE"/>
        </w:rPr>
        <w:t>? ... sie an die Decke!</w:t>
      </w:r>
      <w:r w:rsidR="008F046C" w:rsidRPr="0045062A">
        <w:rPr>
          <w:sz w:val="28"/>
          <w:szCs w:val="28"/>
          <w:lang w:val="uk-UA"/>
        </w:rPr>
        <w:t xml:space="preserve"> </w:t>
      </w:r>
      <w:r w:rsidRPr="0045062A">
        <w:rPr>
          <w:sz w:val="28"/>
          <w:szCs w:val="28"/>
          <w:lang w:val="de-DE"/>
        </w:rPr>
        <w:t xml:space="preserve">4. Die Tabellen ... an der Wand. 5. </w:t>
      </w:r>
      <w:r w:rsidR="008F046C" w:rsidRPr="0045062A">
        <w:rPr>
          <w:sz w:val="28"/>
          <w:szCs w:val="28"/>
          <w:lang w:val="de-DE"/>
        </w:rPr>
        <w:t>Ich ... meine Kleider in den</w:t>
      </w:r>
      <w:r w:rsidR="008F046C" w:rsidRPr="0045062A">
        <w:rPr>
          <w:sz w:val="28"/>
          <w:szCs w:val="28"/>
          <w:lang w:val="uk-UA"/>
        </w:rPr>
        <w:t xml:space="preserve"> </w:t>
      </w:r>
      <w:r w:rsidRPr="0045062A">
        <w:rPr>
          <w:sz w:val="28"/>
          <w:szCs w:val="28"/>
          <w:lang w:val="de-DE"/>
        </w:rPr>
        <w:t>Kleiderschrank.</w:t>
      </w:r>
    </w:p>
    <w:p w:rsidR="00C76000" w:rsidRPr="0045062A" w:rsidRDefault="00C76000" w:rsidP="00BC115C">
      <w:pPr>
        <w:autoSpaceDE w:val="0"/>
        <w:autoSpaceDN w:val="0"/>
        <w:adjustRightInd w:val="0"/>
        <w:spacing w:line="276" w:lineRule="auto"/>
        <w:jc w:val="both"/>
        <w:rPr>
          <w:b/>
          <w:bCs/>
          <w:sz w:val="28"/>
          <w:szCs w:val="28"/>
          <w:lang w:val="de-DE"/>
        </w:rPr>
      </w:pPr>
      <w:r w:rsidRPr="0045062A">
        <w:rPr>
          <w:b/>
          <w:bCs/>
          <w:sz w:val="28"/>
          <w:szCs w:val="28"/>
          <w:lang w:val="de-DE"/>
        </w:rPr>
        <w:t>d) setzen / sitzen</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lang w:val="de-DE"/>
        </w:rPr>
        <w:t>1. ... Sie das Kind auf diese</w:t>
      </w:r>
      <w:r w:rsidR="008F046C" w:rsidRPr="0045062A">
        <w:rPr>
          <w:sz w:val="28"/>
          <w:szCs w:val="28"/>
          <w:lang w:val="de-DE"/>
        </w:rPr>
        <w:t>n Stuhl! 2. Am Abend ... wir im</w:t>
      </w:r>
      <w:r w:rsidR="008F046C" w:rsidRPr="0045062A">
        <w:rPr>
          <w:sz w:val="28"/>
          <w:szCs w:val="28"/>
          <w:lang w:val="uk-UA"/>
        </w:rPr>
        <w:t xml:space="preserve"> </w:t>
      </w:r>
      <w:r w:rsidRPr="0045062A">
        <w:rPr>
          <w:sz w:val="28"/>
          <w:szCs w:val="28"/>
          <w:lang w:val="de-DE"/>
        </w:rPr>
        <w:t xml:space="preserve">Wohnzimmer und </w:t>
      </w:r>
      <w:r w:rsidR="001162BC" w:rsidRPr="0045062A">
        <w:rPr>
          <w:sz w:val="28"/>
          <w:szCs w:val="28"/>
          <w:lang w:val="de-DE"/>
        </w:rPr>
        <w:t>hören</w:t>
      </w:r>
      <w:r w:rsidRPr="0045062A">
        <w:rPr>
          <w:sz w:val="28"/>
          <w:szCs w:val="28"/>
          <w:lang w:val="de-DE"/>
        </w:rPr>
        <w:t xml:space="preserve"> Musik. 3. Er ..</w:t>
      </w:r>
      <w:r w:rsidR="008F046C" w:rsidRPr="0045062A">
        <w:rPr>
          <w:sz w:val="28"/>
          <w:szCs w:val="28"/>
          <w:lang w:val="de-DE"/>
        </w:rPr>
        <w:t>. an seinem Tisch und arbeitet.</w:t>
      </w:r>
      <w:r w:rsidR="008F046C" w:rsidRPr="0045062A">
        <w:rPr>
          <w:sz w:val="28"/>
          <w:szCs w:val="28"/>
          <w:lang w:val="uk-UA"/>
        </w:rPr>
        <w:t xml:space="preserve"> </w:t>
      </w:r>
      <w:r w:rsidRPr="0045062A">
        <w:rPr>
          <w:sz w:val="28"/>
          <w:szCs w:val="28"/>
          <w:lang w:val="de-DE"/>
        </w:rPr>
        <w:t>4. ... Sie Ihren Sohn neben den Vater! 5. Wer ... an jenem Tisc</w:t>
      </w:r>
      <w:r w:rsidR="008F046C" w:rsidRPr="0045062A">
        <w:rPr>
          <w:sz w:val="28"/>
          <w:szCs w:val="28"/>
          <w:lang w:val="de-DE"/>
        </w:rPr>
        <w:t>h vor dem</w:t>
      </w:r>
      <w:r w:rsidR="008F046C" w:rsidRPr="0045062A">
        <w:rPr>
          <w:sz w:val="28"/>
          <w:szCs w:val="28"/>
          <w:lang w:val="uk-UA"/>
        </w:rPr>
        <w:t xml:space="preserve"> </w:t>
      </w:r>
      <w:r w:rsidRPr="0045062A">
        <w:rPr>
          <w:sz w:val="28"/>
          <w:szCs w:val="28"/>
          <w:lang w:val="de-DE"/>
        </w:rPr>
        <w:t>Fenster?</w:t>
      </w:r>
    </w:p>
    <w:p w:rsidR="006C73F6" w:rsidRPr="0045062A" w:rsidRDefault="006C73F6" w:rsidP="00BC115C">
      <w:pPr>
        <w:autoSpaceDE w:val="0"/>
        <w:autoSpaceDN w:val="0"/>
        <w:adjustRightInd w:val="0"/>
        <w:spacing w:line="276" w:lineRule="auto"/>
        <w:jc w:val="both"/>
        <w:rPr>
          <w:sz w:val="28"/>
          <w:szCs w:val="28"/>
          <w:lang w:val="de-DE"/>
        </w:rPr>
      </w:pPr>
    </w:p>
    <w:p w:rsidR="00C76000" w:rsidRPr="0045062A" w:rsidRDefault="001162BC" w:rsidP="00BC115C">
      <w:pPr>
        <w:autoSpaceDE w:val="0"/>
        <w:autoSpaceDN w:val="0"/>
        <w:adjustRightInd w:val="0"/>
        <w:spacing w:line="276" w:lineRule="auto"/>
        <w:jc w:val="both"/>
        <w:rPr>
          <w:i/>
          <w:iCs/>
          <w:sz w:val="28"/>
          <w:szCs w:val="28"/>
          <w:lang w:val="de-DE"/>
        </w:rPr>
      </w:pPr>
      <w:r w:rsidRPr="0045062A">
        <w:rPr>
          <w:b/>
          <w:bCs/>
          <w:sz w:val="28"/>
          <w:szCs w:val="28"/>
          <w:lang w:val="de-DE"/>
        </w:rPr>
        <w:t>Übung</w:t>
      </w:r>
      <w:r w:rsidR="00C76000" w:rsidRPr="0045062A">
        <w:rPr>
          <w:b/>
          <w:bCs/>
          <w:sz w:val="28"/>
          <w:szCs w:val="28"/>
          <w:lang w:val="de-DE"/>
        </w:rPr>
        <w:t xml:space="preserve"> </w:t>
      </w:r>
      <w:r w:rsidR="006C73F6" w:rsidRPr="0045062A">
        <w:rPr>
          <w:b/>
          <w:bCs/>
          <w:sz w:val="28"/>
          <w:szCs w:val="28"/>
          <w:lang w:val="de-DE"/>
        </w:rPr>
        <w:t>6</w:t>
      </w:r>
      <w:r w:rsidR="00C76000" w:rsidRPr="0045062A">
        <w:rPr>
          <w:b/>
          <w:bCs/>
          <w:sz w:val="28"/>
          <w:szCs w:val="28"/>
          <w:lang w:val="de-DE"/>
        </w:rPr>
        <w:t xml:space="preserve">. </w:t>
      </w:r>
      <w:r w:rsidRPr="0045062A">
        <w:rPr>
          <w:b/>
          <w:bCs/>
          <w:sz w:val="28"/>
          <w:szCs w:val="28"/>
          <w:lang w:val="de-DE"/>
        </w:rPr>
        <w:t>Ergänzen</w:t>
      </w:r>
      <w:r w:rsidR="00C76000" w:rsidRPr="0045062A">
        <w:rPr>
          <w:b/>
          <w:bCs/>
          <w:sz w:val="28"/>
          <w:szCs w:val="28"/>
          <w:lang w:val="de-DE"/>
        </w:rPr>
        <w:t xml:space="preserve"> Sie die </w:t>
      </w:r>
      <w:r w:rsidRPr="0045062A">
        <w:rPr>
          <w:b/>
          <w:bCs/>
          <w:sz w:val="28"/>
          <w:szCs w:val="28"/>
          <w:lang w:val="de-DE"/>
        </w:rPr>
        <w:t>Wörter</w:t>
      </w:r>
      <w:r w:rsidR="00C76000" w:rsidRPr="0045062A">
        <w:rPr>
          <w:b/>
          <w:bCs/>
          <w:sz w:val="28"/>
          <w:szCs w:val="28"/>
          <w:lang w:val="de-DE"/>
        </w:rPr>
        <w:t xml:space="preserve">: </w:t>
      </w:r>
      <w:r w:rsidR="00C76000" w:rsidRPr="0045062A">
        <w:rPr>
          <w:i/>
          <w:iCs/>
          <w:sz w:val="28"/>
          <w:szCs w:val="28"/>
          <w:lang w:val="de-DE"/>
        </w:rPr>
        <w:t>liegen, legen, stellen, stehen,</w:t>
      </w:r>
      <w:r w:rsidR="008F046C" w:rsidRPr="0045062A">
        <w:rPr>
          <w:i/>
          <w:iCs/>
          <w:sz w:val="28"/>
          <w:szCs w:val="28"/>
          <w:lang w:val="uk-UA"/>
        </w:rPr>
        <w:t xml:space="preserve"> </w:t>
      </w:r>
      <w:r w:rsidR="00C76000" w:rsidRPr="0045062A">
        <w:rPr>
          <w:i/>
          <w:iCs/>
          <w:sz w:val="28"/>
          <w:szCs w:val="28"/>
          <w:lang w:val="de-DE"/>
        </w:rPr>
        <w:t>sitzen, hangen</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lang w:val="de-DE"/>
        </w:rPr>
        <w:t>1. Das Kind ... im Bett. 2. Ich ... mei</w:t>
      </w:r>
      <w:r w:rsidR="008F046C" w:rsidRPr="0045062A">
        <w:rPr>
          <w:sz w:val="28"/>
          <w:szCs w:val="28"/>
          <w:lang w:val="de-DE"/>
        </w:rPr>
        <w:t>ne Tasche dorthin. 3. Warum ...</w:t>
      </w:r>
      <w:r w:rsidR="008F046C" w:rsidRPr="0045062A">
        <w:rPr>
          <w:sz w:val="28"/>
          <w:szCs w:val="28"/>
          <w:lang w:val="uk-UA"/>
        </w:rPr>
        <w:t xml:space="preserve"> </w:t>
      </w:r>
      <w:r w:rsidRPr="0045062A">
        <w:rPr>
          <w:sz w:val="28"/>
          <w:szCs w:val="28"/>
          <w:lang w:val="de-DE"/>
        </w:rPr>
        <w:t>du die Vase dorthin? 4. Die Vase ... in</w:t>
      </w:r>
      <w:r w:rsidR="008F046C" w:rsidRPr="0045062A">
        <w:rPr>
          <w:sz w:val="28"/>
          <w:szCs w:val="28"/>
          <w:lang w:val="de-DE"/>
        </w:rPr>
        <w:t xml:space="preserve"> der </w:t>
      </w:r>
      <w:r w:rsidR="001162BC" w:rsidRPr="0045062A">
        <w:rPr>
          <w:sz w:val="28"/>
          <w:szCs w:val="28"/>
          <w:lang w:val="de-DE"/>
        </w:rPr>
        <w:t>Küche</w:t>
      </w:r>
      <w:r w:rsidR="008F046C" w:rsidRPr="0045062A">
        <w:rPr>
          <w:sz w:val="28"/>
          <w:szCs w:val="28"/>
          <w:lang w:val="de-DE"/>
        </w:rPr>
        <w:t>. 5. Die Palme ... im</w:t>
      </w:r>
      <w:r w:rsidR="008F046C" w:rsidRPr="0045062A">
        <w:rPr>
          <w:sz w:val="28"/>
          <w:szCs w:val="28"/>
          <w:lang w:val="uk-UA"/>
        </w:rPr>
        <w:t xml:space="preserve"> </w:t>
      </w:r>
      <w:r w:rsidRPr="0045062A">
        <w:rPr>
          <w:sz w:val="28"/>
          <w:szCs w:val="28"/>
          <w:lang w:val="de-DE"/>
        </w:rPr>
        <w:t>Zimmer. 6. Wo ... deine Bilder? 7. Er ... se</w:t>
      </w:r>
      <w:r w:rsidR="008F046C" w:rsidRPr="0045062A">
        <w:rPr>
          <w:sz w:val="28"/>
          <w:szCs w:val="28"/>
          <w:lang w:val="de-DE"/>
        </w:rPr>
        <w:t>ine Fotos zu Hause. 8. ... dein</w:t>
      </w:r>
      <w:r w:rsidR="008F046C" w:rsidRPr="0045062A">
        <w:rPr>
          <w:sz w:val="28"/>
          <w:szCs w:val="28"/>
          <w:lang w:val="uk-UA"/>
        </w:rPr>
        <w:t xml:space="preserve"> </w:t>
      </w:r>
      <w:r w:rsidRPr="0045062A">
        <w:rPr>
          <w:sz w:val="28"/>
          <w:szCs w:val="28"/>
          <w:lang w:val="de-DE"/>
        </w:rPr>
        <w:t>Glass dorthin! 9. ... deine Sachen dorthin!</w:t>
      </w:r>
    </w:p>
    <w:p w:rsidR="00396A0B" w:rsidRPr="0045062A" w:rsidRDefault="00396A0B" w:rsidP="00BC115C">
      <w:pPr>
        <w:autoSpaceDE w:val="0"/>
        <w:autoSpaceDN w:val="0"/>
        <w:adjustRightInd w:val="0"/>
        <w:spacing w:line="276" w:lineRule="auto"/>
        <w:jc w:val="both"/>
        <w:rPr>
          <w:sz w:val="28"/>
          <w:szCs w:val="28"/>
          <w:lang w:val="de-DE"/>
        </w:rPr>
      </w:pPr>
    </w:p>
    <w:p w:rsidR="00C76000" w:rsidRPr="0045062A" w:rsidRDefault="001162BC" w:rsidP="00BC115C">
      <w:pPr>
        <w:autoSpaceDE w:val="0"/>
        <w:autoSpaceDN w:val="0"/>
        <w:adjustRightInd w:val="0"/>
        <w:spacing w:line="276" w:lineRule="auto"/>
        <w:jc w:val="both"/>
        <w:rPr>
          <w:rFonts w:eastAsia="TimesNewRomanPS-BoldItalicMT"/>
          <w:b/>
          <w:bCs/>
          <w:i/>
          <w:iCs/>
          <w:sz w:val="28"/>
          <w:szCs w:val="28"/>
          <w:lang w:val="de-DE"/>
        </w:rPr>
      </w:pPr>
      <w:r w:rsidRPr="0045062A">
        <w:rPr>
          <w:b/>
          <w:bCs/>
          <w:sz w:val="28"/>
          <w:szCs w:val="28"/>
          <w:lang w:val="de-DE"/>
        </w:rPr>
        <w:t>Übung</w:t>
      </w:r>
      <w:r w:rsidR="00C76000" w:rsidRPr="0045062A">
        <w:rPr>
          <w:b/>
          <w:bCs/>
          <w:sz w:val="28"/>
          <w:szCs w:val="28"/>
          <w:lang w:val="de-DE"/>
        </w:rPr>
        <w:t xml:space="preserve"> </w:t>
      </w:r>
      <w:r w:rsidR="00396A0B" w:rsidRPr="0045062A">
        <w:rPr>
          <w:b/>
          <w:bCs/>
          <w:sz w:val="28"/>
          <w:szCs w:val="28"/>
          <w:lang w:val="de-DE"/>
        </w:rPr>
        <w:t>7</w:t>
      </w:r>
      <w:r w:rsidR="00C76000" w:rsidRPr="0045062A">
        <w:rPr>
          <w:b/>
          <w:bCs/>
          <w:sz w:val="28"/>
          <w:szCs w:val="28"/>
          <w:lang w:val="de-DE"/>
        </w:rPr>
        <w:t xml:space="preserve">. </w:t>
      </w:r>
      <w:r w:rsidRPr="0045062A">
        <w:rPr>
          <w:b/>
          <w:bCs/>
          <w:sz w:val="28"/>
          <w:szCs w:val="28"/>
          <w:lang w:val="de-DE"/>
        </w:rPr>
        <w:t>Ergänzen</w:t>
      </w:r>
      <w:r w:rsidR="00C76000" w:rsidRPr="0045062A">
        <w:rPr>
          <w:b/>
          <w:bCs/>
          <w:sz w:val="28"/>
          <w:szCs w:val="28"/>
          <w:lang w:val="de-DE"/>
        </w:rPr>
        <w:t xml:space="preserve"> Sie die </w:t>
      </w:r>
      <w:r w:rsidRPr="0045062A">
        <w:rPr>
          <w:b/>
          <w:bCs/>
          <w:sz w:val="28"/>
          <w:szCs w:val="28"/>
          <w:lang w:val="de-DE"/>
        </w:rPr>
        <w:t>Wörter</w:t>
      </w:r>
      <w:r w:rsidR="00C76000" w:rsidRPr="0045062A">
        <w:rPr>
          <w:b/>
          <w:bCs/>
          <w:sz w:val="28"/>
          <w:szCs w:val="28"/>
          <w:lang w:val="de-DE"/>
        </w:rPr>
        <w:t xml:space="preserve"> im Dativ </w:t>
      </w:r>
      <w:r w:rsidR="00C76000" w:rsidRPr="0045062A">
        <w:rPr>
          <w:rFonts w:eastAsia="TimesNewRomanPS-BoldItalicMT"/>
          <w:b/>
          <w:bCs/>
          <w:i/>
          <w:iCs/>
          <w:sz w:val="28"/>
          <w:szCs w:val="28"/>
          <w:lang w:val="de-DE"/>
        </w:rPr>
        <w:t>(wo?)</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lang w:val="de-DE"/>
        </w:rPr>
        <w:lastRenderedPageBreak/>
        <w:t>1. Meine Kleidung ist ... (der Schrank</w:t>
      </w:r>
      <w:r w:rsidR="008F046C" w:rsidRPr="0045062A">
        <w:rPr>
          <w:sz w:val="28"/>
          <w:szCs w:val="28"/>
          <w:lang w:val="de-DE"/>
        </w:rPr>
        <w:t>). 2. Das Essen ist in ... (der</w:t>
      </w:r>
      <w:r w:rsidR="008F046C" w:rsidRPr="0045062A">
        <w:rPr>
          <w:sz w:val="28"/>
          <w:szCs w:val="28"/>
          <w:lang w:val="uk-UA"/>
        </w:rPr>
        <w:t xml:space="preserve"> </w:t>
      </w:r>
      <w:r w:rsidR="001162BC" w:rsidRPr="0045062A">
        <w:rPr>
          <w:sz w:val="28"/>
          <w:szCs w:val="28"/>
          <w:lang w:val="de-DE"/>
        </w:rPr>
        <w:t>Kühlschrank</w:t>
      </w:r>
      <w:r w:rsidRPr="0045062A">
        <w:rPr>
          <w:sz w:val="28"/>
          <w:szCs w:val="28"/>
          <w:lang w:val="de-DE"/>
        </w:rPr>
        <w:t>). 3. Die Fruchte sind in ... (di</w:t>
      </w:r>
      <w:r w:rsidR="008F046C" w:rsidRPr="0045062A">
        <w:rPr>
          <w:sz w:val="28"/>
          <w:szCs w:val="28"/>
          <w:lang w:val="de-DE"/>
        </w:rPr>
        <w:t xml:space="preserve">e </w:t>
      </w:r>
      <w:r w:rsidR="001162BC" w:rsidRPr="0045062A">
        <w:rPr>
          <w:sz w:val="28"/>
          <w:szCs w:val="28"/>
          <w:lang w:val="de-DE"/>
        </w:rPr>
        <w:t>Küche</w:t>
      </w:r>
      <w:r w:rsidR="008F046C" w:rsidRPr="0045062A">
        <w:rPr>
          <w:sz w:val="28"/>
          <w:szCs w:val="28"/>
          <w:lang w:val="de-DE"/>
        </w:rPr>
        <w:t>). 4. Das Kind ist schon</w:t>
      </w:r>
      <w:r w:rsidR="008F046C" w:rsidRPr="0045062A">
        <w:rPr>
          <w:sz w:val="28"/>
          <w:szCs w:val="28"/>
          <w:lang w:val="uk-UA"/>
        </w:rPr>
        <w:t xml:space="preserve"> </w:t>
      </w:r>
      <w:r w:rsidRPr="0045062A">
        <w:rPr>
          <w:sz w:val="28"/>
          <w:szCs w:val="28"/>
          <w:lang w:val="de-DE"/>
        </w:rPr>
        <w:t xml:space="preserve">in (das Bett). 5. Es gibt </w:t>
      </w:r>
      <w:r w:rsidR="001162BC" w:rsidRPr="0045062A">
        <w:rPr>
          <w:sz w:val="28"/>
          <w:szCs w:val="28"/>
          <w:lang w:val="de-DE"/>
        </w:rPr>
        <w:t>schöne</w:t>
      </w:r>
      <w:r w:rsidRPr="0045062A">
        <w:rPr>
          <w:sz w:val="28"/>
          <w:szCs w:val="28"/>
          <w:lang w:val="de-DE"/>
        </w:rPr>
        <w:t xml:space="preserve"> Bilder in .</w:t>
      </w:r>
      <w:r w:rsidR="008F046C" w:rsidRPr="0045062A">
        <w:rPr>
          <w:sz w:val="28"/>
          <w:szCs w:val="28"/>
          <w:lang w:val="de-DE"/>
        </w:rPr>
        <w:t>.. (das Internet). 6. Meine Uhr</w:t>
      </w:r>
      <w:r w:rsidR="008F046C" w:rsidRPr="0045062A">
        <w:rPr>
          <w:sz w:val="28"/>
          <w:szCs w:val="28"/>
          <w:lang w:val="uk-UA"/>
        </w:rPr>
        <w:t xml:space="preserve"> </w:t>
      </w:r>
      <w:r w:rsidRPr="0045062A">
        <w:rPr>
          <w:sz w:val="28"/>
          <w:szCs w:val="28"/>
          <w:lang w:val="de-DE"/>
        </w:rPr>
        <w:t xml:space="preserve">liegt auf ... (der Tisch). 7. Die Katze sitzt auf </w:t>
      </w:r>
      <w:r w:rsidR="008F046C" w:rsidRPr="0045062A">
        <w:rPr>
          <w:sz w:val="28"/>
          <w:szCs w:val="28"/>
          <w:lang w:val="de-DE"/>
        </w:rPr>
        <w:t>... (der Sessel). 8. Die Kinder</w:t>
      </w:r>
      <w:r w:rsidR="008F046C" w:rsidRPr="0045062A">
        <w:rPr>
          <w:sz w:val="28"/>
          <w:szCs w:val="28"/>
          <w:lang w:val="uk-UA"/>
        </w:rPr>
        <w:t xml:space="preserve"> </w:t>
      </w:r>
      <w:r w:rsidRPr="0045062A">
        <w:rPr>
          <w:sz w:val="28"/>
          <w:szCs w:val="28"/>
          <w:lang w:val="de-DE"/>
        </w:rPr>
        <w:t xml:space="preserve">spielen auf ... (die </w:t>
      </w:r>
      <w:r w:rsidR="001162BC" w:rsidRPr="0045062A">
        <w:rPr>
          <w:sz w:val="28"/>
          <w:szCs w:val="28"/>
          <w:lang w:val="de-DE"/>
        </w:rPr>
        <w:t>Straße</w:t>
      </w:r>
      <w:r w:rsidRPr="0045062A">
        <w:rPr>
          <w:sz w:val="28"/>
          <w:szCs w:val="28"/>
          <w:lang w:val="de-DE"/>
        </w:rPr>
        <w:t>). 9. Ihre Eltern sind</w:t>
      </w:r>
      <w:r w:rsidR="008F046C" w:rsidRPr="0045062A">
        <w:rPr>
          <w:sz w:val="28"/>
          <w:szCs w:val="28"/>
          <w:lang w:val="de-DE"/>
        </w:rPr>
        <w:t xml:space="preserve"> auf ... (die Arbeit). 10. Dein</w:t>
      </w:r>
      <w:r w:rsidR="008F046C" w:rsidRPr="0045062A">
        <w:rPr>
          <w:sz w:val="28"/>
          <w:szCs w:val="28"/>
          <w:lang w:val="uk-UA"/>
        </w:rPr>
        <w:t xml:space="preserve"> </w:t>
      </w:r>
      <w:r w:rsidRPr="0045062A">
        <w:rPr>
          <w:sz w:val="28"/>
          <w:szCs w:val="28"/>
          <w:lang w:val="de-DE"/>
        </w:rPr>
        <w:t>Buch liegt unter ... (der Stuhl). 11. Der Hund sc</w:t>
      </w:r>
      <w:r w:rsidR="008F046C" w:rsidRPr="0045062A">
        <w:rPr>
          <w:sz w:val="28"/>
          <w:szCs w:val="28"/>
          <w:lang w:val="de-DE"/>
        </w:rPr>
        <w:t>hlaft unter ... (das Bett). 12.</w:t>
      </w:r>
      <w:r w:rsidR="008F046C" w:rsidRPr="0045062A">
        <w:rPr>
          <w:sz w:val="28"/>
          <w:szCs w:val="28"/>
          <w:lang w:val="uk-UA"/>
        </w:rPr>
        <w:t xml:space="preserve"> </w:t>
      </w:r>
      <w:r w:rsidRPr="0045062A">
        <w:rPr>
          <w:sz w:val="28"/>
          <w:szCs w:val="28"/>
          <w:lang w:val="de-DE"/>
        </w:rPr>
        <w:t>Der Fernseher steht unter ... (das Bett). 13</w:t>
      </w:r>
      <w:r w:rsidR="008F046C" w:rsidRPr="0045062A">
        <w:rPr>
          <w:sz w:val="28"/>
          <w:szCs w:val="28"/>
          <w:lang w:val="de-DE"/>
        </w:rPr>
        <w:t xml:space="preserve">. Die Lampe hangt </w:t>
      </w:r>
      <w:r w:rsidR="001162BC" w:rsidRPr="0045062A">
        <w:rPr>
          <w:sz w:val="28"/>
          <w:szCs w:val="28"/>
          <w:lang w:val="de-DE"/>
        </w:rPr>
        <w:t>über</w:t>
      </w:r>
      <w:r w:rsidR="008F046C" w:rsidRPr="0045062A">
        <w:rPr>
          <w:sz w:val="28"/>
          <w:szCs w:val="28"/>
          <w:lang w:val="de-DE"/>
        </w:rPr>
        <w:t xml:space="preserve"> ... (der</w:t>
      </w:r>
      <w:r w:rsidR="008F046C" w:rsidRPr="0045062A">
        <w:rPr>
          <w:sz w:val="28"/>
          <w:szCs w:val="28"/>
          <w:lang w:val="uk-UA"/>
        </w:rPr>
        <w:t xml:space="preserve"> </w:t>
      </w:r>
      <w:r w:rsidRPr="0045062A">
        <w:rPr>
          <w:sz w:val="28"/>
          <w:szCs w:val="28"/>
          <w:lang w:val="de-DE"/>
        </w:rPr>
        <w:t xml:space="preserve">Computer). 14. Das Foto hangt </w:t>
      </w:r>
      <w:r w:rsidR="001162BC" w:rsidRPr="0045062A">
        <w:rPr>
          <w:sz w:val="28"/>
          <w:szCs w:val="28"/>
          <w:lang w:val="de-DE"/>
        </w:rPr>
        <w:t>über</w:t>
      </w:r>
      <w:r w:rsidRPr="0045062A">
        <w:rPr>
          <w:sz w:val="28"/>
          <w:szCs w:val="28"/>
          <w:lang w:val="de-DE"/>
        </w:rPr>
        <w:t xml:space="preserve"> ... (der Sessel). 15. Das Kind </w:t>
      </w:r>
      <w:r w:rsidR="008F046C" w:rsidRPr="0045062A">
        <w:rPr>
          <w:sz w:val="28"/>
          <w:szCs w:val="28"/>
          <w:lang w:val="de-DE"/>
        </w:rPr>
        <w:t>spielt</w:t>
      </w:r>
      <w:r w:rsidR="008F046C" w:rsidRPr="0045062A">
        <w:rPr>
          <w:sz w:val="28"/>
          <w:szCs w:val="28"/>
          <w:lang w:val="uk-UA"/>
        </w:rPr>
        <w:t xml:space="preserve"> </w:t>
      </w:r>
      <w:r w:rsidRPr="0045062A">
        <w:rPr>
          <w:sz w:val="28"/>
          <w:szCs w:val="28"/>
          <w:lang w:val="de-DE"/>
        </w:rPr>
        <w:t>vor ... (das Haus).</w:t>
      </w:r>
    </w:p>
    <w:p w:rsidR="00396A0B" w:rsidRPr="0045062A" w:rsidRDefault="00396A0B" w:rsidP="00BC115C">
      <w:pPr>
        <w:autoSpaceDE w:val="0"/>
        <w:autoSpaceDN w:val="0"/>
        <w:adjustRightInd w:val="0"/>
        <w:spacing w:line="276" w:lineRule="auto"/>
        <w:jc w:val="both"/>
        <w:rPr>
          <w:sz w:val="28"/>
          <w:szCs w:val="28"/>
          <w:lang w:val="de-DE"/>
        </w:rPr>
      </w:pPr>
    </w:p>
    <w:p w:rsidR="00C76000" w:rsidRPr="0045062A" w:rsidRDefault="001162BC" w:rsidP="00BC115C">
      <w:pPr>
        <w:autoSpaceDE w:val="0"/>
        <w:autoSpaceDN w:val="0"/>
        <w:adjustRightInd w:val="0"/>
        <w:spacing w:line="276" w:lineRule="auto"/>
        <w:jc w:val="both"/>
        <w:rPr>
          <w:rFonts w:eastAsia="TimesNewRomanPS-BoldItalicMT"/>
          <w:b/>
          <w:bCs/>
          <w:i/>
          <w:iCs/>
          <w:sz w:val="28"/>
          <w:szCs w:val="28"/>
          <w:lang w:val="de-DE"/>
        </w:rPr>
      </w:pPr>
      <w:r w:rsidRPr="0045062A">
        <w:rPr>
          <w:b/>
          <w:bCs/>
          <w:sz w:val="28"/>
          <w:szCs w:val="28"/>
          <w:lang w:val="de-DE"/>
        </w:rPr>
        <w:t>Übung</w:t>
      </w:r>
      <w:r w:rsidR="00C76000" w:rsidRPr="0045062A">
        <w:rPr>
          <w:b/>
          <w:bCs/>
          <w:sz w:val="28"/>
          <w:szCs w:val="28"/>
          <w:lang w:val="de-DE"/>
        </w:rPr>
        <w:t xml:space="preserve"> </w:t>
      </w:r>
      <w:r w:rsidR="00396A0B" w:rsidRPr="0045062A">
        <w:rPr>
          <w:b/>
          <w:bCs/>
          <w:sz w:val="28"/>
          <w:szCs w:val="28"/>
          <w:lang w:val="de-DE"/>
        </w:rPr>
        <w:t>8</w:t>
      </w:r>
      <w:r w:rsidR="00C76000" w:rsidRPr="0045062A">
        <w:rPr>
          <w:b/>
          <w:bCs/>
          <w:sz w:val="28"/>
          <w:szCs w:val="28"/>
          <w:lang w:val="de-DE"/>
        </w:rPr>
        <w:t xml:space="preserve">. </w:t>
      </w:r>
      <w:r w:rsidRPr="0045062A">
        <w:rPr>
          <w:b/>
          <w:bCs/>
          <w:sz w:val="28"/>
          <w:szCs w:val="28"/>
          <w:lang w:val="de-DE"/>
        </w:rPr>
        <w:t>Ergänzen</w:t>
      </w:r>
      <w:r w:rsidR="00C76000" w:rsidRPr="0045062A">
        <w:rPr>
          <w:b/>
          <w:bCs/>
          <w:sz w:val="28"/>
          <w:szCs w:val="28"/>
          <w:lang w:val="de-DE"/>
        </w:rPr>
        <w:t xml:space="preserve"> Sie die </w:t>
      </w:r>
      <w:r w:rsidRPr="0045062A">
        <w:rPr>
          <w:b/>
          <w:bCs/>
          <w:sz w:val="28"/>
          <w:szCs w:val="28"/>
          <w:lang w:val="de-DE"/>
        </w:rPr>
        <w:t>Wörter</w:t>
      </w:r>
      <w:r w:rsidR="00C76000" w:rsidRPr="0045062A">
        <w:rPr>
          <w:b/>
          <w:bCs/>
          <w:sz w:val="28"/>
          <w:szCs w:val="28"/>
          <w:lang w:val="de-DE"/>
        </w:rPr>
        <w:t xml:space="preserve"> im Akkusativ </w:t>
      </w:r>
      <w:r w:rsidR="00C76000" w:rsidRPr="0045062A">
        <w:rPr>
          <w:rFonts w:eastAsia="TimesNewRomanPS-BoldItalicMT"/>
          <w:b/>
          <w:bCs/>
          <w:i/>
          <w:iCs/>
          <w:sz w:val="28"/>
          <w:szCs w:val="28"/>
          <w:lang w:val="de-DE"/>
        </w:rPr>
        <w:t>(wohin?)</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lang w:val="de-DE"/>
        </w:rPr>
        <w:t>1. Ich lege meine Sache in ... (der Schran</w:t>
      </w:r>
      <w:r w:rsidR="008F046C" w:rsidRPr="0045062A">
        <w:rPr>
          <w:sz w:val="28"/>
          <w:szCs w:val="28"/>
          <w:lang w:val="de-DE"/>
        </w:rPr>
        <w:t>k). 2. Sie legt ihr Heft in ...</w:t>
      </w:r>
      <w:r w:rsidR="008F046C" w:rsidRPr="0045062A">
        <w:rPr>
          <w:sz w:val="28"/>
          <w:szCs w:val="28"/>
          <w:lang w:val="uk-UA"/>
        </w:rPr>
        <w:t xml:space="preserve"> </w:t>
      </w:r>
      <w:r w:rsidRPr="0045062A">
        <w:rPr>
          <w:sz w:val="28"/>
          <w:szCs w:val="28"/>
          <w:lang w:val="de-DE"/>
        </w:rPr>
        <w:t xml:space="preserve">(die Tasche). 3. Sie hangt das Telefon in (der </w:t>
      </w:r>
      <w:r w:rsidR="008F046C" w:rsidRPr="0045062A">
        <w:rPr>
          <w:sz w:val="28"/>
          <w:szCs w:val="28"/>
          <w:lang w:val="de-DE"/>
        </w:rPr>
        <w:t xml:space="preserve">Flur). 4. Er stellt </w:t>
      </w:r>
      <w:r w:rsidR="001162BC" w:rsidRPr="0045062A">
        <w:rPr>
          <w:sz w:val="28"/>
          <w:szCs w:val="28"/>
          <w:lang w:val="de-DE"/>
        </w:rPr>
        <w:t>Getränke</w:t>
      </w:r>
      <w:r w:rsidR="008F046C" w:rsidRPr="0045062A">
        <w:rPr>
          <w:sz w:val="28"/>
          <w:szCs w:val="28"/>
          <w:lang w:val="de-DE"/>
        </w:rPr>
        <w:t xml:space="preserve"> in</w:t>
      </w:r>
      <w:r w:rsidR="008F046C" w:rsidRPr="0045062A">
        <w:rPr>
          <w:sz w:val="28"/>
          <w:szCs w:val="28"/>
          <w:lang w:val="uk-UA"/>
        </w:rPr>
        <w:t xml:space="preserve"> </w:t>
      </w:r>
      <w:r w:rsidRPr="0045062A">
        <w:rPr>
          <w:sz w:val="28"/>
          <w:szCs w:val="28"/>
          <w:lang w:val="de-DE"/>
        </w:rPr>
        <w:t xml:space="preserve">... (der </w:t>
      </w:r>
      <w:r w:rsidR="001162BC" w:rsidRPr="0045062A">
        <w:rPr>
          <w:sz w:val="28"/>
          <w:szCs w:val="28"/>
          <w:lang w:val="de-DE"/>
        </w:rPr>
        <w:t>Kühlschrank</w:t>
      </w:r>
      <w:r w:rsidRPr="0045062A">
        <w:rPr>
          <w:sz w:val="28"/>
          <w:szCs w:val="28"/>
          <w:lang w:val="de-DE"/>
        </w:rPr>
        <w:t>). 5. Ich lege meine Uhr au</w:t>
      </w:r>
      <w:r w:rsidR="008F046C" w:rsidRPr="0045062A">
        <w:rPr>
          <w:sz w:val="28"/>
          <w:szCs w:val="28"/>
          <w:lang w:val="de-DE"/>
        </w:rPr>
        <w:t>f ... (der Tisch). 6. Ich hange</w:t>
      </w:r>
      <w:r w:rsidR="008F046C" w:rsidRPr="0045062A">
        <w:rPr>
          <w:sz w:val="28"/>
          <w:szCs w:val="28"/>
          <w:lang w:val="uk-UA"/>
        </w:rPr>
        <w:t xml:space="preserve"> </w:t>
      </w:r>
      <w:r w:rsidRPr="0045062A">
        <w:rPr>
          <w:sz w:val="28"/>
          <w:szCs w:val="28"/>
          <w:lang w:val="de-DE"/>
        </w:rPr>
        <w:t xml:space="preserve">die Lampe </w:t>
      </w:r>
      <w:r w:rsidR="001162BC" w:rsidRPr="0045062A">
        <w:rPr>
          <w:sz w:val="28"/>
          <w:szCs w:val="28"/>
          <w:lang w:val="de-DE"/>
        </w:rPr>
        <w:t>über</w:t>
      </w:r>
      <w:r w:rsidRPr="0045062A">
        <w:rPr>
          <w:sz w:val="28"/>
          <w:szCs w:val="28"/>
          <w:lang w:val="de-DE"/>
        </w:rPr>
        <w:t xml:space="preserve"> (das Bett). 7. Sie hangt ihr Fo</w:t>
      </w:r>
      <w:r w:rsidR="008F046C" w:rsidRPr="0045062A">
        <w:rPr>
          <w:sz w:val="28"/>
          <w:szCs w:val="28"/>
          <w:lang w:val="de-DE"/>
        </w:rPr>
        <w:t xml:space="preserve">to </w:t>
      </w:r>
      <w:r w:rsidR="001162BC" w:rsidRPr="0045062A">
        <w:rPr>
          <w:sz w:val="28"/>
          <w:szCs w:val="28"/>
          <w:lang w:val="de-DE"/>
        </w:rPr>
        <w:t>über</w:t>
      </w:r>
      <w:r w:rsidR="008F046C" w:rsidRPr="0045062A">
        <w:rPr>
          <w:sz w:val="28"/>
          <w:szCs w:val="28"/>
          <w:lang w:val="de-DE"/>
        </w:rPr>
        <w:t xml:space="preserve"> ... (der Sessel). 8. Er</w:t>
      </w:r>
      <w:r w:rsidR="008F046C" w:rsidRPr="0045062A">
        <w:rPr>
          <w:sz w:val="28"/>
          <w:szCs w:val="28"/>
          <w:lang w:val="uk-UA"/>
        </w:rPr>
        <w:t xml:space="preserve"> </w:t>
      </w:r>
      <w:r w:rsidRPr="0045062A">
        <w:rPr>
          <w:sz w:val="28"/>
          <w:szCs w:val="28"/>
          <w:lang w:val="de-DE"/>
        </w:rPr>
        <w:t>legt seinen Koffer unter ... (der Tisch). 9.</w:t>
      </w:r>
      <w:r w:rsidR="008F046C" w:rsidRPr="0045062A">
        <w:rPr>
          <w:sz w:val="28"/>
          <w:szCs w:val="28"/>
          <w:lang w:val="de-DE"/>
        </w:rPr>
        <w:t xml:space="preserve"> Sie stellt die Blumen vor (das</w:t>
      </w:r>
      <w:r w:rsidR="008F046C" w:rsidRPr="0045062A">
        <w:rPr>
          <w:sz w:val="28"/>
          <w:szCs w:val="28"/>
          <w:lang w:val="uk-UA"/>
        </w:rPr>
        <w:t xml:space="preserve"> </w:t>
      </w:r>
      <w:r w:rsidRPr="0045062A">
        <w:rPr>
          <w:sz w:val="28"/>
          <w:szCs w:val="28"/>
          <w:lang w:val="de-DE"/>
        </w:rPr>
        <w:t>Zimmer). 10. Er legt Zeitungen hinter ... (</w:t>
      </w:r>
      <w:r w:rsidR="008F046C" w:rsidRPr="0045062A">
        <w:rPr>
          <w:sz w:val="28"/>
          <w:szCs w:val="28"/>
          <w:lang w:val="de-DE"/>
        </w:rPr>
        <w:t>der Schrank). 11. Er stellt den</w:t>
      </w:r>
      <w:r w:rsidR="008F046C" w:rsidRPr="0045062A">
        <w:rPr>
          <w:sz w:val="28"/>
          <w:szCs w:val="28"/>
          <w:lang w:val="uk-UA"/>
        </w:rPr>
        <w:t xml:space="preserve"> </w:t>
      </w:r>
      <w:r w:rsidRPr="0045062A">
        <w:rPr>
          <w:sz w:val="28"/>
          <w:szCs w:val="28"/>
          <w:lang w:val="de-DE"/>
        </w:rPr>
        <w:t>Stuhl vor ... (der Fernseher). 12. Sie hangt d</w:t>
      </w:r>
      <w:r w:rsidR="008F046C" w:rsidRPr="0045062A">
        <w:rPr>
          <w:sz w:val="28"/>
          <w:szCs w:val="28"/>
          <w:lang w:val="de-DE"/>
        </w:rPr>
        <w:t>ie Lampe an ... (die Wand). 13.</w:t>
      </w:r>
      <w:r w:rsidR="008F046C" w:rsidRPr="0045062A">
        <w:rPr>
          <w:sz w:val="28"/>
          <w:szCs w:val="28"/>
          <w:lang w:val="uk-UA"/>
        </w:rPr>
        <w:t xml:space="preserve"> </w:t>
      </w:r>
      <w:r w:rsidRPr="0045062A">
        <w:rPr>
          <w:sz w:val="28"/>
          <w:szCs w:val="28"/>
          <w:lang w:val="de-DE"/>
        </w:rPr>
        <w:t xml:space="preserve">Sie hangt Fotos neben ... (das Bett). 14. </w:t>
      </w:r>
      <w:r w:rsidR="008F046C" w:rsidRPr="0045062A">
        <w:rPr>
          <w:sz w:val="28"/>
          <w:szCs w:val="28"/>
          <w:lang w:val="de-DE"/>
        </w:rPr>
        <w:t>Er legt das Buch neben ... (der</w:t>
      </w:r>
      <w:r w:rsidR="008F046C" w:rsidRPr="0045062A">
        <w:rPr>
          <w:sz w:val="28"/>
          <w:szCs w:val="28"/>
          <w:lang w:val="uk-UA"/>
        </w:rPr>
        <w:t xml:space="preserve"> </w:t>
      </w:r>
      <w:r w:rsidRPr="0045062A">
        <w:rPr>
          <w:sz w:val="28"/>
          <w:szCs w:val="28"/>
          <w:lang w:val="de-DE"/>
        </w:rPr>
        <w:t>Computer). 15. Stell die Lampe neben ... (der Sessel).</w:t>
      </w:r>
    </w:p>
    <w:p w:rsidR="00396A0B" w:rsidRPr="0045062A" w:rsidRDefault="00396A0B" w:rsidP="00BC115C">
      <w:pPr>
        <w:autoSpaceDE w:val="0"/>
        <w:autoSpaceDN w:val="0"/>
        <w:adjustRightInd w:val="0"/>
        <w:spacing w:line="276" w:lineRule="auto"/>
        <w:jc w:val="both"/>
        <w:rPr>
          <w:sz w:val="28"/>
          <w:szCs w:val="28"/>
          <w:lang w:val="de-DE"/>
        </w:rPr>
      </w:pPr>
    </w:p>
    <w:p w:rsidR="00C76000" w:rsidRPr="0045062A" w:rsidRDefault="001162BC" w:rsidP="00BC115C">
      <w:pPr>
        <w:autoSpaceDE w:val="0"/>
        <w:autoSpaceDN w:val="0"/>
        <w:adjustRightInd w:val="0"/>
        <w:spacing w:line="276" w:lineRule="auto"/>
        <w:jc w:val="both"/>
        <w:rPr>
          <w:b/>
          <w:bCs/>
          <w:sz w:val="28"/>
          <w:szCs w:val="28"/>
          <w:lang w:val="de-DE"/>
        </w:rPr>
      </w:pPr>
      <w:r w:rsidRPr="0045062A">
        <w:rPr>
          <w:b/>
          <w:bCs/>
          <w:sz w:val="28"/>
          <w:szCs w:val="28"/>
          <w:lang w:val="de-DE"/>
        </w:rPr>
        <w:t>Übung</w:t>
      </w:r>
      <w:r w:rsidR="00C76000" w:rsidRPr="0045062A">
        <w:rPr>
          <w:b/>
          <w:bCs/>
          <w:sz w:val="28"/>
          <w:szCs w:val="28"/>
          <w:lang w:val="de-DE"/>
        </w:rPr>
        <w:t xml:space="preserve"> </w:t>
      </w:r>
      <w:r w:rsidR="00396A0B" w:rsidRPr="0045062A">
        <w:rPr>
          <w:b/>
          <w:bCs/>
          <w:sz w:val="28"/>
          <w:szCs w:val="28"/>
          <w:lang w:val="de-DE"/>
        </w:rPr>
        <w:t>9</w:t>
      </w:r>
      <w:r w:rsidR="00C76000" w:rsidRPr="0045062A">
        <w:rPr>
          <w:b/>
          <w:bCs/>
          <w:sz w:val="28"/>
          <w:szCs w:val="28"/>
          <w:lang w:val="de-DE"/>
        </w:rPr>
        <w:t xml:space="preserve">. </w:t>
      </w:r>
      <w:r w:rsidRPr="0045062A">
        <w:rPr>
          <w:b/>
          <w:bCs/>
          <w:sz w:val="28"/>
          <w:szCs w:val="28"/>
          <w:lang w:val="de-DE"/>
        </w:rPr>
        <w:t>Ergänzen</w:t>
      </w:r>
      <w:r w:rsidR="00C76000" w:rsidRPr="0045062A">
        <w:rPr>
          <w:b/>
          <w:bCs/>
          <w:sz w:val="28"/>
          <w:szCs w:val="28"/>
          <w:lang w:val="de-DE"/>
        </w:rPr>
        <w:t xml:space="preserve"> Sie die </w:t>
      </w:r>
      <w:r w:rsidRPr="0045062A">
        <w:rPr>
          <w:b/>
          <w:bCs/>
          <w:sz w:val="28"/>
          <w:szCs w:val="28"/>
          <w:lang w:val="de-DE"/>
        </w:rPr>
        <w:t>Wörter</w:t>
      </w:r>
      <w:r w:rsidR="00C76000" w:rsidRPr="0045062A">
        <w:rPr>
          <w:b/>
          <w:bCs/>
          <w:sz w:val="28"/>
          <w:szCs w:val="28"/>
          <w:lang w:val="de-DE"/>
        </w:rPr>
        <w:t>:</w:t>
      </w:r>
    </w:p>
    <w:p w:rsidR="00C76000" w:rsidRPr="0045062A" w:rsidRDefault="00C76000" w:rsidP="00BC115C">
      <w:pPr>
        <w:autoSpaceDE w:val="0"/>
        <w:autoSpaceDN w:val="0"/>
        <w:adjustRightInd w:val="0"/>
        <w:spacing w:line="276" w:lineRule="auto"/>
        <w:jc w:val="both"/>
        <w:rPr>
          <w:b/>
          <w:bCs/>
          <w:sz w:val="28"/>
          <w:szCs w:val="28"/>
          <w:lang w:val="de-DE"/>
        </w:rPr>
      </w:pPr>
      <w:r w:rsidRPr="0045062A">
        <w:rPr>
          <w:b/>
          <w:bCs/>
          <w:sz w:val="28"/>
          <w:szCs w:val="28"/>
          <w:lang w:val="de-DE"/>
        </w:rPr>
        <w:t>a) auf /in</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lang w:val="de-DE"/>
        </w:rPr>
        <w:t>1. Ich stelle die Sessel ... das Wohnzimmer. 2. Du stellst den</w:t>
      </w:r>
      <w:r w:rsidR="008F046C" w:rsidRPr="0045062A">
        <w:rPr>
          <w:sz w:val="28"/>
          <w:szCs w:val="28"/>
          <w:lang w:val="uk-UA"/>
        </w:rPr>
        <w:t xml:space="preserve"> </w:t>
      </w:r>
      <w:r w:rsidRPr="0045062A">
        <w:rPr>
          <w:sz w:val="28"/>
          <w:szCs w:val="28"/>
          <w:lang w:val="de-DE"/>
        </w:rPr>
        <w:t>Bucherschrank ... dein Arbeitszimmer. 3. ..</w:t>
      </w:r>
      <w:r w:rsidR="008F046C" w:rsidRPr="0045062A">
        <w:rPr>
          <w:sz w:val="28"/>
          <w:szCs w:val="28"/>
          <w:lang w:val="de-DE"/>
        </w:rPr>
        <w:t>. dein Arbeitszimmer stellst du</w:t>
      </w:r>
      <w:r w:rsidR="008F046C" w:rsidRPr="0045062A">
        <w:rPr>
          <w:sz w:val="28"/>
          <w:szCs w:val="28"/>
          <w:lang w:val="uk-UA"/>
        </w:rPr>
        <w:t xml:space="preserve"> </w:t>
      </w:r>
      <w:r w:rsidRPr="0045062A">
        <w:rPr>
          <w:sz w:val="28"/>
          <w:szCs w:val="28"/>
          <w:lang w:val="de-DE"/>
        </w:rPr>
        <w:t xml:space="preserve">auch noch die Stehlampe. 4. Lege, bitte, </w:t>
      </w:r>
      <w:r w:rsidR="008F046C" w:rsidRPr="0045062A">
        <w:rPr>
          <w:sz w:val="28"/>
          <w:szCs w:val="28"/>
          <w:lang w:val="de-DE"/>
        </w:rPr>
        <w:t>die Bucher nicht ... den Stuhl,</w:t>
      </w:r>
      <w:r w:rsidR="008F046C" w:rsidRPr="0045062A">
        <w:rPr>
          <w:sz w:val="28"/>
          <w:szCs w:val="28"/>
          <w:lang w:val="uk-UA"/>
        </w:rPr>
        <w:t xml:space="preserve"> </w:t>
      </w:r>
      <w:r w:rsidRPr="0045062A">
        <w:rPr>
          <w:sz w:val="28"/>
          <w:szCs w:val="28"/>
          <w:lang w:val="de-DE"/>
        </w:rPr>
        <w:t>stelle sie ... den Schrank. 5. Den Kle</w:t>
      </w:r>
      <w:r w:rsidR="008F046C" w:rsidRPr="0045062A">
        <w:rPr>
          <w:sz w:val="28"/>
          <w:szCs w:val="28"/>
          <w:lang w:val="de-DE"/>
        </w:rPr>
        <w:t>iderschrank stellen wir ... das</w:t>
      </w:r>
      <w:r w:rsidR="008F046C" w:rsidRPr="0045062A">
        <w:rPr>
          <w:sz w:val="28"/>
          <w:szCs w:val="28"/>
          <w:lang w:val="uk-UA"/>
        </w:rPr>
        <w:t xml:space="preserve"> </w:t>
      </w:r>
      <w:r w:rsidRPr="0045062A">
        <w:rPr>
          <w:sz w:val="28"/>
          <w:szCs w:val="28"/>
          <w:lang w:val="de-DE"/>
        </w:rPr>
        <w:t>Schlafzimmer. 6. Warum steht die Lam</w:t>
      </w:r>
      <w:r w:rsidR="008F046C" w:rsidRPr="0045062A">
        <w:rPr>
          <w:sz w:val="28"/>
          <w:szCs w:val="28"/>
          <w:lang w:val="de-DE"/>
        </w:rPr>
        <w:t xml:space="preserve">pe ... dem </w:t>
      </w:r>
      <w:r w:rsidR="001162BC" w:rsidRPr="0045062A">
        <w:rPr>
          <w:sz w:val="28"/>
          <w:szCs w:val="28"/>
          <w:lang w:val="de-DE"/>
        </w:rPr>
        <w:t>Fussboden</w:t>
      </w:r>
      <w:r w:rsidR="008F046C" w:rsidRPr="0045062A">
        <w:rPr>
          <w:sz w:val="28"/>
          <w:szCs w:val="28"/>
          <w:lang w:val="de-DE"/>
        </w:rPr>
        <w:t>? Stelle die</w:t>
      </w:r>
      <w:r w:rsidR="008F046C" w:rsidRPr="0045062A">
        <w:rPr>
          <w:sz w:val="28"/>
          <w:szCs w:val="28"/>
          <w:lang w:val="uk-UA"/>
        </w:rPr>
        <w:t xml:space="preserve"> </w:t>
      </w:r>
      <w:r w:rsidRPr="0045062A">
        <w:rPr>
          <w:sz w:val="28"/>
          <w:szCs w:val="28"/>
          <w:lang w:val="de-DE"/>
        </w:rPr>
        <w:t>Lampe ... den Schreibtisch.</w:t>
      </w:r>
    </w:p>
    <w:p w:rsidR="00C76000" w:rsidRPr="0045062A" w:rsidRDefault="00C76000" w:rsidP="00BC115C">
      <w:pPr>
        <w:autoSpaceDE w:val="0"/>
        <w:autoSpaceDN w:val="0"/>
        <w:adjustRightInd w:val="0"/>
        <w:spacing w:line="276" w:lineRule="auto"/>
        <w:jc w:val="both"/>
        <w:rPr>
          <w:b/>
          <w:bCs/>
          <w:sz w:val="28"/>
          <w:szCs w:val="28"/>
          <w:lang w:val="de-DE"/>
        </w:rPr>
      </w:pPr>
      <w:r w:rsidRPr="0045062A">
        <w:rPr>
          <w:b/>
          <w:bCs/>
          <w:sz w:val="28"/>
          <w:szCs w:val="28"/>
          <w:lang w:val="de-DE"/>
        </w:rPr>
        <w:t>b) auf /an</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lang w:val="de-DE"/>
        </w:rPr>
        <w:t>1. Wer sitzt ... diesem Tisch? 2. Hange</w:t>
      </w:r>
      <w:r w:rsidR="008F046C" w:rsidRPr="0045062A">
        <w:rPr>
          <w:sz w:val="28"/>
          <w:szCs w:val="28"/>
          <w:lang w:val="de-DE"/>
        </w:rPr>
        <w:t>n Sie, bitte, die Lampe ... die</w:t>
      </w:r>
      <w:r w:rsidR="008F046C" w:rsidRPr="0045062A">
        <w:rPr>
          <w:sz w:val="28"/>
          <w:szCs w:val="28"/>
          <w:lang w:val="uk-UA"/>
        </w:rPr>
        <w:t xml:space="preserve"> </w:t>
      </w:r>
      <w:r w:rsidRPr="0045062A">
        <w:rPr>
          <w:sz w:val="28"/>
          <w:szCs w:val="28"/>
          <w:lang w:val="de-DE"/>
        </w:rPr>
        <w:t>Wand rechts. 3. Warum gehst du ...</w:t>
      </w:r>
      <w:r w:rsidR="008F046C" w:rsidRPr="0045062A">
        <w:rPr>
          <w:sz w:val="28"/>
          <w:szCs w:val="28"/>
          <w:lang w:val="de-DE"/>
        </w:rPr>
        <w:t xml:space="preserve"> die </w:t>
      </w:r>
      <w:r w:rsidR="001162BC" w:rsidRPr="0045062A">
        <w:rPr>
          <w:sz w:val="28"/>
          <w:szCs w:val="28"/>
          <w:lang w:val="de-DE"/>
        </w:rPr>
        <w:t>Straße</w:t>
      </w:r>
      <w:r w:rsidR="008F046C" w:rsidRPr="0045062A">
        <w:rPr>
          <w:sz w:val="28"/>
          <w:szCs w:val="28"/>
          <w:lang w:val="de-DE"/>
        </w:rPr>
        <w:t xml:space="preserve"> ohne Mantel? 4. Am</w:t>
      </w:r>
      <w:r w:rsidR="008F046C" w:rsidRPr="0045062A">
        <w:rPr>
          <w:sz w:val="28"/>
          <w:szCs w:val="28"/>
          <w:lang w:val="uk-UA"/>
        </w:rPr>
        <w:t xml:space="preserve"> </w:t>
      </w:r>
      <w:r w:rsidRPr="0045062A">
        <w:rPr>
          <w:sz w:val="28"/>
          <w:szCs w:val="28"/>
          <w:lang w:val="de-DE"/>
        </w:rPr>
        <w:t>Sonntag fahrt unsere Familie ... den See</w:t>
      </w:r>
      <w:r w:rsidR="008F046C" w:rsidRPr="0045062A">
        <w:rPr>
          <w:sz w:val="28"/>
          <w:szCs w:val="28"/>
          <w:lang w:val="de-DE"/>
        </w:rPr>
        <w:t>. 5. Die Kinder spielen ... der</w:t>
      </w:r>
      <w:r w:rsidR="008F046C" w:rsidRPr="0045062A">
        <w:rPr>
          <w:sz w:val="28"/>
          <w:szCs w:val="28"/>
          <w:lang w:val="uk-UA"/>
        </w:rPr>
        <w:t xml:space="preserve"> </w:t>
      </w:r>
      <w:r w:rsidR="001162BC" w:rsidRPr="0045062A">
        <w:rPr>
          <w:sz w:val="28"/>
          <w:szCs w:val="28"/>
          <w:lang w:val="de-DE"/>
        </w:rPr>
        <w:t>Straße</w:t>
      </w:r>
      <w:r w:rsidRPr="0045062A">
        <w:rPr>
          <w:sz w:val="28"/>
          <w:szCs w:val="28"/>
          <w:lang w:val="de-DE"/>
        </w:rPr>
        <w:t xml:space="preserve">. 6. Der Schuler kommt ... die Tafel </w:t>
      </w:r>
      <w:r w:rsidR="008F046C" w:rsidRPr="0045062A">
        <w:rPr>
          <w:sz w:val="28"/>
          <w:szCs w:val="28"/>
          <w:lang w:val="de-DE"/>
        </w:rPr>
        <w:t>und schreibt einen Satz. 7. ...</w:t>
      </w:r>
      <w:r w:rsidR="008F046C" w:rsidRPr="0045062A">
        <w:rPr>
          <w:sz w:val="28"/>
          <w:szCs w:val="28"/>
          <w:lang w:val="uk-UA"/>
        </w:rPr>
        <w:t xml:space="preserve"> </w:t>
      </w:r>
      <w:r w:rsidRPr="0045062A">
        <w:rPr>
          <w:sz w:val="28"/>
          <w:szCs w:val="28"/>
          <w:lang w:val="de-DE"/>
        </w:rPr>
        <w:t>der Wand rechts ist noch viel Platz.</w:t>
      </w:r>
    </w:p>
    <w:p w:rsidR="00396A0B" w:rsidRPr="0045062A" w:rsidRDefault="00396A0B" w:rsidP="00BC115C">
      <w:pPr>
        <w:autoSpaceDE w:val="0"/>
        <w:autoSpaceDN w:val="0"/>
        <w:adjustRightInd w:val="0"/>
        <w:spacing w:line="276" w:lineRule="auto"/>
        <w:jc w:val="both"/>
        <w:rPr>
          <w:sz w:val="28"/>
          <w:szCs w:val="28"/>
          <w:lang w:val="de-DE"/>
        </w:rPr>
      </w:pPr>
    </w:p>
    <w:p w:rsidR="00BA2699" w:rsidRPr="00B73292" w:rsidRDefault="00BA2699" w:rsidP="00BC115C">
      <w:pPr>
        <w:autoSpaceDE w:val="0"/>
        <w:autoSpaceDN w:val="0"/>
        <w:adjustRightInd w:val="0"/>
        <w:spacing w:line="276" w:lineRule="auto"/>
        <w:jc w:val="both"/>
        <w:rPr>
          <w:sz w:val="28"/>
          <w:szCs w:val="28"/>
          <w:lang w:val="uk-UA"/>
        </w:rPr>
      </w:pPr>
    </w:p>
    <w:p w:rsidR="00A70DF5" w:rsidRDefault="00A70DF5" w:rsidP="00BC115C">
      <w:pPr>
        <w:autoSpaceDE w:val="0"/>
        <w:autoSpaceDN w:val="0"/>
        <w:adjustRightInd w:val="0"/>
        <w:spacing w:line="276" w:lineRule="auto"/>
        <w:jc w:val="both"/>
        <w:rPr>
          <w:b/>
          <w:sz w:val="28"/>
          <w:szCs w:val="28"/>
          <w:lang w:val="de-DE"/>
        </w:rPr>
      </w:pPr>
      <w:r w:rsidRPr="004B5BD6">
        <w:rPr>
          <w:b/>
          <w:sz w:val="28"/>
          <w:szCs w:val="28"/>
          <w:lang w:val="uk-UA"/>
        </w:rPr>
        <w:t>Перелік питань для самоконтролю</w:t>
      </w:r>
    </w:p>
    <w:p w:rsidR="00BC115C" w:rsidRPr="00BC115C" w:rsidRDefault="00BC115C" w:rsidP="00BC115C">
      <w:pPr>
        <w:autoSpaceDE w:val="0"/>
        <w:autoSpaceDN w:val="0"/>
        <w:adjustRightInd w:val="0"/>
        <w:spacing w:line="276" w:lineRule="auto"/>
        <w:jc w:val="both"/>
        <w:rPr>
          <w:b/>
          <w:sz w:val="28"/>
          <w:szCs w:val="28"/>
          <w:lang w:val="de-DE"/>
        </w:rPr>
      </w:pPr>
    </w:p>
    <w:p w:rsidR="00A70DF5" w:rsidRPr="0045062A" w:rsidRDefault="00A70DF5" w:rsidP="00BC115C">
      <w:pPr>
        <w:autoSpaceDE w:val="0"/>
        <w:autoSpaceDN w:val="0"/>
        <w:adjustRightInd w:val="0"/>
        <w:spacing w:line="276" w:lineRule="auto"/>
        <w:jc w:val="both"/>
        <w:rPr>
          <w:b/>
          <w:bCs/>
          <w:sz w:val="28"/>
          <w:szCs w:val="28"/>
          <w:lang w:val="de-DE"/>
        </w:rPr>
      </w:pPr>
      <w:r>
        <w:rPr>
          <w:b/>
          <w:bCs/>
          <w:sz w:val="28"/>
          <w:szCs w:val="28"/>
          <w:lang w:val="uk-UA"/>
        </w:rPr>
        <w:t>І</w:t>
      </w:r>
      <w:r w:rsidRPr="0045062A">
        <w:rPr>
          <w:b/>
          <w:bCs/>
          <w:sz w:val="28"/>
          <w:szCs w:val="28"/>
          <w:lang w:val="de-DE"/>
        </w:rPr>
        <w:t>. Antworten Sie auf folgende Fragen.</w:t>
      </w:r>
    </w:p>
    <w:p w:rsidR="00A70DF5" w:rsidRPr="0045062A" w:rsidRDefault="00A70DF5" w:rsidP="00BC115C">
      <w:pPr>
        <w:autoSpaceDE w:val="0"/>
        <w:autoSpaceDN w:val="0"/>
        <w:adjustRightInd w:val="0"/>
        <w:spacing w:line="276" w:lineRule="auto"/>
        <w:jc w:val="both"/>
        <w:rPr>
          <w:sz w:val="28"/>
          <w:szCs w:val="28"/>
          <w:lang w:val="de-DE"/>
        </w:rPr>
      </w:pPr>
      <w:r w:rsidRPr="0045062A">
        <w:rPr>
          <w:sz w:val="28"/>
          <w:szCs w:val="28"/>
          <w:lang w:val="de-DE"/>
        </w:rPr>
        <w:t xml:space="preserve">1. Wohin legen Sie Ihre Bucher? Wo </w:t>
      </w:r>
      <w:proofErr w:type="gramStart"/>
      <w:r w:rsidRPr="0045062A">
        <w:rPr>
          <w:sz w:val="28"/>
          <w:szCs w:val="28"/>
          <w:lang w:val="de-DE"/>
        </w:rPr>
        <w:t>liegen</w:t>
      </w:r>
      <w:proofErr w:type="gramEnd"/>
      <w:r w:rsidRPr="0045062A">
        <w:rPr>
          <w:sz w:val="28"/>
          <w:szCs w:val="28"/>
          <w:lang w:val="de-DE"/>
        </w:rPr>
        <w:t xml:space="preserve"> Ihre Bucher? (der</w:t>
      </w:r>
      <w:r w:rsidRPr="0045062A">
        <w:rPr>
          <w:sz w:val="28"/>
          <w:szCs w:val="28"/>
          <w:lang w:val="uk-UA"/>
        </w:rPr>
        <w:t xml:space="preserve"> </w:t>
      </w:r>
      <w:r w:rsidRPr="0045062A">
        <w:rPr>
          <w:sz w:val="28"/>
          <w:szCs w:val="28"/>
          <w:lang w:val="de-DE"/>
        </w:rPr>
        <w:t>Schreibtisch, in).</w:t>
      </w:r>
    </w:p>
    <w:p w:rsidR="00A70DF5" w:rsidRPr="0045062A" w:rsidRDefault="00A70DF5" w:rsidP="00BC115C">
      <w:pPr>
        <w:autoSpaceDE w:val="0"/>
        <w:autoSpaceDN w:val="0"/>
        <w:adjustRightInd w:val="0"/>
        <w:spacing w:line="276" w:lineRule="auto"/>
        <w:jc w:val="both"/>
        <w:rPr>
          <w:sz w:val="28"/>
          <w:szCs w:val="28"/>
          <w:lang w:val="de-DE"/>
        </w:rPr>
      </w:pPr>
      <w:r w:rsidRPr="0045062A">
        <w:rPr>
          <w:sz w:val="28"/>
          <w:szCs w:val="28"/>
          <w:lang w:val="de-DE"/>
        </w:rPr>
        <w:t>2. Wohin stellen Sie dieses Tischchen? Wo steht dieses Tischchen? (das</w:t>
      </w:r>
      <w:r w:rsidRPr="0045062A">
        <w:rPr>
          <w:sz w:val="28"/>
          <w:szCs w:val="28"/>
          <w:lang w:val="uk-UA"/>
        </w:rPr>
        <w:t xml:space="preserve"> </w:t>
      </w:r>
      <w:r w:rsidRPr="0045062A">
        <w:rPr>
          <w:sz w:val="28"/>
          <w:szCs w:val="28"/>
          <w:lang w:val="de-DE"/>
        </w:rPr>
        <w:t>Klavier, neben).</w:t>
      </w:r>
    </w:p>
    <w:p w:rsidR="00A70DF5" w:rsidRPr="0045062A" w:rsidRDefault="00A70DF5" w:rsidP="00BC115C">
      <w:pPr>
        <w:autoSpaceDE w:val="0"/>
        <w:autoSpaceDN w:val="0"/>
        <w:adjustRightInd w:val="0"/>
        <w:spacing w:line="276" w:lineRule="auto"/>
        <w:jc w:val="both"/>
        <w:rPr>
          <w:sz w:val="28"/>
          <w:szCs w:val="28"/>
          <w:lang w:val="de-DE"/>
        </w:rPr>
      </w:pPr>
      <w:r w:rsidRPr="0045062A">
        <w:rPr>
          <w:sz w:val="28"/>
          <w:szCs w:val="28"/>
          <w:lang w:val="de-DE"/>
        </w:rPr>
        <w:lastRenderedPageBreak/>
        <w:t>3. Wohin hangen Sie Ihr Bild? Wo hangt Ihr Bild? (diese Wand, an).</w:t>
      </w:r>
    </w:p>
    <w:p w:rsidR="00A70DF5" w:rsidRPr="0045062A" w:rsidRDefault="00A70DF5" w:rsidP="00BC115C">
      <w:pPr>
        <w:autoSpaceDE w:val="0"/>
        <w:autoSpaceDN w:val="0"/>
        <w:adjustRightInd w:val="0"/>
        <w:spacing w:line="276" w:lineRule="auto"/>
        <w:jc w:val="both"/>
        <w:rPr>
          <w:sz w:val="28"/>
          <w:szCs w:val="28"/>
          <w:lang w:val="de-DE"/>
        </w:rPr>
      </w:pPr>
      <w:r w:rsidRPr="0045062A">
        <w:rPr>
          <w:sz w:val="28"/>
          <w:szCs w:val="28"/>
          <w:lang w:val="de-DE"/>
        </w:rPr>
        <w:t>4. Wohin hängst du gewöhnlich deinen Mantel? Wo hangt gewöhnlich</w:t>
      </w:r>
      <w:r w:rsidRPr="0045062A">
        <w:rPr>
          <w:sz w:val="28"/>
          <w:szCs w:val="28"/>
          <w:lang w:val="uk-UA"/>
        </w:rPr>
        <w:t xml:space="preserve"> </w:t>
      </w:r>
      <w:r w:rsidRPr="0045062A">
        <w:rPr>
          <w:sz w:val="28"/>
          <w:szCs w:val="28"/>
          <w:lang w:val="de-DE"/>
        </w:rPr>
        <w:t>dein Mantel? (der Schrank, in).</w:t>
      </w:r>
    </w:p>
    <w:p w:rsidR="00A70DF5" w:rsidRPr="0045062A" w:rsidRDefault="00A70DF5" w:rsidP="00BC115C">
      <w:pPr>
        <w:autoSpaceDE w:val="0"/>
        <w:autoSpaceDN w:val="0"/>
        <w:adjustRightInd w:val="0"/>
        <w:spacing w:line="276" w:lineRule="auto"/>
        <w:jc w:val="both"/>
        <w:rPr>
          <w:sz w:val="28"/>
          <w:szCs w:val="28"/>
          <w:lang w:val="de-DE"/>
        </w:rPr>
      </w:pPr>
      <w:r w:rsidRPr="0045062A">
        <w:rPr>
          <w:sz w:val="28"/>
          <w:szCs w:val="28"/>
          <w:lang w:val="de-DE"/>
        </w:rPr>
        <w:t>5. Wo sitzt dieser Student? Wohin setzt die Mutter ihren Sohn? (dieser</w:t>
      </w:r>
      <w:r w:rsidRPr="0045062A">
        <w:rPr>
          <w:sz w:val="28"/>
          <w:szCs w:val="28"/>
          <w:lang w:val="uk-UA"/>
        </w:rPr>
        <w:t xml:space="preserve"> </w:t>
      </w:r>
      <w:r w:rsidRPr="0045062A">
        <w:rPr>
          <w:sz w:val="28"/>
          <w:szCs w:val="28"/>
          <w:lang w:val="de-DE"/>
        </w:rPr>
        <w:t>Tisch, an).</w:t>
      </w:r>
    </w:p>
    <w:p w:rsidR="00A70DF5" w:rsidRPr="0045062A" w:rsidRDefault="00A70DF5" w:rsidP="00BC115C">
      <w:pPr>
        <w:autoSpaceDE w:val="0"/>
        <w:autoSpaceDN w:val="0"/>
        <w:adjustRightInd w:val="0"/>
        <w:spacing w:line="276" w:lineRule="auto"/>
        <w:jc w:val="both"/>
        <w:rPr>
          <w:sz w:val="28"/>
          <w:szCs w:val="28"/>
          <w:lang w:val="de-DE"/>
        </w:rPr>
      </w:pPr>
      <w:r w:rsidRPr="0045062A">
        <w:rPr>
          <w:sz w:val="28"/>
          <w:szCs w:val="28"/>
          <w:lang w:val="de-DE"/>
        </w:rPr>
        <w:t>6. Wohin hangen Sie dieses Bild? Wo hangt dieses Bild? (die Couch,</w:t>
      </w:r>
      <w:r w:rsidRPr="0045062A">
        <w:rPr>
          <w:sz w:val="28"/>
          <w:szCs w:val="28"/>
          <w:lang w:val="uk-UA"/>
        </w:rPr>
        <w:t xml:space="preserve"> </w:t>
      </w:r>
      <w:r w:rsidRPr="0045062A">
        <w:rPr>
          <w:sz w:val="28"/>
          <w:szCs w:val="28"/>
          <w:lang w:val="de-DE"/>
        </w:rPr>
        <w:t>über).</w:t>
      </w:r>
    </w:p>
    <w:p w:rsidR="00A70DF5" w:rsidRPr="0045062A" w:rsidRDefault="00A70DF5" w:rsidP="00BC115C">
      <w:pPr>
        <w:autoSpaceDE w:val="0"/>
        <w:autoSpaceDN w:val="0"/>
        <w:adjustRightInd w:val="0"/>
        <w:spacing w:line="276" w:lineRule="auto"/>
        <w:jc w:val="both"/>
        <w:rPr>
          <w:sz w:val="28"/>
          <w:szCs w:val="28"/>
          <w:lang w:val="de-DE"/>
        </w:rPr>
      </w:pPr>
      <w:r w:rsidRPr="0045062A">
        <w:rPr>
          <w:sz w:val="28"/>
          <w:szCs w:val="28"/>
          <w:lang w:val="de-DE"/>
        </w:rPr>
        <w:t>7. Wohin gehen die Studenten? Wo sitzen die Studenten? (der</w:t>
      </w:r>
      <w:r w:rsidRPr="0045062A">
        <w:rPr>
          <w:sz w:val="28"/>
          <w:szCs w:val="28"/>
          <w:lang w:val="uk-UA"/>
        </w:rPr>
        <w:t xml:space="preserve"> </w:t>
      </w:r>
      <w:r w:rsidRPr="0045062A">
        <w:rPr>
          <w:sz w:val="28"/>
          <w:szCs w:val="28"/>
          <w:lang w:val="de-DE"/>
        </w:rPr>
        <w:t>Übungsraum).</w:t>
      </w:r>
    </w:p>
    <w:p w:rsidR="00A70DF5" w:rsidRPr="0045062A" w:rsidRDefault="00A70DF5" w:rsidP="00BC115C">
      <w:pPr>
        <w:autoSpaceDE w:val="0"/>
        <w:autoSpaceDN w:val="0"/>
        <w:adjustRightInd w:val="0"/>
        <w:spacing w:line="276" w:lineRule="auto"/>
        <w:jc w:val="both"/>
        <w:rPr>
          <w:sz w:val="28"/>
          <w:szCs w:val="28"/>
          <w:lang w:val="de-DE"/>
        </w:rPr>
      </w:pPr>
      <w:r w:rsidRPr="0045062A">
        <w:rPr>
          <w:sz w:val="28"/>
          <w:szCs w:val="28"/>
          <w:lang w:val="de-DE"/>
        </w:rPr>
        <w:t>8. Wohin geht der Hörer? Wo steht der Hörer? (die Tafel, an).</w:t>
      </w:r>
    </w:p>
    <w:p w:rsidR="00A70DF5" w:rsidRPr="0045062A" w:rsidRDefault="00A70DF5" w:rsidP="00BC115C">
      <w:pPr>
        <w:autoSpaceDE w:val="0"/>
        <w:autoSpaceDN w:val="0"/>
        <w:adjustRightInd w:val="0"/>
        <w:spacing w:line="276" w:lineRule="auto"/>
        <w:jc w:val="both"/>
        <w:rPr>
          <w:sz w:val="28"/>
          <w:szCs w:val="28"/>
          <w:lang w:val="de-DE"/>
        </w:rPr>
      </w:pPr>
      <w:r w:rsidRPr="0045062A">
        <w:rPr>
          <w:sz w:val="28"/>
          <w:szCs w:val="28"/>
          <w:lang w:val="de-DE"/>
        </w:rPr>
        <w:t>9. Wohin fahren Sie? Wo bleiben Sie? (das Institut, an).</w:t>
      </w:r>
    </w:p>
    <w:p w:rsidR="00A70DF5" w:rsidRPr="0045062A" w:rsidRDefault="00A70DF5" w:rsidP="00BC115C">
      <w:pPr>
        <w:autoSpaceDE w:val="0"/>
        <w:autoSpaceDN w:val="0"/>
        <w:adjustRightInd w:val="0"/>
        <w:spacing w:line="276" w:lineRule="auto"/>
        <w:jc w:val="both"/>
        <w:rPr>
          <w:sz w:val="28"/>
          <w:szCs w:val="28"/>
          <w:lang w:val="de-DE"/>
        </w:rPr>
      </w:pPr>
      <w:r w:rsidRPr="0045062A">
        <w:rPr>
          <w:sz w:val="28"/>
          <w:szCs w:val="28"/>
          <w:lang w:val="de-DE"/>
        </w:rPr>
        <w:t>10. Wo liegt der Garten? (die Schule, hinter).</w:t>
      </w:r>
    </w:p>
    <w:p w:rsidR="00A70DF5" w:rsidRPr="0045062A" w:rsidRDefault="00A70DF5" w:rsidP="00BC115C">
      <w:pPr>
        <w:autoSpaceDE w:val="0"/>
        <w:autoSpaceDN w:val="0"/>
        <w:adjustRightInd w:val="0"/>
        <w:spacing w:line="276" w:lineRule="auto"/>
        <w:jc w:val="both"/>
        <w:rPr>
          <w:sz w:val="28"/>
          <w:szCs w:val="28"/>
          <w:lang w:val="de-DE"/>
        </w:rPr>
      </w:pPr>
      <w:r w:rsidRPr="0045062A">
        <w:rPr>
          <w:sz w:val="28"/>
          <w:szCs w:val="28"/>
          <w:lang w:val="de-DE"/>
        </w:rPr>
        <w:t>11. Wo hangt das Bild? (die Tür, der Schrank, zwischen).</w:t>
      </w:r>
    </w:p>
    <w:p w:rsidR="00A70DF5" w:rsidRPr="0045062A" w:rsidRDefault="00A70DF5" w:rsidP="00BC115C">
      <w:pPr>
        <w:autoSpaceDE w:val="0"/>
        <w:autoSpaceDN w:val="0"/>
        <w:adjustRightInd w:val="0"/>
        <w:spacing w:line="276" w:lineRule="auto"/>
        <w:jc w:val="both"/>
        <w:rPr>
          <w:sz w:val="28"/>
          <w:szCs w:val="28"/>
          <w:lang w:val="de-DE"/>
        </w:rPr>
      </w:pPr>
      <w:r w:rsidRPr="0045062A">
        <w:rPr>
          <w:sz w:val="28"/>
          <w:szCs w:val="28"/>
          <w:lang w:val="de-DE"/>
        </w:rPr>
        <w:t>12. Wohin geht dieser Junge? Wo siehst du deinen Freund? (die Straße,</w:t>
      </w:r>
      <w:r w:rsidRPr="0045062A">
        <w:rPr>
          <w:sz w:val="28"/>
          <w:szCs w:val="28"/>
          <w:lang w:val="uk-UA"/>
        </w:rPr>
        <w:t xml:space="preserve"> </w:t>
      </w:r>
      <w:r w:rsidRPr="0045062A">
        <w:rPr>
          <w:sz w:val="28"/>
          <w:szCs w:val="28"/>
          <w:lang w:val="de-DE"/>
        </w:rPr>
        <w:t>auf).</w:t>
      </w:r>
    </w:p>
    <w:p w:rsidR="00A70DF5" w:rsidRPr="0045062A" w:rsidRDefault="00A70DF5" w:rsidP="00BC115C">
      <w:pPr>
        <w:autoSpaceDE w:val="0"/>
        <w:autoSpaceDN w:val="0"/>
        <w:adjustRightInd w:val="0"/>
        <w:spacing w:line="276" w:lineRule="auto"/>
        <w:jc w:val="both"/>
        <w:rPr>
          <w:sz w:val="28"/>
          <w:szCs w:val="28"/>
          <w:lang w:val="de-DE"/>
        </w:rPr>
      </w:pPr>
      <w:r w:rsidRPr="0045062A">
        <w:rPr>
          <w:sz w:val="28"/>
          <w:szCs w:val="28"/>
          <w:lang w:val="de-DE"/>
        </w:rPr>
        <w:t>13. Wo spielen die Kinder? (unser Haus, vor).</w:t>
      </w:r>
    </w:p>
    <w:p w:rsidR="00A70DF5" w:rsidRPr="0045062A" w:rsidRDefault="00A70DF5" w:rsidP="00BC115C">
      <w:pPr>
        <w:autoSpaceDE w:val="0"/>
        <w:autoSpaceDN w:val="0"/>
        <w:adjustRightInd w:val="0"/>
        <w:spacing w:line="276" w:lineRule="auto"/>
        <w:jc w:val="both"/>
        <w:rPr>
          <w:sz w:val="28"/>
          <w:szCs w:val="28"/>
          <w:lang w:val="de-DE"/>
        </w:rPr>
      </w:pPr>
      <w:r w:rsidRPr="0045062A">
        <w:rPr>
          <w:sz w:val="28"/>
          <w:szCs w:val="28"/>
          <w:lang w:val="de-DE"/>
        </w:rPr>
        <w:t>14. Wo sitzt dieser Hörer? (das Fenster, an).</w:t>
      </w:r>
    </w:p>
    <w:p w:rsidR="00A70DF5" w:rsidRPr="0045062A" w:rsidRDefault="00A70DF5" w:rsidP="00BC115C">
      <w:pPr>
        <w:autoSpaceDE w:val="0"/>
        <w:autoSpaceDN w:val="0"/>
        <w:adjustRightInd w:val="0"/>
        <w:spacing w:line="276" w:lineRule="auto"/>
        <w:jc w:val="both"/>
        <w:rPr>
          <w:sz w:val="28"/>
          <w:szCs w:val="28"/>
          <w:lang w:val="de-DE"/>
        </w:rPr>
      </w:pPr>
    </w:p>
    <w:p w:rsidR="00A70DF5" w:rsidRPr="0045062A" w:rsidRDefault="00A70DF5" w:rsidP="00BC115C">
      <w:pPr>
        <w:autoSpaceDE w:val="0"/>
        <w:autoSpaceDN w:val="0"/>
        <w:adjustRightInd w:val="0"/>
        <w:spacing w:line="276" w:lineRule="auto"/>
        <w:jc w:val="both"/>
        <w:rPr>
          <w:b/>
          <w:bCs/>
          <w:sz w:val="28"/>
          <w:szCs w:val="28"/>
          <w:lang w:val="de-DE"/>
        </w:rPr>
      </w:pPr>
      <w:r>
        <w:rPr>
          <w:b/>
          <w:bCs/>
          <w:sz w:val="28"/>
          <w:szCs w:val="28"/>
          <w:lang w:val="uk-UA"/>
        </w:rPr>
        <w:t>ІІ</w:t>
      </w:r>
      <w:r w:rsidRPr="0045062A">
        <w:rPr>
          <w:b/>
          <w:bCs/>
          <w:sz w:val="28"/>
          <w:szCs w:val="28"/>
          <w:lang w:val="de-DE"/>
        </w:rPr>
        <w:t>. Beantworten Sie die Fragen.</w:t>
      </w:r>
    </w:p>
    <w:p w:rsidR="00A70DF5" w:rsidRPr="0045062A" w:rsidRDefault="00A70DF5" w:rsidP="00BC115C">
      <w:pPr>
        <w:autoSpaceDE w:val="0"/>
        <w:autoSpaceDN w:val="0"/>
        <w:adjustRightInd w:val="0"/>
        <w:spacing w:line="276" w:lineRule="auto"/>
        <w:jc w:val="both"/>
        <w:rPr>
          <w:sz w:val="28"/>
          <w:szCs w:val="28"/>
          <w:lang w:val="de-DE"/>
        </w:rPr>
      </w:pPr>
      <w:r w:rsidRPr="0045062A">
        <w:rPr>
          <w:sz w:val="28"/>
          <w:szCs w:val="28"/>
          <w:lang w:val="de-DE"/>
        </w:rPr>
        <w:t>1. Leben Sie in der Stadt oder auf dem Lande?</w:t>
      </w:r>
    </w:p>
    <w:p w:rsidR="00A70DF5" w:rsidRPr="0045062A" w:rsidRDefault="00A70DF5" w:rsidP="00BC115C">
      <w:pPr>
        <w:autoSpaceDE w:val="0"/>
        <w:autoSpaceDN w:val="0"/>
        <w:adjustRightInd w:val="0"/>
        <w:spacing w:line="276" w:lineRule="auto"/>
        <w:jc w:val="both"/>
        <w:rPr>
          <w:sz w:val="28"/>
          <w:szCs w:val="28"/>
          <w:lang w:val="de-DE"/>
        </w:rPr>
      </w:pPr>
      <w:r w:rsidRPr="0045062A">
        <w:rPr>
          <w:sz w:val="28"/>
          <w:szCs w:val="28"/>
          <w:lang w:val="de-DE"/>
        </w:rPr>
        <w:t>2. Wieviel Zimmer hat Ihre Wohnung?</w:t>
      </w:r>
    </w:p>
    <w:p w:rsidR="00A70DF5" w:rsidRPr="0045062A" w:rsidRDefault="00A70DF5" w:rsidP="00BC115C">
      <w:pPr>
        <w:autoSpaceDE w:val="0"/>
        <w:autoSpaceDN w:val="0"/>
        <w:adjustRightInd w:val="0"/>
        <w:spacing w:line="276" w:lineRule="auto"/>
        <w:jc w:val="both"/>
        <w:rPr>
          <w:sz w:val="28"/>
          <w:szCs w:val="28"/>
          <w:lang w:val="de-DE"/>
        </w:rPr>
      </w:pPr>
      <w:r w:rsidRPr="0045062A">
        <w:rPr>
          <w:sz w:val="28"/>
          <w:szCs w:val="28"/>
          <w:lang w:val="de-DE"/>
        </w:rPr>
        <w:t>3. Haben Sie ein Zimmer für Sie allein oder wohnen Sie mit den Eltern</w:t>
      </w:r>
      <w:r w:rsidRPr="0045062A">
        <w:rPr>
          <w:sz w:val="28"/>
          <w:szCs w:val="28"/>
          <w:lang w:val="uk-UA"/>
        </w:rPr>
        <w:t xml:space="preserve"> </w:t>
      </w:r>
      <w:r w:rsidRPr="0045062A">
        <w:rPr>
          <w:sz w:val="28"/>
          <w:szCs w:val="28"/>
          <w:lang w:val="de-DE"/>
        </w:rPr>
        <w:t>zusammen?</w:t>
      </w:r>
    </w:p>
    <w:p w:rsidR="00A70DF5" w:rsidRPr="0045062A" w:rsidRDefault="00A70DF5" w:rsidP="00BC115C">
      <w:pPr>
        <w:autoSpaceDE w:val="0"/>
        <w:autoSpaceDN w:val="0"/>
        <w:adjustRightInd w:val="0"/>
        <w:spacing w:line="276" w:lineRule="auto"/>
        <w:jc w:val="both"/>
        <w:rPr>
          <w:sz w:val="28"/>
          <w:szCs w:val="28"/>
          <w:lang w:val="de-DE"/>
        </w:rPr>
      </w:pPr>
      <w:r w:rsidRPr="0045062A">
        <w:rPr>
          <w:sz w:val="28"/>
          <w:szCs w:val="28"/>
          <w:lang w:val="de-DE"/>
        </w:rPr>
        <w:t>4. Was steht in Ihrem Arbeitszimmer?</w:t>
      </w:r>
    </w:p>
    <w:p w:rsidR="00A70DF5" w:rsidRPr="0045062A" w:rsidRDefault="00A70DF5" w:rsidP="00BC115C">
      <w:pPr>
        <w:autoSpaceDE w:val="0"/>
        <w:autoSpaceDN w:val="0"/>
        <w:adjustRightInd w:val="0"/>
        <w:spacing w:line="276" w:lineRule="auto"/>
        <w:jc w:val="both"/>
        <w:rPr>
          <w:sz w:val="28"/>
          <w:szCs w:val="28"/>
          <w:lang w:val="de-DE"/>
        </w:rPr>
      </w:pPr>
      <w:r w:rsidRPr="0045062A">
        <w:rPr>
          <w:sz w:val="28"/>
          <w:szCs w:val="28"/>
          <w:lang w:val="de-DE"/>
        </w:rPr>
        <w:t>5. Welche Bequemlichkeiten sind in Ihrer Wohnung?</w:t>
      </w:r>
    </w:p>
    <w:p w:rsidR="00A70DF5" w:rsidRPr="0045062A" w:rsidRDefault="00A70DF5" w:rsidP="00BC115C">
      <w:pPr>
        <w:autoSpaceDE w:val="0"/>
        <w:autoSpaceDN w:val="0"/>
        <w:adjustRightInd w:val="0"/>
        <w:spacing w:line="276" w:lineRule="auto"/>
        <w:jc w:val="both"/>
        <w:rPr>
          <w:sz w:val="28"/>
          <w:szCs w:val="28"/>
          <w:lang w:val="de-DE"/>
        </w:rPr>
      </w:pPr>
      <w:r w:rsidRPr="0045062A">
        <w:rPr>
          <w:sz w:val="28"/>
          <w:szCs w:val="28"/>
          <w:lang w:val="de-DE"/>
        </w:rPr>
        <w:t>6. Wohnen Sie im Erdgeschoss?</w:t>
      </w:r>
    </w:p>
    <w:p w:rsidR="00A70DF5" w:rsidRPr="0045062A" w:rsidRDefault="00A70DF5" w:rsidP="00BC115C">
      <w:pPr>
        <w:autoSpaceDE w:val="0"/>
        <w:autoSpaceDN w:val="0"/>
        <w:adjustRightInd w:val="0"/>
        <w:spacing w:line="276" w:lineRule="auto"/>
        <w:jc w:val="both"/>
        <w:rPr>
          <w:sz w:val="28"/>
          <w:szCs w:val="28"/>
          <w:lang w:val="de-DE"/>
        </w:rPr>
      </w:pPr>
      <w:r w:rsidRPr="0045062A">
        <w:rPr>
          <w:sz w:val="28"/>
          <w:szCs w:val="28"/>
          <w:lang w:val="de-DE"/>
        </w:rPr>
        <w:t>7. Wie sieht das Wohnzimmer aus?</w:t>
      </w:r>
    </w:p>
    <w:p w:rsidR="00A70DF5" w:rsidRPr="0045062A" w:rsidRDefault="00A70DF5" w:rsidP="00BC115C">
      <w:pPr>
        <w:autoSpaceDE w:val="0"/>
        <w:autoSpaceDN w:val="0"/>
        <w:adjustRightInd w:val="0"/>
        <w:spacing w:line="276" w:lineRule="auto"/>
        <w:jc w:val="both"/>
        <w:rPr>
          <w:sz w:val="28"/>
          <w:szCs w:val="28"/>
          <w:lang w:val="de-DE"/>
        </w:rPr>
      </w:pPr>
      <w:r w:rsidRPr="0045062A">
        <w:rPr>
          <w:sz w:val="28"/>
          <w:szCs w:val="28"/>
          <w:lang w:val="de-DE"/>
        </w:rPr>
        <w:t>8. Haben Sie auch ein Schlafzimmer? Gibt es dort viele Möbel?</w:t>
      </w:r>
    </w:p>
    <w:p w:rsidR="00A70DF5" w:rsidRPr="0045062A" w:rsidRDefault="00A70DF5" w:rsidP="00BC115C">
      <w:pPr>
        <w:autoSpaceDE w:val="0"/>
        <w:autoSpaceDN w:val="0"/>
        <w:adjustRightInd w:val="0"/>
        <w:spacing w:line="276" w:lineRule="auto"/>
        <w:jc w:val="both"/>
        <w:rPr>
          <w:sz w:val="28"/>
          <w:szCs w:val="28"/>
          <w:lang w:val="de-DE"/>
        </w:rPr>
      </w:pPr>
    </w:p>
    <w:p w:rsidR="00A70DF5" w:rsidRPr="0045062A" w:rsidRDefault="00A70DF5" w:rsidP="00BC115C">
      <w:pPr>
        <w:autoSpaceDE w:val="0"/>
        <w:autoSpaceDN w:val="0"/>
        <w:adjustRightInd w:val="0"/>
        <w:spacing w:line="276" w:lineRule="auto"/>
        <w:jc w:val="both"/>
        <w:rPr>
          <w:b/>
          <w:bCs/>
          <w:sz w:val="28"/>
          <w:szCs w:val="28"/>
          <w:lang w:val="de-DE"/>
        </w:rPr>
      </w:pPr>
      <w:r>
        <w:rPr>
          <w:b/>
          <w:bCs/>
          <w:sz w:val="28"/>
          <w:szCs w:val="28"/>
          <w:lang w:val="uk-UA"/>
        </w:rPr>
        <w:t>ІІІ</w:t>
      </w:r>
      <w:r w:rsidRPr="0045062A">
        <w:rPr>
          <w:b/>
          <w:bCs/>
          <w:sz w:val="28"/>
          <w:szCs w:val="28"/>
          <w:lang w:val="de-DE"/>
        </w:rPr>
        <w:t>. Übersetzen Sie ins Deutsche.</w:t>
      </w:r>
    </w:p>
    <w:p w:rsidR="00A70DF5" w:rsidRDefault="00A70DF5" w:rsidP="00BC115C">
      <w:pPr>
        <w:autoSpaceDE w:val="0"/>
        <w:autoSpaceDN w:val="0"/>
        <w:adjustRightInd w:val="0"/>
        <w:spacing w:line="276" w:lineRule="auto"/>
        <w:jc w:val="both"/>
        <w:rPr>
          <w:sz w:val="28"/>
          <w:szCs w:val="28"/>
          <w:lang w:val="de-DE"/>
        </w:rPr>
      </w:pPr>
      <w:r w:rsidRPr="0045062A">
        <w:rPr>
          <w:sz w:val="28"/>
          <w:szCs w:val="28"/>
        </w:rPr>
        <w:t xml:space="preserve">1. Наша спальня велика і </w:t>
      </w:r>
      <w:proofErr w:type="gramStart"/>
      <w:r w:rsidRPr="0045062A">
        <w:rPr>
          <w:sz w:val="28"/>
          <w:szCs w:val="28"/>
        </w:rPr>
        <w:t>св</w:t>
      </w:r>
      <w:proofErr w:type="gramEnd"/>
      <w:r w:rsidRPr="0045062A">
        <w:rPr>
          <w:sz w:val="28"/>
          <w:szCs w:val="28"/>
        </w:rPr>
        <w:t>ітла. 2. Напроти книжкової шафи</w:t>
      </w:r>
      <w:r w:rsidRPr="0045062A">
        <w:rPr>
          <w:sz w:val="28"/>
          <w:szCs w:val="28"/>
          <w:lang w:val="uk-UA"/>
        </w:rPr>
        <w:t xml:space="preserve"> </w:t>
      </w:r>
      <w:r w:rsidRPr="0045062A">
        <w:rPr>
          <w:sz w:val="28"/>
          <w:szCs w:val="28"/>
        </w:rPr>
        <w:t>знаходиться телевізор. 3. На дивані є дві подушки. 4. Столик</w:t>
      </w:r>
      <w:r w:rsidRPr="0045062A">
        <w:rPr>
          <w:sz w:val="28"/>
          <w:szCs w:val="28"/>
          <w:lang w:val="uk-UA"/>
        </w:rPr>
        <w:t xml:space="preserve"> </w:t>
      </w:r>
      <w:r w:rsidRPr="0045062A">
        <w:rPr>
          <w:sz w:val="28"/>
          <w:szCs w:val="28"/>
        </w:rPr>
        <w:t xml:space="preserve">знаходиться </w:t>
      </w:r>
      <w:proofErr w:type="gramStart"/>
      <w:r w:rsidRPr="0045062A">
        <w:rPr>
          <w:sz w:val="28"/>
          <w:szCs w:val="28"/>
        </w:rPr>
        <w:t>між</w:t>
      </w:r>
      <w:proofErr w:type="gramEnd"/>
      <w:r w:rsidRPr="0045062A">
        <w:rPr>
          <w:sz w:val="28"/>
          <w:szCs w:val="28"/>
        </w:rPr>
        <w:t xml:space="preserve"> кріслами. 5. За домом є фруктовий сад. 6. Газети і</w:t>
      </w:r>
      <w:r w:rsidRPr="0045062A">
        <w:rPr>
          <w:sz w:val="28"/>
          <w:szCs w:val="28"/>
          <w:lang w:val="uk-UA"/>
        </w:rPr>
        <w:t xml:space="preserve"> </w:t>
      </w:r>
      <w:r w:rsidRPr="0045062A">
        <w:rPr>
          <w:sz w:val="28"/>
          <w:szCs w:val="28"/>
        </w:rPr>
        <w:t xml:space="preserve">журнали лежать на столі. 7. Між кріслами є сучасний торшер. 8. </w:t>
      </w:r>
      <w:proofErr w:type="gramStart"/>
      <w:r w:rsidRPr="0045062A">
        <w:rPr>
          <w:sz w:val="28"/>
          <w:szCs w:val="28"/>
        </w:rPr>
        <w:t>Б</w:t>
      </w:r>
      <w:proofErr w:type="gramEnd"/>
      <w:r w:rsidRPr="0045062A">
        <w:rPr>
          <w:sz w:val="28"/>
          <w:szCs w:val="28"/>
        </w:rPr>
        <w:t>іля</w:t>
      </w:r>
      <w:r w:rsidRPr="0045062A">
        <w:rPr>
          <w:sz w:val="28"/>
          <w:szCs w:val="28"/>
          <w:lang w:val="uk-UA"/>
        </w:rPr>
        <w:t xml:space="preserve"> </w:t>
      </w:r>
      <w:r w:rsidRPr="0045062A">
        <w:rPr>
          <w:sz w:val="28"/>
          <w:szCs w:val="28"/>
        </w:rPr>
        <w:t>вікна стоїть шафа для одягу. 9. Обстановка сучасна і практична. 10.</w:t>
      </w:r>
      <w:r w:rsidRPr="0045062A">
        <w:rPr>
          <w:sz w:val="28"/>
          <w:szCs w:val="28"/>
          <w:lang w:val="uk-UA"/>
        </w:rPr>
        <w:t xml:space="preserve"> </w:t>
      </w:r>
      <w:r w:rsidRPr="0045062A">
        <w:rPr>
          <w:sz w:val="28"/>
          <w:szCs w:val="28"/>
        </w:rPr>
        <w:t xml:space="preserve">Посередині кімнати знаходиться </w:t>
      </w:r>
      <w:proofErr w:type="gramStart"/>
      <w:r w:rsidRPr="0045062A">
        <w:rPr>
          <w:sz w:val="28"/>
          <w:szCs w:val="28"/>
        </w:rPr>
        <w:t>ст</w:t>
      </w:r>
      <w:proofErr w:type="gramEnd"/>
      <w:r w:rsidRPr="0045062A">
        <w:rPr>
          <w:sz w:val="28"/>
          <w:szCs w:val="28"/>
        </w:rPr>
        <w:t>іл. 11. Ми живемо у власному</w:t>
      </w:r>
      <w:r w:rsidRPr="0045062A">
        <w:rPr>
          <w:sz w:val="28"/>
          <w:szCs w:val="28"/>
          <w:lang w:val="uk-UA"/>
        </w:rPr>
        <w:t xml:space="preserve"> </w:t>
      </w:r>
      <w:r w:rsidRPr="0045062A">
        <w:rPr>
          <w:sz w:val="28"/>
          <w:szCs w:val="28"/>
        </w:rPr>
        <w:t>будинку. 12. Гардероб знаходиться в коридорі. 13. Мої батьки живуть</w:t>
      </w:r>
      <w:r w:rsidRPr="0045062A">
        <w:rPr>
          <w:sz w:val="28"/>
          <w:szCs w:val="28"/>
          <w:lang w:val="uk-UA"/>
        </w:rPr>
        <w:t xml:space="preserve"> </w:t>
      </w:r>
      <w:r w:rsidRPr="0045062A">
        <w:rPr>
          <w:sz w:val="28"/>
          <w:szCs w:val="28"/>
        </w:rPr>
        <w:t xml:space="preserve">у передмісті. 14. </w:t>
      </w:r>
      <w:proofErr w:type="gramStart"/>
      <w:r w:rsidRPr="0045062A">
        <w:rPr>
          <w:sz w:val="28"/>
          <w:szCs w:val="28"/>
        </w:rPr>
        <w:t>Моя</w:t>
      </w:r>
      <w:proofErr w:type="gramEnd"/>
      <w:r w:rsidRPr="0045062A">
        <w:rPr>
          <w:sz w:val="28"/>
          <w:szCs w:val="28"/>
        </w:rPr>
        <w:t xml:space="preserve"> тітка живе на сьомому поверсі, а ми живемо на</w:t>
      </w:r>
      <w:r w:rsidRPr="0045062A">
        <w:rPr>
          <w:sz w:val="28"/>
          <w:szCs w:val="28"/>
          <w:lang w:val="uk-UA"/>
        </w:rPr>
        <w:t xml:space="preserve"> </w:t>
      </w:r>
      <w:r w:rsidRPr="0045062A">
        <w:rPr>
          <w:sz w:val="28"/>
          <w:szCs w:val="28"/>
        </w:rPr>
        <w:t>першому. 15. Кухня і ванна кімната знаходяться на першому поверсі.</w:t>
      </w:r>
      <w:r w:rsidRPr="0045062A">
        <w:rPr>
          <w:sz w:val="28"/>
          <w:szCs w:val="28"/>
          <w:lang w:val="uk-UA"/>
        </w:rPr>
        <w:t xml:space="preserve"> </w:t>
      </w:r>
      <w:r w:rsidRPr="0045062A">
        <w:rPr>
          <w:sz w:val="28"/>
          <w:szCs w:val="28"/>
        </w:rPr>
        <w:t xml:space="preserve">16. </w:t>
      </w:r>
      <w:proofErr w:type="gramStart"/>
      <w:r w:rsidRPr="0045062A">
        <w:rPr>
          <w:sz w:val="28"/>
          <w:szCs w:val="28"/>
        </w:rPr>
        <w:t>Б</w:t>
      </w:r>
      <w:proofErr w:type="gramEnd"/>
      <w:r w:rsidRPr="0045062A">
        <w:rPr>
          <w:sz w:val="28"/>
          <w:szCs w:val="28"/>
        </w:rPr>
        <w:t>іля будинку є гараж. 17. Ця кімната – для гостей. 18. Де</w:t>
      </w:r>
      <w:r w:rsidRPr="0045062A">
        <w:rPr>
          <w:sz w:val="28"/>
          <w:szCs w:val="28"/>
          <w:lang w:val="uk-UA"/>
        </w:rPr>
        <w:t xml:space="preserve"> </w:t>
      </w:r>
      <w:r w:rsidRPr="0045062A">
        <w:rPr>
          <w:sz w:val="28"/>
          <w:szCs w:val="28"/>
        </w:rPr>
        <w:t xml:space="preserve">знаходиться кабінет? – </w:t>
      </w:r>
      <w:proofErr w:type="gramStart"/>
      <w:r w:rsidRPr="0045062A">
        <w:rPr>
          <w:sz w:val="28"/>
          <w:szCs w:val="28"/>
        </w:rPr>
        <w:t>Кабінет нагорі, на другому поверсі. 19.</w:t>
      </w:r>
      <w:proofErr w:type="gramEnd"/>
      <w:r w:rsidRPr="0045062A">
        <w:rPr>
          <w:sz w:val="28"/>
          <w:szCs w:val="28"/>
        </w:rPr>
        <w:t xml:space="preserve"> </w:t>
      </w:r>
      <w:proofErr w:type="gramStart"/>
      <w:r w:rsidRPr="0045062A">
        <w:rPr>
          <w:sz w:val="28"/>
          <w:szCs w:val="28"/>
        </w:rPr>
        <w:t>Б</w:t>
      </w:r>
      <w:proofErr w:type="gramEnd"/>
      <w:r w:rsidRPr="0045062A">
        <w:rPr>
          <w:sz w:val="28"/>
          <w:szCs w:val="28"/>
        </w:rPr>
        <w:t>іля</w:t>
      </w:r>
      <w:r w:rsidRPr="0045062A">
        <w:rPr>
          <w:sz w:val="28"/>
          <w:szCs w:val="28"/>
          <w:lang w:val="uk-UA"/>
        </w:rPr>
        <w:t xml:space="preserve"> </w:t>
      </w:r>
      <w:r w:rsidRPr="0045062A">
        <w:rPr>
          <w:sz w:val="28"/>
          <w:szCs w:val="28"/>
        </w:rPr>
        <w:t xml:space="preserve">будинку є гараж? 20. Куди ведуть ці сходи? – Вони ведуть </w:t>
      </w:r>
      <w:proofErr w:type="gramStart"/>
      <w:r w:rsidRPr="0045062A">
        <w:rPr>
          <w:sz w:val="28"/>
          <w:szCs w:val="28"/>
        </w:rPr>
        <w:t>на</w:t>
      </w:r>
      <w:proofErr w:type="gramEnd"/>
      <w:r w:rsidRPr="0045062A">
        <w:rPr>
          <w:sz w:val="28"/>
          <w:szCs w:val="28"/>
        </w:rPr>
        <w:t xml:space="preserve"> третій</w:t>
      </w:r>
      <w:r w:rsidRPr="0045062A">
        <w:rPr>
          <w:sz w:val="28"/>
          <w:szCs w:val="28"/>
          <w:lang w:val="uk-UA"/>
        </w:rPr>
        <w:t xml:space="preserve"> </w:t>
      </w:r>
      <w:r w:rsidRPr="0045062A">
        <w:rPr>
          <w:sz w:val="28"/>
          <w:szCs w:val="28"/>
        </w:rPr>
        <w:t xml:space="preserve">поверх. 21. Де знаходиться </w:t>
      </w:r>
      <w:proofErr w:type="gramStart"/>
      <w:r w:rsidRPr="0045062A">
        <w:rPr>
          <w:sz w:val="28"/>
          <w:szCs w:val="28"/>
        </w:rPr>
        <w:t>п</w:t>
      </w:r>
      <w:proofErr w:type="gramEnd"/>
      <w:r w:rsidRPr="0045062A">
        <w:rPr>
          <w:sz w:val="28"/>
          <w:szCs w:val="28"/>
        </w:rPr>
        <w:t xml:space="preserve">ідвал? 22. Наш будинок має </w:t>
      </w:r>
      <w:proofErr w:type="gramStart"/>
      <w:r w:rsidRPr="0045062A">
        <w:rPr>
          <w:sz w:val="28"/>
          <w:szCs w:val="28"/>
        </w:rPr>
        <w:t>п’ять</w:t>
      </w:r>
      <w:proofErr w:type="gramEnd"/>
      <w:r w:rsidRPr="0045062A">
        <w:rPr>
          <w:sz w:val="28"/>
          <w:szCs w:val="28"/>
          <w:lang w:val="uk-UA"/>
        </w:rPr>
        <w:t xml:space="preserve"> </w:t>
      </w:r>
      <w:r w:rsidRPr="0045062A">
        <w:rPr>
          <w:sz w:val="28"/>
          <w:szCs w:val="28"/>
        </w:rPr>
        <w:t>поверхів. 23. Наша двохкімнатна квартира затишна і зручна. 24. Твоя</w:t>
      </w:r>
      <w:r w:rsidRPr="0045062A">
        <w:rPr>
          <w:sz w:val="28"/>
          <w:szCs w:val="28"/>
          <w:lang w:val="uk-UA"/>
        </w:rPr>
        <w:t xml:space="preserve"> </w:t>
      </w:r>
      <w:r w:rsidRPr="0045062A">
        <w:rPr>
          <w:sz w:val="28"/>
          <w:szCs w:val="28"/>
        </w:rPr>
        <w:t xml:space="preserve">квартира має </w:t>
      </w:r>
      <w:proofErr w:type="gramStart"/>
      <w:r w:rsidRPr="0045062A">
        <w:rPr>
          <w:sz w:val="28"/>
          <w:szCs w:val="28"/>
        </w:rPr>
        <w:t>вс</w:t>
      </w:r>
      <w:proofErr w:type="gramEnd"/>
      <w:r w:rsidRPr="0045062A">
        <w:rPr>
          <w:sz w:val="28"/>
          <w:szCs w:val="28"/>
        </w:rPr>
        <w:t>і сучасні зручності? – Так, тут є електрика,</w:t>
      </w:r>
      <w:r w:rsidRPr="0045062A">
        <w:rPr>
          <w:sz w:val="28"/>
          <w:szCs w:val="28"/>
          <w:lang w:val="uk-UA"/>
        </w:rPr>
        <w:t xml:space="preserve"> </w:t>
      </w:r>
      <w:r w:rsidRPr="0045062A">
        <w:rPr>
          <w:sz w:val="28"/>
          <w:szCs w:val="28"/>
        </w:rPr>
        <w:t>центральне опалення, смі</w:t>
      </w:r>
      <w:proofErr w:type="gramStart"/>
      <w:r w:rsidRPr="0045062A">
        <w:rPr>
          <w:sz w:val="28"/>
          <w:szCs w:val="28"/>
        </w:rPr>
        <w:t>тт</w:t>
      </w:r>
      <w:proofErr w:type="gramEnd"/>
      <w:r w:rsidRPr="0045062A">
        <w:rPr>
          <w:sz w:val="28"/>
          <w:szCs w:val="28"/>
        </w:rPr>
        <w:t>єпровід. 25. У вашому будинку є ліфт? 26.</w:t>
      </w:r>
      <w:r w:rsidRPr="0045062A">
        <w:rPr>
          <w:sz w:val="28"/>
          <w:szCs w:val="28"/>
          <w:lang w:val="uk-UA"/>
        </w:rPr>
        <w:t xml:space="preserve"> </w:t>
      </w:r>
      <w:r w:rsidRPr="0045062A">
        <w:rPr>
          <w:sz w:val="28"/>
          <w:szCs w:val="28"/>
        </w:rPr>
        <w:t xml:space="preserve">Наша квартира </w:t>
      </w:r>
      <w:r w:rsidRPr="0045062A">
        <w:rPr>
          <w:sz w:val="28"/>
          <w:szCs w:val="28"/>
        </w:rPr>
        <w:lastRenderedPageBreak/>
        <w:t>складається з вітальні, спальні, кухні, ванної кімнати.</w:t>
      </w:r>
      <w:r w:rsidRPr="0045062A">
        <w:rPr>
          <w:sz w:val="28"/>
          <w:szCs w:val="28"/>
          <w:lang w:val="uk-UA"/>
        </w:rPr>
        <w:t xml:space="preserve"> </w:t>
      </w:r>
      <w:r w:rsidRPr="0045062A">
        <w:rPr>
          <w:sz w:val="28"/>
          <w:szCs w:val="28"/>
        </w:rPr>
        <w:t>27. В їхній квартирі є телефон, гаряча і холодна вода. 28. В спальні</w:t>
      </w:r>
      <w:r w:rsidRPr="0045062A">
        <w:rPr>
          <w:sz w:val="28"/>
          <w:szCs w:val="28"/>
          <w:lang w:val="uk-UA"/>
        </w:rPr>
        <w:t xml:space="preserve"> </w:t>
      </w:r>
      <w:r w:rsidRPr="0045062A">
        <w:rPr>
          <w:sz w:val="28"/>
          <w:szCs w:val="28"/>
        </w:rPr>
        <w:t xml:space="preserve">стоять два ліжка, нічний столик і торшер. 29. На </w:t>
      </w:r>
      <w:proofErr w:type="gramStart"/>
      <w:r w:rsidRPr="0045062A">
        <w:rPr>
          <w:sz w:val="28"/>
          <w:szCs w:val="28"/>
        </w:rPr>
        <w:t>п</w:t>
      </w:r>
      <w:proofErr w:type="gramEnd"/>
      <w:r w:rsidRPr="0045062A">
        <w:rPr>
          <w:sz w:val="28"/>
          <w:szCs w:val="28"/>
        </w:rPr>
        <w:t>ідлозі є килим? –</w:t>
      </w:r>
      <w:r w:rsidRPr="0045062A">
        <w:rPr>
          <w:sz w:val="28"/>
          <w:szCs w:val="28"/>
          <w:lang w:val="uk-UA"/>
        </w:rPr>
        <w:t xml:space="preserve"> </w:t>
      </w:r>
      <w:r w:rsidRPr="0045062A">
        <w:rPr>
          <w:sz w:val="28"/>
          <w:szCs w:val="28"/>
        </w:rPr>
        <w:t xml:space="preserve">Так, на </w:t>
      </w:r>
      <w:proofErr w:type="gramStart"/>
      <w:r w:rsidRPr="0045062A">
        <w:rPr>
          <w:sz w:val="28"/>
          <w:szCs w:val="28"/>
        </w:rPr>
        <w:t>п</w:t>
      </w:r>
      <w:proofErr w:type="gramEnd"/>
      <w:r w:rsidRPr="0045062A">
        <w:rPr>
          <w:sz w:val="28"/>
          <w:szCs w:val="28"/>
        </w:rPr>
        <w:t>ідлозі в центрі кімнати лежить килим. 30. Де знаходиться</w:t>
      </w:r>
      <w:r w:rsidRPr="0045062A">
        <w:rPr>
          <w:sz w:val="28"/>
          <w:szCs w:val="28"/>
          <w:lang w:val="uk-UA"/>
        </w:rPr>
        <w:t xml:space="preserve"> </w:t>
      </w:r>
      <w:r w:rsidRPr="0045062A">
        <w:rPr>
          <w:sz w:val="28"/>
          <w:szCs w:val="28"/>
        </w:rPr>
        <w:t xml:space="preserve">холодильник? – Холодильник стоїть </w:t>
      </w:r>
      <w:proofErr w:type="gramStart"/>
      <w:r w:rsidRPr="0045062A">
        <w:rPr>
          <w:sz w:val="28"/>
          <w:szCs w:val="28"/>
        </w:rPr>
        <w:t>в</w:t>
      </w:r>
      <w:proofErr w:type="gramEnd"/>
      <w:r w:rsidRPr="0045062A">
        <w:rPr>
          <w:sz w:val="28"/>
          <w:szCs w:val="28"/>
        </w:rPr>
        <w:t xml:space="preserve"> кутку. 31. В спальні є</w:t>
      </w:r>
      <w:r w:rsidRPr="0045062A">
        <w:rPr>
          <w:sz w:val="28"/>
          <w:szCs w:val="28"/>
          <w:lang w:val="uk-UA"/>
        </w:rPr>
        <w:t xml:space="preserve"> </w:t>
      </w:r>
      <w:r w:rsidRPr="0045062A">
        <w:rPr>
          <w:sz w:val="28"/>
          <w:szCs w:val="28"/>
        </w:rPr>
        <w:t xml:space="preserve">дзеркало? 32. </w:t>
      </w:r>
      <w:proofErr w:type="gramStart"/>
      <w:r w:rsidRPr="0045062A">
        <w:rPr>
          <w:sz w:val="28"/>
          <w:szCs w:val="28"/>
        </w:rPr>
        <w:t>Твої меблі нові і сучасні. 33.</w:t>
      </w:r>
      <w:proofErr w:type="gramEnd"/>
      <w:r w:rsidRPr="0045062A">
        <w:rPr>
          <w:sz w:val="28"/>
          <w:szCs w:val="28"/>
        </w:rPr>
        <w:t xml:space="preserve"> Вона ставить книжки в</w:t>
      </w:r>
      <w:r w:rsidRPr="0045062A">
        <w:rPr>
          <w:sz w:val="28"/>
          <w:szCs w:val="28"/>
          <w:lang w:val="uk-UA"/>
        </w:rPr>
        <w:t xml:space="preserve"> </w:t>
      </w:r>
      <w:r w:rsidRPr="0045062A">
        <w:rPr>
          <w:sz w:val="28"/>
          <w:szCs w:val="28"/>
        </w:rPr>
        <w:t xml:space="preserve">книжкову шафу. 34. Його письмовий </w:t>
      </w:r>
      <w:proofErr w:type="gramStart"/>
      <w:r w:rsidRPr="0045062A">
        <w:rPr>
          <w:sz w:val="28"/>
          <w:szCs w:val="28"/>
        </w:rPr>
        <w:t>ст</w:t>
      </w:r>
      <w:proofErr w:type="gramEnd"/>
      <w:r w:rsidRPr="0045062A">
        <w:rPr>
          <w:sz w:val="28"/>
          <w:szCs w:val="28"/>
        </w:rPr>
        <w:t>іл стоїть біля вікна. 35. Що</w:t>
      </w:r>
      <w:r w:rsidRPr="0045062A">
        <w:rPr>
          <w:sz w:val="28"/>
          <w:szCs w:val="28"/>
          <w:lang w:val="uk-UA"/>
        </w:rPr>
        <w:t xml:space="preserve"> </w:t>
      </w:r>
      <w:r w:rsidRPr="0045062A">
        <w:rPr>
          <w:sz w:val="28"/>
          <w:szCs w:val="28"/>
        </w:rPr>
        <w:t xml:space="preserve">знаходиться біля </w:t>
      </w:r>
      <w:proofErr w:type="gramStart"/>
      <w:r w:rsidRPr="0045062A">
        <w:rPr>
          <w:sz w:val="28"/>
          <w:szCs w:val="28"/>
        </w:rPr>
        <w:t>ст</w:t>
      </w:r>
      <w:proofErr w:type="gramEnd"/>
      <w:r w:rsidRPr="0045062A">
        <w:rPr>
          <w:sz w:val="28"/>
          <w:szCs w:val="28"/>
        </w:rPr>
        <w:t xml:space="preserve">іни? – Біля </w:t>
      </w:r>
      <w:proofErr w:type="gramStart"/>
      <w:r w:rsidRPr="0045062A">
        <w:rPr>
          <w:sz w:val="28"/>
          <w:szCs w:val="28"/>
        </w:rPr>
        <w:t>ст</w:t>
      </w:r>
      <w:proofErr w:type="gramEnd"/>
      <w:r w:rsidRPr="0045062A">
        <w:rPr>
          <w:sz w:val="28"/>
          <w:szCs w:val="28"/>
        </w:rPr>
        <w:t>іни стоїть письмовий стіл. На столі є</w:t>
      </w:r>
      <w:r w:rsidRPr="0045062A">
        <w:rPr>
          <w:sz w:val="28"/>
          <w:szCs w:val="28"/>
          <w:lang w:val="uk-UA"/>
        </w:rPr>
        <w:t xml:space="preserve"> </w:t>
      </w:r>
      <w:r w:rsidRPr="0045062A">
        <w:rPr>
          <w:sz w:val="28"/>
          <w:szCs w:val="28"/>
        </w:rPr>
        <w:t xml:space="preserve">лампа. 36. В кімнаті </w:t>
      </w:r>
      <w:proofErr w:type="gramStart"/>
      <w:r w:rsidRPr="0045062A">
        <w:rPr>
          <w:sz w:val="28"/>
          <w:szCs w:val="28"/>
        </w:rPr>
        <w:t>св</w:t>
      </w:r>
      <w:proofErr w:type="gramEnd"/>
      <w:r w:rsidRPr="0045062A">
        <w:rPr>
          <w:sz w:val="28"/>
          <w:szCs w:val="28"/>
        </w:rPr>
        <w:t xml:space="preserve">ітло і чисто. 37. Біля </w:t>
      </w:r>
      <w:proofErr w:type="gramStart"/>
      <w:r w:rsidRPr="0045062A">
        <w:rPr>
          <w:sz w:val="28"/>
          <w:szCs w:val="28"/>
        </w:rPr>
        <w:t>ст</w:t>
      </w:r>
      <w:proofErr w:type="gramEnd"/>
      <w:r w:rsidRPr="0045062A">
        <w:rPr>
          <w:sz w:val="28"/>
          <w:szCs w:val="28"/>
        </w:rPr>
        <w:t>іни зліва знаходяться</w:t>
      </w:r>
      <w:r w:rsidRPr="0045062A">
        <w:rPr>
          <w:sz w:val="28"/>
          <w:szCs w:val="28"/>
          <w:lang w:val="uk-UA"/>
        </w:rPr>
        <w:t xml:space="preserve"> </w:t>
      </w:r>
      <w:r w:rsidRPr="0045062A">
        <w:rPr>
          <w:sz w:val="28"/>
          <w:szCs w:val="28"/>
        </w:rPr>
        <w:t xml:space="preserve">шафи для посуду і продуктів. 38. Біля столу стоять чотири </w:t>
      </w:r>
      <w:proofErr w:type="gramStart"/>
      <w:r w:rsidRPr="0045062A">
        <w:rPr>
          <w:sz w:val="28"/>
          <w:szCs w:val="28"/>
        </w:rPr>
        <w:t>ст</w:t>
      </w:r>
      <w:proofErr w:type="gramEnd"/>
      <w:r w:rsidRPr="0045062A">
        <w:rPr>
          <w:sz w:val="28"/>
          <w:szCs w:val="28"/>
        </w:rPr>
        <w:t>ільці. 39.</w:t>
      </w:r>
      <w:r w:rsidRPr="0045062A">
        <w:rPr>
          <w:sz w:val="28"/>
          <w:szCs w:val="28"/>
          <w:lang w:val="uk-UA"/>
        </w:rPr>
        <w:t xml:space="preserve"> </w:t>
      </w:r>
      <w:r w:rsidRPr="0045062A">
        <w:rPr>
          <w:sz w:val="28"/>
          <w:szCs w:val="28"/>
        </w:rPr>
        <w:t xml:space="preserve">Його </w:t>
      </w:r>
      <w:proofErr w:type="gramStart"/>
      <w:r w:rsidRPr="0045062A">
        <w:rPr>
          <w:sz w:val="28"/>
          <w:szCs w:val="28"/>
        </w:rPr>
        <w:t>бабуся</w:t>
      </w:r>
      <w:proofErr w:type="gramEnd"/>
      <w:r w:rsidRPr="0045062A">
        <w:rPr>
          <w:sz w:val="28"/>
          <w:szCs w:val="28"/>
        </w:rPr>
        <w:t xml:space="preserve"> здає кімнату. 40. Це само собою зрозуміло. 41. Мені не</w:t>
      </w:r>
      <w:r w:rsidRPr="0045062A">
        <w:rPr>
          <w:sz w:val="28"/>
          <w:szCs w:val="28"/>
          <w:lang w:val="uk-UA"/>
        </w:rPr>
        <w:t xml:space="preserve"> </w:t>
      </w:r>
      <w:r w:rsidRPr="0045062A">
        <w:rPr>
          <w:sz w:val="28"/>
          <w:szCs w:val="28"/>
        </w:rPr>
        <w:t>подобається твоя кухня. 42. Вікна виходять у двір. 43. Тут є також</w:t>
      </w:r>
      <w:r w:rsidRPr="0045062A">
        <w:rPr>
          <w:sz w:val="28"/>
          <w:szCs w:val="28"/>
          <w:lang w:val="uk-UA"/>
        </w:rPr>
        <w:t xml:space="preserve"> </w:t>
      </w:r>
      <w:r w:rsidRPr="0045062A">
        <w:rPr>
          <w:sz w:val="28"/>
          <w:szCs w:val="28"/>
        </w:rPr>
        <w:t>місце для книжок. 44. Ви повинні зараз заплатити. 45. Можна мені</w:t>
      </w:r>
      <w:r w:rsidRPr="0045062A">
        <w:rPr>
          <w:sz w:val="28"/>
          <w:szCs w:val="28"/>
          <w:lang w:val="uk-UA"/>
        </w:rPr>
        <w:t xml:space="preserve"> </w:t>
      </w:r>
      <w:r w:rsidRPr="0045062A">
        <w:rPr>
          <w:sz w:val="28"/>
          <w:szCs w:val="28"/>
        </w:rPr>
        <w:t xml:space="preserve">почитати ввечері? 46. Ця кімната ще </w:t>
      </w:r>
      <w:proofErr w:type="gramStart"/>
      <w:r w:rsidRPr="0045062A">
        <w:rPr>
          <w:sz w:val="28"/>
          <w:szCs w:val="28"/>
        </w:rPr>
        <w:t>в</w:t>
      </w:r>
      <w:proofErr w:type="gramEnd"/>
      <w:r w:rsidRPr="0045062A">
        <w:rPr>
          <w:sz w:val="28"/>
          <w:szCs w:val="28"/>
        </w:rPr>
        <w:t>ільна? 47. Проходьте через ці</w:t>
      </w:r>
      <w:r w:rsidRPr="0045062A">
        <w:rPr>
          <w:sz w:val="28"/>
          <w:szCs w:val="28"/>
          <w:lang w:val="uk-UA"/>
        </w:rPr>
        <w:t xml:space="preserve"> </w:t>
      </w:r>
      <w:r w:rsidRPr="0045062A">
        <w:rPr>
          <w:sz w:val="28"/>
          <w:szCs w:val="28"/>
        </w:rPr>
        <w:t xml:space="preserve">двері! 48. Ти повинен </w:t>
      </w:r>
      <w:proofErr w:type="gramStart"/>
      <w:r w:rsidR="00C502C5">
        <w:rPr>
          <w:sz w:val="28"/>
          <w:szCs w:val="28"/>
          <w:lang w:val="de-DE"/>
        </w:rPr>
        <w:t>c</w:t>
      </w:r>
      <w:proofErr w:type="gramEnd"/>
      <w:r w:rsidRPr="0045062A">
        <w:rPr>
          <w:sz w:val="28"/>
          <w:szCs w:val="28"/>
        </w:rPr>
        <w:t xml:space="preserve">класти білизну у шафу. 49. Чому </w:t>
      </w:r>
      <w:proofErr w:type="gramStart"/>
      <w:r w:rsidRPr="0045062A">
        <w:rPr>
          <w:sz w:val="28"/>
          <w:szCs w:val="28"/>
        </w:rPr>
        <w:t>вони</w:t>
      </w:r>
      <w:proofErr w:type="gramEnd"/>
      <w:r w:rsidRPr="0045062A">
        <w:rPr>
          <w:sz w:val="28"/>
          <w:szCs w:val="28"/>
        </w:rPr>
        <w:t xml:space="preserve"> стоять</w:t>
      </w:r>
      <w:r w:rsidRPr="0045062A">
        <w:rPr>
          <w:sz w:val="28"/>
          <w:szCs w:val="28"/>
          <w:lang w:val="uk-UA"/>
        </w:rPr>
        <w:t xml:space="preserve"> </w:t>
      </w:r>
      <w:r w:rsidRPr="0045062A">
        <w:rPr>
          <w:sz w:val="28"/>
          <w:szCs w:val="28"/>
        </w:rPr>
        <w:t>в коридорі? 50. Будь ласка, проходьте!</w:t>
      </w:r>
    </w:p>
    <w:p w:rsidR="00A70DF5" w:rsidRDefault="00A70DF5" w:rsidP="00BC115C">
      <w:pPr>
        <w:autoSpaceDE w:val="0"/>
        <w:autoSpaceDN w:val="0"/>
        <w:adjustRightInd w:val="0"/>
        <w:spacing w:line="276" w:lineRule="auto"/>
        <w:jc w:val="both"/>
        <w:rPr>
          <w:b/>
          <w:sz w:val="28"/>
          <w:szCs w:val="28"/>
          <w:lang w:val="de-DE"/>
        </w:rPr>
      </w:pPr>
    </w:p>
    <w:p w:rsidR="00C502C5" w:rsidRPr="00C502C5" w:rsidRDefault="00C502C5" w:rsidP="00BC115C">
      <w:pPr>
        <w:autoSpaceDE w:val="0"/>
        <w:autoSpaceDN w:val="0"/>
        <w:adjustRightInd w:val="0"/>
        <w:spacing w:line="276" w:lineRule="auto"/>
        <w:jc w:val="both"/>
        <w:rPr>
          <w:b/>
          <w:sz w:val="28"/>
          <w:szCs w:val="28"/>
          <w:lang w:val="de-DE"/>
        </w:rPr>
      </w:pPr>
    </w:p>
    <w:p w:rsidR="005133C2" w:rsidRPr="005133C2" w:rsidRDefault="005133C2" w:rsidP="005133C2">
      <w:pPr>
        <w:autoSpaceDE w:val="0"/>
        <w:autoSpaceDN w:val="0"/>
        <w:adjustRightInd w:val="0"/>
        <w:spacing w:line="276" w:lineRule="auto"/>
        <w:jc w:val="both"/>
        <w:rPr>
          <w:b/>
          <w:sz w:val="28"/>
          <w:szCs w:val="28"/>
          <w:lang w:val="uk-UA"/>
        </w:rPr>
      </w:pPr>
      <w:r w:rsidRPr="005133C2">
        <w:rPr>
          <w:b/>
          <w:sz w:val="28"/>
          <w:szCs w:val="28"/>
          <w:lang w:val="uk-UA"/>
        </w:rPr>
        <w:t xml:space="preserve">3. 6 </w:t>
      </w:r>
      <w:r w:rsidR="0055737F" w:rsidRPr="005133C2">
        <w:rPr>
          <w:b/>
          <w:sz w:val="28"/>
          <w:szCs w:val="28"/>
          <w:lang w:val="uk-UA"/>
        </w:rPr>
        <w:t xml:space="preserve"> Тема: </w:t>
      </w:r>
      <w:r w:rsidRPr="005133C2">
        <w:rPr>
          <w:b/>
          <w:sz w:val="28"/>
          <w:szCs w:val="28"/>
          <w:lang w:val="de-DE"/>
        </w:rPr>
        <w:t>Im Warenhaus</w:t>
      </w:r>
      <w:r w:rsidRPr="005133C2">
        <w:rPr>
          <w:b/>
          <w:sz w:val="28"/>
          <w:szCs w:val="28"/>
          <w:lang w:val="uk-UA"/>
        </w:rPr>
        <w:t xml:space="preserve"> </w:t>
      </w:r>
    </w:p>
    <w:p w:rsidR="0055737F" w:rsidRPr="00C502C5" w:rsidRDefault="00290EB8" w:rsidP="005133C2">
      <w:pPr>
        <w:autoSpaceDE w:val="0"/>
        <w:autoSpaceDN w:val="0"/>
        <w:adjustRightInd w:val="0"/>
        <w:spacing w:line="276" w:lineRule="auto"/>
        <w:jc w:val="both"/>
        <w:rPr>
          <w:sz w:val="28"/>
          <w:szCs w:val="28"/>
        </w:rPr>
      </w:pPr>
      <w:r w:rsidRPr="005133C2">
        <w:rPr>
          <w:b/>
          <w:sz w:val="28"/>
          <w:szCs w:val="28"/>
          <w:lang w:val="uk-UA"/>
        </w:rPr>
        <w:t>Мета:</w:t>
      </w:r>
      <w:r w:rsidRPr="005133C2">
        <w:rPr>
          <w:sz w:val="28"/>
          <w:szCs w:val="28"/>
          <w:lang w:val="uk-UA"/>
        </w:rPr>
        <w:t xml:space="preserve"> в</w:t>
      </w:r>
      <w:r w:rsidR="0055737F" w:rsidRPr="005133C2">
        <w:rPr>
          <w:sz w:val="28"/>
          <w:szCs w:val="28"/>
        </w:rPr>
        <w:t>ивчення тематичного і граматичного матеріалу, реферування текстів тематичного змісту німецькою мовою, виконання комунікативних завдань, трансформування тематичних діалогів у монологічне висловлювання</w:t>
      </w:r>
      <w:r w:rsidR="0055737F" w:rsidRPr="005133C2">
        <w:rPr>
          <w:sz w:val="28"/>
          <w:szCs w:val="28"/>
          <w:lang w:val="uk-UA"/>
        </w:rPr>
        <w:t xml:space="preserve">; </w:t>
      </w:r>
      <w:r w:rsidR="0055737F" w:rsidRPr="005133C2">
        <w:rPr>
          <w:sz w:val="28"/>
          <w:szCs w:val="28"/>
        </w:rPr>
        <w:t xml:space="preserve">асвоєння лексичного та граматичного матеріалу, уміння застосовувати </w:t>
      </w:r>
      <w:r w:rsidR="0055737F" w:rsidRPr="00C502C5">
        <w:rPr>
          <w:sz w:val="28"/>
          <w:szCs w:val="28"/>
        </w:rPr>
        <w:t>його у вербальній взаємодії, уміння будувати діалогічні висловлювання на тему «У магазині», завершувати, вставляти пропущені репліки, складати власні діалоги, використовуючи ЗМ.</w:t>
      </w:r>
    </w:p>
    <w:p w:rsidR="00290EB8" w:rsidRDefault="00290EB8" w:rsidP="00290EB8">
      <w:pPr>
        <w:pStyle w:val="Default"/>
        <w:spacing w:line="276" w:lineRule="auto"/>
        <w:rPr>
          <w:b/>
          <w:sz w:val="28"/>
          <w:szCs w:val="28"/>
          <w:lang w:val="uk-UA"/>
        </w:rPr>
      </w:pPr>
      <w:r w:rsidRPr="00263328">
        <w:rPr>
          <w:b/>
          <w:sz w:val="28"/>
          <w:szCs w:val="28"/>
          <w:lang w:val="uk-UA"/>
        </w:rPr>
        <w:t>Питання для самостійного вивчення:</w:t>
      </w:r>
    </w:p>
    <w:p w:rsidR="00290EB8" w:rsidRPr="00290EB8" w:rsidRDefault="00290EB8" w:rsidP="00290EB8">
      <w:pPr>
        <w:pStyle w:val="Default"/>
        <w:spacing w:line="276" w:lineRule="auto"/>
        <w:rPr>
          <w:sz w:val="28"/>
          <w:szCs w:val="28"/>
          <w:lang w:val="uk-UA"/>
        </w:rPr>
      </w:pPr>
      <w:r w:rsidRPr="00290EB8">
        <w:rPr>
          <w:bCs w:val="0"/>
          <w:sz w:val="28"/>
          <w:szCs w:val="28"/>
          <w:lang w:val="uk-UA"/>
        </w:rPr>
        <w:t xml:space="preserve">1. </w:t>
      </w:r>
      <w:r w:rsidRPr="00290EB8">
        <w:rPr>
          <w:sz w:val="28"/>
          <w:szCs w:val="28"/>
          <w:lang w:val="uk-UA"/>
        </w:rPr>
        <w:t>Усне повідомлення на тему "Мій похід у магазин".</w:t>
      </w:r>
    </w:p>
    <w:p w:rsidR="00290EB8" w:rsidRPr="00290EB8" w:rsidRDefault="00290EB8" w:rsidP="00C502C5">
      <w:pPr>
        <w:tabs>
          <w:tab w:val="left" w:pos="6840"/>
        </w:tabs>
        <w:spacing w:line="276" w:lineRule="auto"/>
        <w:jc w:val="both"/>
        <w:rPr>
          <w:spacing w:val="-2"/>
          <w:sz w:val="28"/>
          <w:szCs w:val="28"/>
          <w:lang w:val="uk-UA"/>
        </w:rPr>
      </w:pPr>
      <w:r w:rsidRPr="00290EB8">
        <w:rPr>
          <w:sz w:val="28"/>
          <w:szCs w:val="28"/>
          <w:lang w:val="uk-UA"/>
        </w:rPr>
        <w:t xml:space="preserve">2. </w:t>
      </w:r>
      <w:r w:rsidRPr="00290EB8">
        <w:rPr>
          <w:sz w:val="28"/>
          <w:szCs w:val="28"/>
        </w:rPr>
        <w:t>Побудова речень наказового способу дії (Imperativ).</w:t>
      </w:r>
      <w:r w:rsidRPr="00290EB8">
        <w:rPr>
          <w:spacing w:val="-2"/>
          <w:sz w:val="28"/>
          <w:szCs w:val="28"/>
        </w:rPr>
        <w:t xml:space="preserve"> </w:t>
      </w:r>
    </w:p>
    <w:p w:rsidR="0055737F" w:rsidRPr="00290EB8" w:rsidRDefault="00290EB8" w:rsidP="00C502C5">
      <w:pPr>
        <w:tabs>
          <w:tab w:val="left" w:pos="6840"/>
        </w:tabs>
        <w:spacing w:line="276" w:lineRule="auto"/>
        <w:jc w:val="both"/>
        <w:rPr>
          <w:sz w:val="28"/>
          <w:szCs w:val="28"/>
        </w:rPr>
      </w:pPr>
      <w:r w:rsidRPr="00290EB8">
        <w:rPr>
          <w:spacing w:val="-2"/>
          <w:sz w:val="28"/>
          <w:szCs w:val="28"/>
          <w:lang w:val="uk-UA"/>
        </w:rPr>
        <w:t xml:space="preserve">3. </w:t>
      </w:r>
      <w:r w:rsidRPr="00290EB8">
        <w:rPr>
          <w:sz w:val="28"/>
          <w:szCs w:val="28"/>
        </w:rPr>
        <w:t xml:space="preserve">Поняття про модальні дієслова. </w:t>
      </w:r>
      <w:r w:rsidRPr="00290EB8">
        <w:rPr>
          <w:spacing w:val="-2"/>
          <w:sz w:val="28"/>
          <w:szCs w:val="28"/>
        </w:rPr>
        <w:t xml:space="preserve"> </w:t>
      </w:r>
    </w:p>
    <w:p w:rsidR="00CE459F" w:rsidRPr="00290EB8" w:rsidRDefault="00CE459F" w:rsidP="00CE459F">
      <w:pPr>
        <w:pStyle w:val="Default"/>
        <w:spacing w:line="276" w:lineRule="auto"/>
        <w:rPr>
          <w:rFonts w:eastAsiaTheme="minorHAnsi"/>
          <w:bCs w:val="0"/>
          <w:sz w:val="28"/>
          <w:szCs w:val="28"/>
        </w:rPr>
      </w:pPr>
      <w:r w:rsidRPr="00290EB8">
        <w:rPr>
          <w:b/>
          <w:bCs w:val="0"/>
          <w:sz w:val="28"/>
          <w:szCs w:val="28"/>
          <w:lang w:val="uk-UA"/>
        </w:rPr>
        <w:t>Рекомендована л</w:t>
      </w:r>
      <w:r w:rsidRPr="00290EB8">
        <w:rPr>
          <w:b/>
          <w:bCs w:val="0"/>
          <w:sz w:val="28"/>
          <w:szCs w:val="28"/>
        </w:rPr>
        <w:t>ітература:</w:t>
      </w:r>
    </w:p>
    <w:p w:rsidR="009D7102" w:rsidRPr="00635CE6" w:rsidRDefault="009D7102" w:rsidP="00C502C5">
      <w:pPr>
        <w:tabs>
          <w:tab w:val="left" w:pos="6840"/>
        </w:tabs>
        <w:spacing w:line="276" w:lineRule="auto"/>
        <w:jc w:val="both"/>
        <w:rPr>
          <w:sz w:val="28"/>
          <w:szCs w:val="28"/>
          <w:lang w:val="uk-UA"/>
        </w:rPr>
      </w:pPr>
      <w:r w:rsidRPr="00C15530">
        <w:rPr>
          <w:i/>
          <w:sz w:val="28"/>
          <w:szCs w:val="28"/>
        </w:rPr>
        <w:t>Основна:</w:t>
      </w:r>
      <w:r w:rsidR="00635CE6">
        <w:rPr>
          <w:sz w:val="28"/>
          <w:szCs w:val="28"/>
        </w:rPr>
        <w:t xml:space="preserve"> 4, 7, 10, 14</w:t>
      </w:r>
      <w:r w:rsidR="00635CE6">
        <w:rPr>
          <w:sz w:val="28"/>
          <w:szCs w:val="28"/>
          <w:lang w:val="uk-UA"/>
        </w:rPr>
        <w:t>, 23.</w:t>
      </w:r>
    </w:p>
    <w:p w:rsidR="0055737F" w:rsidRDefault="009D7102" w:rsidP="00C502C5">
      <w:pPr>
        <w:autoSpaceDE w:val="0"/>
        <w:autoSpaceDN w:val="0"/>
        <w:adjustRightInd w:val="0"/>
        <w:spacing w:line="276" w:lineRule="auto"/>
        <w:jc w:val="both"/>
        <w:rPr>
          <w:sz w:val="28"/>
          <w:szCs w:val="28"/>
          <w:lang w:val="uk-UA"/>
        </w:rPr>
      </w:pPr>
      <w:r w:rsidRPr="00C15530">
        <w:rPr>
          <w:i/>
          <w:sz w:val="28"/>
          <w:szCs w:val="28"/>
        </w:rPr>
        <w:t>Додаткова:</w:t>
      </w:r>
      <w:r w:rsidRPr="00C502C5">
        <w:rPr>
          <w:sz w:val="28"/>
          <w:szCs w:val="28"/>
        </w:rPr>
        <w:t xml:space="preserve"> </w:t>
      </w:r>
      <w:r w:rsidR="00635CE6">
        <w:rPr>
          <w:sz w:val="28"/>
          <w:szCs w:val="28"/>
          <w:lang w:val="uk-UA"/>
        </w:rPr>
        <w:t>2</w:t>
      </w:r>
      <w:r w:rsidR="00C502C5">
        <w:rPr>
          <w:sz w:val="28"/>
          <w:szCs w:val="28"/>
          <w:lang w:val="de-DE"/>
        </w:rPr>
        <w:t>9</w:t>
      </w:r>
      <w:r w:rsidRPr="00C502C5">
        <w:rPr>
          <w:sz w:val="28"/>
          <w:szCs w:val="28"/>
        </w:rPr>
        <w:t xml:space="preserve">, </w:t>
      </w:r>
      <w:r w:rsidR="00635CE6">
        <w:rPr>
          <w:sz w:val="28"/>
          <w:szCs w:val="28"/>
          <w:lang w:val="uk-UA"/>
        </w:rPr>
        <w:t>31</w:t>
      </w:r>
      <w:r w:rsidRPr="00C502C5">
        <w:rPr>
          <w:sz w:val="28"/>
          <w:szCs w:val="28"/>
        </w:rPr>
        <w:t xml:space="preserve">, </w:t>
      </w:r>
      <w:r w:rsidR="00635CE6">
        <w:rPr>
          <w:sz w:val="28"/>
          <w:szCs w:val="28"/>
          <w:lang w:val="uk-UA"/>
        </w:rPr>
        <w:t>3</w:t>
      </w:r>
      <w:r w:rsidR="00635CE6">
        <w:rPr>
          <w:sz w:val="28"/>
          <w:szCs w:val="28"/>
          <w:lang w:val="de-DE"/>
        </w:rPr>
        <w:t>2</w:t>
      </w:r>
      <w:r w:rsidRPr="00C502C5">
        <w:rPr>
          <w:sz w:val="28"/>
          <w:szCs w:val="28"/>
        </w:rPr>
        <w:t>.</w:t>
      </w:r>
    </w:p>
    <w:p w:rsidR="00E41817" w:rsidRPr="00E41817" w:rsidRDefault="00E41817" w:rsidP="00E41817">
      <w:pPr>
        <w:tabs>
          <w:tab w:val="left" w:pos="6840"/>
        </w:tabs>
        <w:spacing w:line="276" w:lineRule="auto"/>
        <w:rPr>
          <w:sz w:val="28"/>
          <w:szCs w:val="28"/>
          <w:lang w:val="uk-UA"/>
        </w:rPr>
      </w:pPr>
      <w:r w:rsidRPr="00E90F24">
        <w:rPr>
          <w:rStyle w:val="FontStyle15"/>
          <w:rFonts w:ascii="Times New Roman" w:hAnsi="Times New Roman" w:cs="Times New Roman"/>
          <w:i/>
          <w:kern w:val="16"/>
          <w:sz w:val="28"/>
          <w:szCs w:val="28"/>
        </w:rPr>
        <w:t xml:space="preserve">Інтернет </w:t>
      </w:r>
      <w:r>
        <w:rPr>
          <w:rStyle w:val="FontStyle15"/>
          <w:rFonts w:ascii="Times New Roman" w:hAnsi="Times New Roman" w:cs="Times New Roman"/>
          <w:i/>
          <w:kern w:val="16"/>
          <w:sz w:val="28"/>
          <w:szCs w:val="28"/>
          <w:lang w:val="uk-UA"/>
        </w:rPr>
        <w:t>джерела</w:t>
      </w:r>
      <w:r w:rsidRPr="00E90F24">
        <w:rPr>
          <w:rStyle w:val="FontStyle15"/>
          <w:rFonts w:ascii="Times New Roman" w:hAnsi="Times New Roman" w:cs="Times New Roman"/>
          <w:i/>
          <w:kern w:val="16"/>
          <w:sz w:val="28"/>
          <w:szCs w:val="28"/>
        </w:rPr>
        <w:t>:</w:t>
      </w:r>
      <w:r w:rsidR="00635CE6">
        <w:rPr>
          <w:rStyle w:val="FontStyle15"/>
          <w:rFonts w:ascii="Times New Roman" w:hAnsi="Times New Roman" w:cs="Times New Roman"/>
          <w:i/>
          <w:kern w:val="16"/>
          <w:sz w:val="28"/>
          <w:szCs w:val="28"/>
          <w:lang w:val="uk-UA"/>
        </w:rPr>
        <w:t xml:space="preserve"> </w:t>
      </w:r>
      <w:r w:rsidRPr="00E41817">
        <w:rPr>
          <w:rStyle w:val="FontStyle15"/>
          <w:rFonts w:ascii="Times New Roman" w:hAnsi="Times New Roman" w:cs="Times New Roman"/>
          <w:kern w:val="16"/>
          <w:sz w:val="28"/>
          <w:szCs w:val="28"/>
          <w:lang w:val="uk-UA"/>
        </w:rPr>
        <w:t>37,</w:t>
      </w:r>
      <w:r>
        <w:rPr>
          <w:rStyle w:val="FontStyle15"/>
          <w:rFonts w:ascii="Times New Roman" w:hAnsi="Times New Roman" w:cs="Times New Roman"/>
          <w:kern w:val="16"/>
          <w:sz w:val="28"/>
          <w:szCs w:val="28"/>
          <w:lang w:val="uk-UA"/>
        </w:rPr>
        <w:t xml:space="preserve"> </w:t>
      </w:r>
      <w:r w:rsidRPr="00E41817">
        <w:rPr>
          <w:rStyle w:val="FontStyle15"/>
          <w:rFonts w:ascii="Times New Roman" w:hAnsi="Times New Roman" w:cs="Times New Roman"/>
          <w:kern w:val="16"/>
          <w:sz w:val="28"/>
          <w:szCs w:val="28"/>
          <w:lang w:val="uk-UA"/>
        </w:rPr>
        <w:t>38,</w:t>
      </w:r>
      <w:r>
        <w:rPr>
          <w:rStyle w:val="FontStyle15"/>
          <w:rFonts w:ascii="Times New Roman" w:hAnsi="Times New Roman" w:cs="Times New Roman"/>
          <w:kern w:val="16"/>
          <w:sz w:val="28"/>
          <w:szCs w:val="28"/>
          <w:lang w:val="uk-UA"/>
        </w:rPr>
        <w:t xml:space="preserve"> </w:t>
      </w:r>
      <w:r w:rsidRPr="00E41817">
        <w:rPr>
          <w:rStyle w:val="FontStyle15"/>
          <w:rFonts w:ascii="Times New Roman" w:hAnsi="Times New Roman" w:cs="Times New Roman"/>
          <w:kern w:val="16"/>
          <w:sz w:val="28"/>
          <w:szCs w:val="28"/>
          <w:lang w:val="uk-UA"/>
        </w:rPr>
        <w:t>43</w:t>
      </w:r>
      <w:r>
        <w:rPr>
          <w:rStyle w:val="FontStyle15"/>
          <w:rFonts w:ascii="Times New Roman" w:hAnsi="Times New Roman" w:cs="Times New Roman"/>
          <w:spacing w:val="0"/>
          <w:sz w:val="28"/>
          <w:szCs w:val="28"/>
          <w:lang w:val="uk-UA"/>
        </w:rPr>
        <w:t>.</w:t>
      </w:r>
    </w:p>
    <w:p w:rsidR="007A0E1C" w:rsidRPr="007A0E1C" w:rsidRDefault="007A0E1C" w:rsidP="00C502C5">
      <w:pPr>
        <w:autoSpaceDE w:val="0"/>
        <w:autoSpaceDN w:val="0"/>
        <w:adjustRightInd w:val="0"/>
        <w:spacing w:line="276" w:lineRule="auto"/>
        <w:jc w:val="both"/>
        <w:rPr>
          <w:sz w:val="28"/>
          <w:szCs w:val="28"/>
          <w:lang w:val="uk-UA"/>
        </w:rPr>
      </w:pPr>
    </w:p>
    <w:p w:rsidR="007A0E1C" w:rsidRDefault="007A0E1C" w:rsidP="007A0E1C">
      <w:pPr>
        <w:spacing w:line="276" w:lineRule="auto"/>
        <w:jc w:val="both"/>
        <w:rPr>
          <w:b/>
          <w:sz w:val="28"/>
          <w:szCs w:val="28"/>
          <w:lang w:val="uk-UA"/>
        </w:rPr>
      </w:pPr>
      <w:r>
        <w:rPr>
          <w:b/>
          <w:sz w:val="28"/>
          <w:szCs w:val="28"/>
          <w:lang w:val="uk-UA"/>
        </w:rPr>
        <w:t>Перелік індивідуальних завдань</w:t>
      </w:r>
    </w:p>
    <w:p w:rsidR="009D7102" w:rsidRDefault="009D7102" w:rsidP="00BC115C">
      <w:pPr>
        <w:autoSpaceDE w:val="0"/>
        <w:autoSpaceDN w:val="0"/>
        <w:adjustRightInd w:val="0"/>
        <w:spacing w:line="276" w:lineRule="auto"/>
        <w:rPr>
          <w:rFonts w:eastAsia="TT262Eo00"/>
          <w:b/>
          <w:sz w:val="28"/>
          <w:szCs w:val="28"/>
          <w:lang w:val="uk-UA"/>
        </w:rPr>
      </w:pPr>
    </w:p>
    <w:p w:rsidR="00AE060A" w:rsidRPr="0045062A" w:rsidRDefault="00AE060A" w:rsidP="00BC115C">
      <w:pPr>
        <w:autoSpaceDE w:val="0"/>
        <w:autoSpaceDN w:val="0"/>
        <w:adjustRightInd w:val="0"/>
        <w:spacing w:line="276" w:lineRule="auto"/>
        <w:rPr>
          <w:rFonts w:eastAsia="TT262Eo00"/>
          <w:b/>
          <w:sz w:val="28"/>
          <w:szCs w:val="28"/>
          <w:lang w:val="de-DE"/>
        </w:rPr>
      </w:pPr>
      <w:r w:rsidRPr="0045062A">
        <w:rPr>
          <w:rFonts w:eastAsia="TT262Eo00"/>
          <w:b/>
          <w:sz w:val="28"/>
          <w:szCs w:val="28"/>
          <w:lang w:val="de-DE"/>
        </w:rPr>
        <w:t>Dialog</w:t>
      </w:r>
    </w:p>
    <w:p w:rsidR="00AE060A" w:rsidRPr="0045062A" w:rsidRDefault="00AE060A" w:rsidP="00BC115C">
      <w:pPr>
        <w:autoSpaceDE w:val="0"/>
        <w:autoSpaceDN w:val="0"/>
        <w:adjustRightInd w:val="0"/>
        <w:spacing w:line="276" w:lineRule="auto"/>
        <w:jc w:val="center"/>
        <w:rPr>
          <w:rFonts w:eastAsia="TT262Eo00"/>
          <w:b/>
          <w:sz w:val="28"/>
          <w:szCs w:val="28"/>
          <w:lang w:val="uk-UA"/>
        </w:rPr>
      </w:pPr>
      <w:r w:rsidRPr="0045062A">
        <w:rPr>
          <w:rFonts w:eastAsia="TT262Eo00"/>
          <w:b/>
          <w:sz w:val="28"/>
          <w:szCs w:val="28"/>
          <w:lang w:val="de-DE"/>
        </w:rPr>
        <w:t>Maria geht einkaufen</w:t>
      </w:r>
    </w:p>
    <w:p w:rsidR="00AE060A" w:rsidRPr="0045062A" w:rsidRDefault="00AE060A" w:rsidP="00BC115C">
      <w:pPr>
        <w:autoSpaceDE w:val="0"/>
        <w:autoSpaceDN w:val="0"/>
        <w:adjustRightInd w:val="0"/>
        <w:spacing w:line="276" w:lineRule="auto"/>
        <w:rPr>
          <w:rFonts w:eastAsia="TT262Eo00"/>
          <w:b/>
          <w:sz w:val="28"/>
          <w:szCs w:val="28"/>
          <w:lang w:val="de-DE"/>
        </w:rPr>
      </w:pPr>
      <w:r w:rsidRPr="0045062A">
        <w:rPr>
          <w:b/>
          <w:noProof/>
          <w:sz w:val="28"/>
          <w:szCs w:val="28"/>
          <w:lang w:eastAsia="ru-RU"/>
        </w:rPr>
        <w:drawing>
          <wp:anchor distT="0" distB="0" distL="114300" distR="114300" simplePos="0" relativeHeight="251661312" behindDoc="1" locked="0" layoutInCell="1" allowOverlap="1">
            <wp:simplePos x="0" y="0"/>
            <wp:positionH relativeFrom="column">
              <wp:posOffset>4509135</wp:posOffset>
            </wp:positionH>
            <wp:positionV relativeFrom="paragraph">
              <wp:posOffset>92710</wp:posOffset>
            </wp:positionV>
            <wp:extent cx="1453515" cy="1743075"/>
            <wp:effectExtent l="19050" t="0" r="0" b="0"/>
            <wp:wrapTight wrapText="bothSides">
              <wp:wrapPolygon edited="0">
                <wp:start x="-283" y="0"/>
                <wp:lineTo x="-283" y="21482"/>
                <wp:lineTo x="21515" y="21482"/>
                <wp:lineTo x="21515" y="0"/>
                <wp:lineTo x="-283"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453515" cy="1743075"/>
                    </a:xfrm>
                    <a:prstGeom prst="rect">
                      <a:avLst/>
                    </a:prstGeom>
                    <a:noFill/>
                    <a:ln w="9525">
                      <a:noFill/>
                      <a:miter lim="800000"/>
                      <a:headEnd/>
                      <a:tailEnd/>
                    </a:ln>
                  </pic:spPr>
                </pic:pic>
              </a:graphicData>
            </a:graphic>
          </wp:anchor>
        </w:drawing>
      </w:r>
      <w:r w:rsidRPr="0045062A">
        <w:rPr>
          <w:rFonts w:eastAsia="TT262Eo00"/>
          <w:b/>
          <w:sz w:val="28"/>
          <w:szCs w:val="28"/>
          <w:lang w:val="de-DE"/>
        </w:rPr>
        <w:t>Unterwegs</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40o00"/>
          <w:sz w:val="28"/>
          <w:szCs w:val="28"/>
          <w:lang w:val="de-DE"/>
        </w:rPr>
        <w:t>Olga</w:t>
      </w:r>
      <w:r w:rsidRPr="0045062A">
        <w:rPr>
          <w:rFonts w:eastAsia="TT2626o00"/>
          <w:sz w:val="28"/>
          <w:szCs w:val="28"/>
          <w:lang w:val="de-DE"/>
        </w:rPr>
        <w:t>: Hallo, Maria, wohin</w:t>
      </w:r>
      <w:r w:rsidRPr="0045062A">
        <w:rPr>
          <w:rFonts w:eastAsia="TT2626o00"/>
          <w:sz w:val="28"/>
          <w:szCs w:val="28"/>
          <w:lang w:val="uk-UA"/>
        </w:rPr>
        <w:t xml:space="preserve"> </w:t>
      </w:r>
      <w:r w:rsidRPr="0045062A">
        <w:rPr>
          <w:rFonts w:eastAsia="TT2626o00"/>
          <w:sz w:val="28"/>
          <w:szCs w:val="28"/>
          <w:lang w:val="de-DE"/>
        </w:rPr>
        <w:t>gehst du?</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40o00"/>
          <w:sz w:val="28"/>
          <w:szCs w:val="28"/>
          <w:lang w:val="de-DE"/>
        </w:rPr>
        <w:lastRenderedPageBreak/>
        <w:t>Maria</w:t>
      </w:r>
      <w:r w:rsidRPr="0045062A">
        <w:rPr>
          <w:rFonts w:eastAsia="TT2626o00"/>
          <w:sz w:val="28"/>
          <w:szCs w:val="28"/>
          <w:lang w:val="de-DE"/>
        </w:rPr>
        <w:t>: Ich gehe einkaufen. Endlich</w:t>
      </w:r>
      <w:r w:rsidRPr="0045062A">
        <w:rPr>
          <w:rFonts w:eastAsia="TT2626o00"/>
          <w:sz w:val="28"/>
          <w:szCs w:val="28"/>
          <w:lang w:val="uk-UA"/>
        </w:rPr>
        <w:t xml:space="preserve"> </w:t>
      </w:r>
      <w:r w:rsidRPr="0045062A">
        <w:rPr>
          <w:rFonts w:eastAsia="TT2626o00"/>
          <w:sz w:val="28"/>
          <w:szCs w:val="28"/>
          <w:lang w:val="de-DE"/>
        </w:rPr>
        <w:t>habe ich ein eigenes Zimmer, es</w:t>
      </w:r>
      <w:r w:rsidRPr="0045062A">
        <w:rPr>
          <w:rFonts w:eastAsia="TT2626o00"/>
          <w:sz w:val="28"/>
          <w:szCs w:val="28"/>
          <w:lang w:val="uk-UA"/>
        </w:rPr>
        <w:t xml:space="preserve"> </w:t>
      </w:r>
      <w:r w:rsidRPr="0045062A">
        <w:rPr>
          <w:rFonts w:eastAsia="TT2626o00"/>
          <w:sz w:val="28"/>
          <w:szCs w:val="28"/>
          <w:lang w:val="de-DE"/>
        </w:rPr>
        <w:t>ist groß, hell und hat sogar eine</w:t>
      </w:r>
      <w:r w:rsidRPr="0045062A">
        <w:rPr>
          <w:rFonts w:eastAsia="TT2626o00"/>
          <w:sz w:val="28"/>
          <w:szCs w:val="28"/>
          <w:lang w:val="uk-UA"/>
        </w:rPr>
        <w:t xml:space="preserve"> </w:t>
      </w:r>
      <w:r w:rsidRPr="0045062A">
        <w:rPr>
          <w:rFonts w:eastAsia="TT2626o00"/>
          <w:sz w:val="28"/>
          <w:szCs w:val="28"/>
          <w:lang w:val="de-DE"/>
        </w:rPr>
        <w:t>Kochnische. Aber der Kühlschrank</w:t>
      </w:r>
      <w:r w:rsidRPr="0045062A">
        <w:rPr>
          <w:rFonts w:eastAsia="TT2626o00"/>
          <w:sz w:val="28"/>
          <w:szCs w:val="28"/>
          <w:lang w:val="uk-UA"/>
        </w:rPr>
        <w:t xml:space="preserve"> </w:t>
      </w:r>
      <w:r w:rsidRPr="0045062A">
        <w:rPr>
          <w:rFonts w:eastAsia="TT2626o00"/>
          <w:sz w:val="28"/>
          <w:szCs w:val="28"/>
          <w:lang w:val="de-DE"/>
        </w:rPr>
        <w:t>ist noch fast leer. Sonntag mache ich</w:t>
      </w:r>
      <w:r w:rsidRPr="0045062A">
        <w:rPr>
          <w:rFonts w:eastAsia="TT2626o00"/>
          <w:sz w:val="28"/>
          <w:szCs w:val="28"/>
          <w:lang w:val="uk-UA"/>
        </w:rPr>
        <w:t xml:space="preserve"> </w:t>
      </w:r>
      <w:r w:rsidRPr="0045062A">
        <w:rPr>
          <w:rFonts w:eastAsia="TT2626o00"/>
          <w:sz w:val="28"/>
          <w:szCs w:val="28"/>
          <w:lang w:val="de-DE"/>
        </w:rPr>
        <w:t>eine Party und zu mir kommen meine</w:t>
      </w:r>
      <w:r w:rsidRPr="0045062A">
        <w:rPr>
          <w:rFonts w:eastAsia="TT2626o00"/>
          <w:sz w:val="28"/>
          <w:szCs w:val="28"/>
          <w:lang w:val="uk-UA"/>
        </w:rPr>
        <w:t xml:space="preserve"> </w:t>
      </w:r>
      <w:r w:rsidRPr="0045062A">
        <w:rPr>
          <w:rFonts w:eastAsia="TT2626o00"/>
          <w:sz w:val="28"/>
          <w:szCs w:val="28"/>
          <w:lang w:val="de-DE"/>
        </w:rPr>
        <w:t>Freunde.</w:t>
      </w:r>
      <w:r w:rsidRPr="0045062A">
        <w:rPr>
          <w:rFonts w:eastAsia="TT2626o00"/>
          <w:sz w:val="28"/>
          <w:szCs w:val="28"/>
          <w:lang w:val="uk-UA"/>
        </w:rPr>
        <w:t xml:space="preserve"> </w:t>
      </w:r>
      <w:r w:rsidRPr="0045062A">
        <w:rPr>
          <w:rFonts w:eastAsia="TT2626o00"/>
          <w:sz w:val="28"/>
          <w:szCs w:val="28"/>
          <w:lang w:val="de-DE"/>
        </w:rPr>
        <w:t>Bist du auch frei, nicht wahr?</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40o00"/>
          <w:sz w:val="28"/>
          <w:szCs w:val="28"/>
          <w:lang w:val="de-DE"/>
        </w:rPr>
        <w:t>Olga</w:t>
      </w:r>
      <w:r w:rsidRPr="0045062A">
        <w:rPr>
          <w:rFonts w:eastAsia="TT2626o00"/>
          <w:sz w:val="28"/>
          <w:szCs w:val="28"/>
          <w:lang w:val="de-DE"/>
        </w:rPr>
        <w:t xml:space="preserve">: Ja, sicher! Deswegen gehst du einkaufen! Weißt du was? </w:t>
      </w:r>
      <w:proofErr w:type="gramStart"/>
      <w:r w:rsidRPr="0045062A">
        <w:rPr>
          <w:rFonts w:eastAsia="TT2626o00"/>
          <w:sz w:val="28"/>
          <w:szCs w:val="28"/>
          <w:lang w:val="de-DE"/>
        </w:rPr>
        <w:t>Ich  komme</w:t>
      </w:r>
      <w:proofErr w:type="gramEnd"/>
      <w:r w:rsidRPr="0045062A">
        <w:rPr>
          <w:rFonts w:eastAsia="TT2626o00"/>
          <w:sz w:val="28"/>
          <w:szCs w:val="28"/>
          <w:lang w:val="de-DE"/>
        </w:rPr>
        <w:t xml:space="preserve"> mit. Hast du nichts dagegen?</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40o00"/>
          <w:sz w:val="28"/>
          <w:szCs w:val="28"/>
          <w:lang w:val="de-DE"/>
        </w:rPr>
        <w:t>Maria</w:t>
      </w:r>
      <w:r w:rsidRPr="0045062A">
        <w:rPr>
          <w:rFonts w:eastAsia="TT2626o00"/>
          <w:sz w:val="28"/>
          <w:szCs w:val="28"/>
          <w:lang w:val="de-DE"/>
        </w:rPr>
        <w:t>: Gut, gehen wir also!</w:t>
      </w:r>
    </w:p>
    <w:p w:rsidR="00AE060A" w:rsidRPr="0045062A" w:rsidRDefault="00AE060A" w:rsidP="00BC115C">
      <w:pPr>
        <w:pStyle w:val="1"/>
        <w:shd w:val="clear" w:color="auto" w:fill="FFFFFF"/>
        <w:tabs>
          <w:tab w:val="left" w:pos="360"/>
        </w:tabs>
        <w:suppressAutoHyphens/>
        <w:autoSpaceDE w:val="0"/>
        <w:spacing w:line="276" w:lineRule="auto"/>
        <w:ind w:left="1080"/>
        <w:jc w:val="both"/>
        <w:rPr>
          <w:rFonts w:eastAsia="TT2626o00"/>
          <w:sz w:val="28"/>
          <w:szCs w:val="28"/>
          <w:lang w:val="de-DE"/>
        </w:rPr>
      </w:pPr>
    </w:p>
    <w:p w:rsidR="00AE060A" w:rsidRPr="0045062A" w:rsidRDefault="00AE060A" w:rsidP="00BC115C">
      <w:pPr>
        <w:autoSpaceDE w:val="0"/>
        <w:autoSpaceDN w:val="0"/>
        <w:adjustRightInd w:val="0"/>
        <w:spacing w:line="276" w:lineRule="auto"/>
        <w:rPr>
          <w:rFonts w:eastAsia="TT262Eo00"/>
          <w:b/>
          <w:sz w:val="28"/>
          <w:szCs w:val="28"/>
          <w:lang w:val="de-DE"/>
        </w:rPr>
      </w:pPr>
      <w:r w:rsidRPr="0045062A">
        <w:rPr>
          <w:rFonts w:eastAsia="TT262Eo00"/>
          <w:b/>
          <w:sz w:val="28"/>
          <w:szCs w:val="28"/>
          <w:lang w:val="de-DE"/>
        </w:rPr>
        <w:t>Auf dem Markt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noProof/>
          <w:sz w:val="28"/>
          <w:szCs w:val="28"/>
          <w:lang w:eastAsia="ru-RU"/>
        </w:rPr>
        <w:drawing>
          <wp:anchor distT="0" distB="0" distL="114300" distR="114300" simplePos="0" relativeHeight="251662336" behindDoc="1" locked="0" layoutInCell="1" allowOverlap="1">
            <wp:simplePos x="0" y="0"/>
            <wp:positionH relativeFrom="column">
              <wp:posOffset>3463290</wp:posOffset>
            </wp:positionH>
            <wp:positionV relativeFrom="paragraph">
              <wp:posOffset>36830</wp:posOffset>
            </wp:positionV>
            <wp:extent cx="2642235" cy="1236980"/>
            <wp:effectExtent l="19050" t="0" r="5715" b="0"/>
            <wp:wrapTight wrapText="bothSides">
              <wp:wrapPolygon edited="0">
                <wp:start x="-156" y="0"/>
                <wp:lineTo x="-156" y="21290"/>
                <wp:lineTo x="21647" y="21290"/>
                <wp:lineTo x="21647" y="0"/>
                <wp:lineTo x="-156"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642235" cy="1236980"/>
                    </a:xfrm>
                    <a:prstGeom prst="rect">
                      <a:avLst/>
                    </a:prstGeom>
                    <a:noFill/>
                    <a:ln w="9525">
                      <a:noFill/>
                      <a:miter lim="800000"/>
                      <a:headEnd/>
                      <a:tailEnd/>
                    </a:ln>
                  </pic:spPr>
                </pic:pic>
              </a:graphicData>
            </a:graphic>
          </wp:anchor>
        </w:drawing>
      </w:r>
      <w:r w:rsidRPr="0045062A">
        <w:rPr>
          <w:rFonts w:eastAsia="TT2640o00"/>
          <w:sz w:val="28"/>
          <w:szCs w:val="28"/>
          <w:lang w:val="de-DE"/>
        </w:rPr>
        <w:t>Maria</w:t>
      </w:r>
      <w:r w:rsidRPr="0045062A">
        <w:rPr>
          <w:rFonts w:eastAsia="TT2626o00"/>
          <w:sz w:val="28"/>
          <w:szCs w:val="28"/>
          <w:lang w:val="de-DE"/>
        </w:rPr>
        <w:t>: Zuerst kaufe ich Obst. Ich mache einen Obstsalat. Dafür</w:t>
      </w:r>
      <w:r w:rsidRPr="0045062A">
        <w:rPr>
          <w:rFonts w:eastAsia="TT2626o00"/>
          <w:sz w:val="28"/>
          <w:szCs w:val="28"/>
          <w:lang w:val="uk-UA"/>
        </w:rPr>
        <w:t xml:space="preserve"> </w:t>
      </w:r>
      <w:r w:rsidRPr="0045062A">
        <w:rPr>
          <w:rFonts w:eastAsia="TT2626o00"/>
          <w:sz w:val="28"/>
          <w:szCs w:val="28"/>
          <w:lang w:val="de-DE"/>
        </w:rPr>
        <w:t>brauche ich drei Äpfel, zwei Birnen, vier Bananen, 300 Gramm Erdbeeren und zwei Zitronen.</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40o00"/>
          <w:sz w:val="28"/>
          <w:szCs w:val="28"/>
          <w:lang w:val="de-DE"/>
        </w:rPr>
        <w:t>Olga</w:t>
      </w:r>
      <w:r w:rsidRPr="0045062A">
        <w:rPr>
          <w:rFonts w:eastAsia="TT2626o00"/>
          <w:sz w:val="28"/>
          <w:szCs w:val="28"/>
          <w:lang w:val="de-DE"/>
        </w:rPr>
        <w:t>: Prima! Das Obst ist hier besonders billig! Und kaufst du auch Gemüse hier?</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40o00"/>
          <w:sz w:val="28"/>
          <w:szCs w:val="28"/>
          <w:lang w:val="de-DE"/>
        </w:rPr>
        <w:t>Maria</w:t>
      </w:r>
      <w:r w:rsidRPr="0045062A">
        <w:rPr>
          <w:rFonts w:eastAsia="TT2626o00"/>
          <w:sz w:val="28"/>
          <w:szCs w:val="28"/>
          <w:lang w:val="de-DE"/>
        </w:rPr>
        <w:t xml:space="preserve">: Nein, ich brauche kein Gemüse. Ich habe genug zu Hause. Brauchst du auch etwas? </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40o00"/>
          <w:sz w:val="28"/>
          <w:szCs w:val="28"/>
          <w:lang w:val="de-DE"/>
        </w:rPr>
        <w:t>Olga</w:t>
      </w:r>
      <w:r w:rsidRPr="0045062A">
        <w:rPr>
          <w:rFonts w:eastAsia="TT2626o00"/>
          <w:sz w:val="28"/>
          <w:szCs w:val="28"/>
          <w:lang w:val="de-DE"/>
        </w:rPr>
        <w:t>: Nein, ich brauche nichts. Gehen wir jetzt in die Backerei!</w:t>
      </w:r>
    </w:p>
    <w:p w:rsidR="00AE060A" w:rsidRPr="0045062A" w:rsidRDefault="00AE060A" w:rsidP="00BC115C">
      <w:pPr>
        <w:pStyle w:val="1"/>
        <w:shd w:val="clear" w:color="auto" w:fill="FFFFFF"/>
        <w:tabs>
          <w:tab w:val="left" w:pos="360"/>
        </w:tabs>
        <w:suppressAutoHyphens/>
        <w:autoSpaceDE w:val="0"/>
        <w:spacing w:line="276" w:lineRule="auto"/>
        <w:ind w:left="1080"/>
        <w:jc w:val="both"/>
        <w:rPr>
          <w:b/>
          <w:color w:val="000000"/>
          <w:sz w:val="28"/>
          <w:szCs w:val="28"/>
          <w:lang w:val="de-DE"/>
        </w:rPr>
      </w:pPr>
    </w:p>
    <w:p w:rsidR="00AE060A" w:rsidRPr="0045062A" w:rsidRDefault="00AE060A" w:rsidP="00BC115C">
      <w:pPr>
        <w:autoSpaceDE w:val="0"/>
        <w:autoSpaceDN w:val="0"/>
        <w:adjustRightInd w:val="0"/>
        <w:spacing w:line="276" w:lineRule="auto"/>
        <w:rPr>
          <w:rFonts w:eastAsia="TT262Eo00"/>
          <w:b/>
          <w:sz w:val="28"/>
          <w:szCs w:val="28"/>
          <w:lang w:val="de-DE"/>
        </w:rPr>
      </w:pPr>
      <w:r w:rsidRPr="0045062A">
        <w:rPr>
          <w:rFonts w:eastAsia="TT262Eo00"/>
          <w:b/>
          <w:sz w:val="28"/>
          <w:szCs w:val="28"/>
          <w:lang w:val="de-DE"/>
        </w:rPr>
        <w:t>In der Bäckerei-Konditorei</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40o00"/>
          <w:sz w:val="28"/>
          <w:szCs w:val="28"/>
          <w:lang w:val="de-DE"/>
        </w:rPr>
        <w:t>Maria</w:t>
      </w:r>
      <w:r w:rsidRPr="0045062A">
        <w:rPr>
          <w:rFonts w:eastAsia="TT2626o00"/>
          <w:sz w:val="28"/>
          <w:szCs w:val="28"/>
          <w:lang w:val="de-DE"/>
        </w:rPr>
        <w:t>: Guten Tag! Haben Sie eine große Torte für 10 Personen?</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40o00"/>
          <w:sz w:val="28"/>
          <w:szCs w:val="28"/>
          <w:lang w:val="de-DE"/>
        </w:rPr>
        <w:t>Verkäuferin</w:t>
      </w:r>
      <w:r w:rsidRPr="0045062A">
        <w:rPr>
          <w:rFonts w:eastAsia="TT2626o00"/>
          <w:sz w:val="28"/>
          <w:szCs w:val="28"/>
          <w:lang w:val="de-DE"/>
        </w:rPr>
        <w:t>: Ja, die ist hier mit Schokolade und Schlagsahne. Es gibt auch die Mandeltorte. Der Nusskuchen schmeckt auch gut.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40o00"/>
          <w:sz w:val="28"/>
          <w:szCs w:val="28"/>
          <w:lang w:val="de-DE"/>
        </w:rPr>
        <w:t>Maria</w:t>
      </w:r>
      <w:r w:rsidRPr="0045062A">
        <w:rPr>
          <w:rFonts w:eastAsia="TT2626o00"/>
          <w:sz w:val="28"/>
          <w:szCs w:val="28"/>
          <w:lang w:val="de-DE"/>
        </w:rPr>
        <w:t>: Was kosten sie?</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40o00"/>
          <w:sz w:val="28"/>
          <w:szCs w:val="28"/>
          <w:lang w:val="de-DE"/>
        </w:rPr>
        <w:t>Verkäuferin</w:t>
      </w:r>
      <w:r w:rsidRPr="0045062A">
        <w:rPr>
          <w:rFonts w:eastAsia="TT2626o00"/>
          <w:sz w:val="28"/>
          <w:szCs w:val="28"/>
          <w:lang w:val="de-DE"/>
        </w:rPr>
        <w:t>: Die Schokoladen-Sahne Torte kostet 7,5 Euro, die Mandeltorte — 6,8 € und der Nusskuchen — 5 €.</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40o00"/>
          <w:sz w:val="28"/>
          <w:szCs w:val="28"/>
          <w:lang w:val="de-DE"/>
        </w:rPr>
        <w:t>Maria</w:t>
      </w:r>
      <w:r w:rsidRPr="0045062A">
        <w:rPr>
          <w:rFonts w:eastAsia="TT2626o00"/>
          <w:sz w:val="28"/>
          <w:szCs w:val="28"/>
          <w:lang w:val="de-DE"/>
        </w:rPr>
        <w:t>: Gut, ich kaufe die Schokoladen-Sahne Torte. Sie ist nicht so teuer. Und ich brauche noch ein Schwarzbrot.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40o00"/>
          <w:sz w:val="28"/>
          <w:szCs w:val="28"/>
          <w:lang w:val="de-DE"/>
        </w:rPr>
        <w:t>Verkäuferin</w:t>
      </w:r>
      <w:r w:rsidRPr="0045062A">
        <w:rPr>
          <w:rFonts w:eastAsia="TT2626o00"/>
          <w:sz w:val="28"/>
          <w:szCs w:val="28"/>
          <w:lang w:val="de-DE"/>
        </w:rPr>
        <w:t>: Tut mir leid. Wir haben kein Schwarzbrot mehr.</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40o00"/>
          <w:sz w:val="28"/>
          <w:szCs w:val="28"/>
          <w:lang w:val="de-DE"/>
        </w:rPr>
        <w:t>Maria</w:t>
      </w:r>
      <w:r w:rsidRPr="0045062A">
        <w:rPr>
          <w:rFonts w:eastAsia="TT2626o00"/>
          <w:sz w:val="28"/>
          <w:szCs w:val="28"/>
          <w:lang w:val="de-DE"/>
        </w:rPr>
        <w:t>: Dann ein Weißbrot, bitte.</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40o00"/>
          <w:sz w:val="28"/>
          <w:szCs w:val="28"/>
          <w:lang w:val="de-DE"/>
        </w:rPr>
        <w:t>Verkäuferin</w:t>
      </w:r>
      <w:r w:rsidRPr="0045062A">
        <w:rPr>
          <w:rFonts w:eastAsia="TT2626o00"/>
          <w:sz w:val="28"/>
          <w:szCs w:val="28"/>
          <w:lang w:val="de-DE"/>
        </w:rPr>
        <w:t>: Hier ist das Brot. Das macht zusammen 8,3 €.</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40o00"/>
          <w:sz w:val="28"/>
          <w:szCs w:val="28"/>
          <w:lang w:val="de-DE"/>
        </w:rPr>
        <w:t>Maria</w:t>
      </w:r>
      <w:r w:rsidRPr="0045062A">
        <w:rPr>
          <w:rFonts w:eastAsia="TT2626o00"/>
          <w:sz w:val="28"/>
          <w:szCs w:val="28"/>
          <w:lang w:val="de-DE"/>
        </w:rPr>
        <w:t xml:space="preserve">: Hier ist das Geld. Danke, auf Wiedersehen.  </w:t>
      </w:r>
    </w:p>
    <w:p w:rsidR="00AE060A" w:rsidRPr="0045062A" w:rsidRDefault="00AE060A" w:rsidP="00BC115C">
      <w:pPr>
        <w:autoSpaceDE w:val="0"/>
        <w:autoSpaceDN w:val="0"/>
        <w:adjustRightInd w:val="0"/>
        <w:spacing w:line="276" w:lineRule="auto"/>
        <w:rPr>
          <w:rFonts w:eastAsia="TT2626o00"/>
          <w:sz w:val="28"/>
          <w:szCs w:val="28"/>
          <w:lang w:val="de-DE"/>
        </w:rPr>
      </w:pPr>
    </w:p>
    <w:p w:rsidR="00AE060A" w:rsidRPr="0045062A" w:rsidRDefault="00AE060A" w:rsidP="00BC115C">
      <w:pPr>
        <w:autoSpaceDE w:val="0"/>
        <w:autoSpaceDN w:val="0"/>
        <w:adjustRightInd w:val="0"/>
        <w:spacing w:line="276" w:lineRule="auto"/>
        <w:rPr>
          <w:rFonts w:eastAsia="TT262Eo00"/>
          <w:b/>
          <w:sz w:val="28"/>
          <w:szCs w:val="28"/>
          <w:lang w:val="de-DE"/>
        </w:rPr>
      </w:pPr>
      <w:r w:rsidRPr="0045062A">
        <w:rPr>
          <w:rFonts w:eastAsia="TT262Eo00"/>
          <w:b/>
          <w:sz w:val="28"/>
          <w:szCs w:val="28"/>
          <w:lang w:val="de-DE"/>
        </w:rPr>
        <w:t>Im Supermarkt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Maria braucht auch Käse, Schinken, Eier, Getränke u.s.w. Sie geht also zum Supermarkt.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40o00"/>
          <w:sz w:val="28"/>
          <w:szCs w:val="28"/>
          <w:lang w:val="de-DE"/>
        </w:rPr>
        <w:t>Maria</w:t>
      </w:r>
      <w:r w:rsidRPr="0045062A">
        <w:rPr>
          <w:rFonts w:eastAsia="TT2626o00"/>
          <w:sz w:val="28"/>
          <w:szCs w:val="28"/>
          <w:lang w:val="de-DE"/>
        </w:rPr>
        <w:t>: Olga, ich mochte Spagetti für alle kochen und dann essen wir Pizza! Magst du Pizza?</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40o00"/>
          <w:sz w:val="28"/>
          <w:szCs w:val="28"/>
          <w:lang w:val="de-DE"/>
        </w:rPr>
        <w:t>Olga</w:t>
      </w:r>
      <w:r w:rsidRPr="0045062A">
        <w:rPr>
          <w:rFonts w:eastAsia="TT2626o00"/>
          <w:sz w:val="28"/>
          <w:szCs w:val="28"/>
          <w:lang w:val="de-DE"/>
        </w:rPr>
        <w:t>: Ja, sehr. Kaufen wir auch den Rotwein im Supermarkt?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lastRenderedPageBreak/>
        <w:t>Maria: Nein, den Rotwein kaufe ich nicht. Meine Gäste trinken lieber Weißwein. Also, ich brauche 250 Gramm Schinken, ein Pfund Mozzarella, 100 Gramm Pilze, 150 Gramm Artischocken, ein Glas Oliven, drei Pfund Mehl. Wir brauchen noch Getränke: Cola, Apfelsaft, Bier, Mineralwasser und Weißwein.</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40o00"/>
          <w:sz w:val="28"/>
          <w:szCs w:val="28"/>
          <w:lang w:val="de-DE"/>
        </w:rPr>
        <w:t>Olga</w:t>
      </w:r>
      <w:r w:rsidRPr="0045062A">
        <w:rPr>
          <w:rFonts w:eastAsia="TT2626o00"/>
          <w:sz w:val="28"/>
          <w:szCs w:val="28"/>
          <w:lang w:val="de-DE"/>
        </w:rPr>
        <w:t>: Und Sekt?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40o00"/>
          <w:sz w:val="28"/>
          <w:szCs w:val="28"/>
          <w:lang w:val="de-DE"/>
        </w:rPr>
        <w:t>Maria</w:t>
      </w:r>
      <w:r w:rsidRPr="0045062A">
        <w:rPr>
          <w:rFonts w:eastAsia="TT2626o00"/>
          <w:sz w:val="28"/>
          <w:szCs w:val="28"/>
          <w:lang w:val="de-DE"/>
        </w:rPr>
        <w:t>: Nein, nein, keinen Sekt.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40o00"/>
          <w:sz w:val="28"/>
          <w:szCs w:val="28"/>
          <w:lang w:val="de-DE"/>
        </w:rPr>
        <w:t>Olga</w:t>
      </w:r>
      <w:r w:rsidRPr="0045062A">
        <w:rPr>
          <w:rFonts w:eastAsia="TT2626o00"/>
          <w:sz w:val="28"/>
          <w:szCs w:val="28"/>
          <w:lang w:val="de-DE"/>
        </w:rPr>
        <w:t>: Und Tomaten? Brauchst du keine Tomaten?</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40o00"/>
          <w:sz w:val="28"/>
          <w:szCs w:val="28"/>
          <w:lang w:val="de-DE"/>
        </w:rPr>
        <w:t>Maria</w:t>
      </w:r>
      <w:r w:rsidRPr="0045062A">
        <w:rPr>
          <w:rFonts w:eastAsia="TT2626o00"/>
          <w:sz w:val="28"/>
          <w:szCs w:val="28"/>
          <w:lang w:val="de-DE"/>
        </w:rPr>
        <w:t>: Doch, doch. Ich nehme auch Tomaten. Sie gehen zur Kasse und bekommen den Kassenzettel. Alles zusammen macht 45,8 €.</w:t>
      </w:r>
    </w:p>
    <w:p w:rsidR="00AE060A" w:rsidRPr="0045062A" w:rsidRDefault="00AE060A" w:rsidP="00BC115C">
      <w:pPr>
        <w:autoSpaceDE w:val="0"/>
        <w:autoSpaceDN w:val="0"/>
        <w:adjustRightInd w:val="0"/>
        <w:spacing w:line="276" w:lineRule="auto"/>
        <w:rPr>
          <w:rFonts w:eastAsia="TT263Co00"/>
          <w:sz w:val="28"/>
          <w:szCs w:val="28"/>
          <w:lang w:val="de-DE"/>
        </w:rPr>
      </w:pPr>
    </w:p>
    <w:p w:rsidR="00AE060A" w:rsidRPr="0045062A" w:rsidRDefault="00670E32" w:rsidP="00BC115C">
      <w:pPr>
        <w:autoSpaceDE w:val="0"/>
        <w:autoSpaceDN w:val="0"/>
        <w:adjustRightInd w:val="0"/>
        <w:spacing w:line="276" w:lineRule="auto"/>
        <w:rPr>
          <w:rFonts w:eastAsia="TT263Co00"/>
          <w:sz w:val="28"/>
          <w:szCs w:val="28"/>
        </w:rPr>
      </w:pPr>
      <w:r w:rsidRPr="0045062A">
        <w:rPr>
          <w:rFonts w:eastAsia="TT263Co00"/>
          <w:sz w:val="28"/>
          <w:szCs w:val="28"/>
          <w:lang w:val="de-DE"/>
        </w:rPr>
        <w:t>Übung</w:t>
      </w:r>
      <w:r w:rsidR="00C502C5">
        <w:rPr>
          <w:rFonts w:eastAsia="TT263Co00"/>
          <w:sz w:val="28"/>
          <w:szCs w:val="28"/>
          <w:lang w:val="de-DE"/>
        </w:rPr>
        <w:t xml:space="preserve"> </w:t>
      </w:r>
      <w:r w:rsidR="00AE060A" w:rsidRPr="0045062A">
        <w:rPr>
          <w:rFonts w:eastAsia="TT263Co00"/>
          <w:sz w:val="28"/>
          <w:szCs w:val="28"/>
        </w:rPr>
        <w:t xml:space="preserve">1. </w:t>
      </w:r>
      <w:r w:rsidRPr="0045062A">
        <w:rPr>
          <w:rFonts w:eastAsia="TT263Co00"/>
          <w:sz w:val="28"/>
          <w:szCs w:val="28"/>
          <w:lang w:val="de-DE"/>
        </w:rPr>
        <w:t>Beantworten Sie die Fragen</w:t>
      </w:r>
      <w:r w:rsidR="00AE060A" w:rsidRPr="0045062A">
        <w:rPr>
          <w:rFonts w:eastAsia="TT263Co00"/>
          <w:sz w:val="28"/>
          <w:szCs w:val="28"/>
        </w:rPr>
        <w: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1. Hat Maria endlich ein eigenes Zimmer?</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2. Warum geht Maria einkaufen?</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3. Was kauft Maria auf dem Markt?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4. Kauft sie auch Gemüse?</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5. Wen fragt Maria?</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6. Was mochte sie kaufen?</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7. Kauft sie auch ein Schwarzbrot?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rPr>
        <w:t>8. Kauft Maria ein Wei</w:t>
      </w:r>
      <w:r w:rsidRPr="0045062A">
        <w:rPr>
          <w:rFonts w:eastAsia="TT2626o00"/>
          <w:sz w:val="28"/>
          <w:szCs w:val="28"/>
          <w:lang w:val="de-DE"/>
        </w:rPr>
        <w:t>ß</w:t>
      </w:r>
      <w:r w:rsidRPr="0045062A">
        <w:rPr>
          <w:rFonts w:eastAsia="TT2626o00"/>
          <w:sz w:val="28"/>
          <w:szCs w:val="28"/>
        </w:rPr>
        <w:t>brot?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9. Was kaufen Maria und Olga im Supermarkt?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10. Braucht Maria Sekt?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11. Mochte sie eine Dose Kaffee, Fisch, ein Huhn und einen Kopf</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Salat?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12. Braucht sie noch Milch und Zucker?</w:t>
      </w:r>
    </w:p>
    <w:p w:rsidR="00AE060A" w:rsidRPr="0045062A" w:rsidRDefault="00AE060A" w:rsidP="00BC115C">
      <w:pPr>
        <w:autoSpaceDE w:val="0"/>
        <w:autoSpaceDN w:val="0"/>
        <w:adjustRightInd w:val="0"/>
        <w:spacing w:line="276" w:lineRule="auto"/>
        <w:rPr>
          <w:rFonts w:eastAsia="TT262Eo00"/>
          <w:sz w:val="28"/>
          <w:szCs w:val="28"/>
          <w:lang w:val="de-DE"/>
        </w:rPr>
      </w:pPr>
      <w:r w:rsidRPr="0045062A">
        <w:rPr>
          <w:rFonts w:eastAsia="TT262Eo00"/>
          <w:b/>
          <w:noProof/>
          <w:sz w:val="28"/>
          <w:szCs w:val="28"/>
          <w:lang w:eastAsia="ru-RU"/>
        </w:rPr>
        <w:drawing>
          <wp:anchor distT="0" distB="0" distL="114300" distR="114300" simplePos="0" relativeHeight="251663360" behindDoc="1" locked="0" layoutInCell="1" allowOverlap="1">
            <wp:simplePos x="0" y="0"/>
            <wp:positionH relativeFrom="column">
              <wp:posOffset>-274955</wp:posOffset>
            </wp:positionH>
            <wp:positionV relativeFrom="paragraph">
              <wp:posOffset>38735</wp:posOffset>
            </wp:positionV>
            <wp:extent cx="539115" cy="354965"/>
            <wp:effectExtent l="19050" t="0" r="0" b="0"/>
            <wp:wrapTight wrapText="bothSides">
              <wp:wrapPolygon edited="0">
                <wp:start x="-763" y="0"/>
                <wp:lineTo x="-763" y="20866"/>
                <wp:lineTo x="21371" y="20866"/>
                <wp:lineTo x="21371" y="0"/>
                <wp:lineTo x="-763" y="0"/>
              </wp:wrapPolygon>
            </wp:wrapTight>
            <wp:docPr id="4" name="Рисунок 4"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в’язане зображення"/>
                    <pic:cNvPicPr>
                      <a:picLocks noChangeAspect="1" noChangeArrowheads="1"/>
                    </pic:cNvPicPr>
                  </pic:nvPicPr>
                  <pic:blipFill>
                    <a:blip r:embed="rId7" r:link="rId8" cstate="print"/>
                    <a:srcRect/>
                    <a:stretch>
                      <a:fillRect/>
                    </a:stretch>
                  </pic:blipFill>
                  <pic:spPr bwMode="auto">
                    <a:xfrm>
                      <a:off x="0" y="0"/>
                      <a:ext cx="539115" cy="354965"/>
                    </a:xfrm>
                    <a:prstGeom prst="rect">
                      <a:avLst/>
                    </a:prstGeom>
                    <a:noFill/>
                    <a:ln w="9525">
                      <a:noFill/>
                      <a:miter lim="800000"/>
                      <a:headEnd/>
                      <a:tailEnd/>
                    </a:ln>
                  </pic:spPr>
                </pic:pic>
              </a:graphicData>
            </a:graphic>
          </wp:anchor>
        </w:drawing>
      </w:r>
    </w:p>
    <w:p w:rsidR="00AE060A" w:rsidRPr="0045062A" w:rsidRDefault="00AE060A" w:rsidP="00BC115C">
      <w:pPr>
        <w:autoSpaceDE w:val="0"/>
        <w:autoSpaceDN w:val="0"/>
        <w:adjustRightInd w:val="0"/>
        <w:spacing w:line="276" w:lineRule="auto"/>
        <w:rPr>
          <w:rFonts w:eastAsia="TT262Eo00"/>
          <w:b/>
          <w:sz w:val="28"/>
          <w:szCs w:val="28"/>
          <w:lang w:val="de-DE"/>
        </w:rPr>
      </w:pPr>
      <w:r w:rsidRPr="0045062A">
        <w:rPr>
          <w:rFonts w:eastAsia="TT262Eo00"/>
          <w:b/>
          <w:sz w:val="28"/>
          <w:szCs w:val="28"/>
          <w:lang w:val="de-DE"/>
        </w:rPr>
        <w:t>Vokabeln</w:t>
      </w:r>
    </w:p>
    <w:p w:rsidR="00AE060A" w:rsidRPr="0045062A" w:rsidRDefault="00AE060A" w:rsidP="00BC115C">
      <w:pPr>
        <w:autoSpaceDE w:val="0"/>
        <w:autoSpaceDN w:val="0"/>
        <w:adjustRightInd w:val="0"/>
        <w:spacing w:line="276" w:lineRule="auto"/>
        <w:rPr>
          <w:rFonts w:eastAsia="TT2626o00"/>
          <w:sz w:val="28"/>
          <w:szCs w:val="28"/>
          <w:lang w:val="de-DE"/>
        </w:rPr>
      </w:pPr>
      <w:proofErr w:type="gramStart"/>
      <w:r w:rsidRPr="0045062A">
        <w:rPr>
          <w:rFonts w:eastAsia="TT2626o00"/>
          <w:sz w:val="28"/>
          <w:szCs w:val="28"/>
          <w:lang w:val="de-DE"/>
        </w:rPr>
        <w:t>der</w:t>
      </w:r>
      <w:proofErr w:type="gramEnd"/>
      <w:r w:rsidRPr="0045062A">
        <w:rPr>
          <w:rFonts w:eastAsia="TT2626o00"/>
          <w:sz w:val="28"/>
          <w:szCs w:val="28"/>
          <w:lang w:val="de-DE"/>
        </w:rPr>
        <w:t xml:space="preserve"> Kühlschrank, -s, -schränke — </w:t>
      </w:r>
      <w:r w:rsidRPr="0045062A">
        <w:rPr>
          <w:rFonts w:eastAsia="TT2626o00"/>
          <w:sz w:val="28"/>
          <w:szCs w:val="28"/>
        </w:rPr>
        <w:t>холодильник</w:t>
      </w:r>
    </w:p>
    <w:p w:rsidR="00AE060A" w:rsidRPr="0045062A" w:rsidRDefault="00AE060A" w:rsidP="00BC115C">
      <w:pPr>
        <w:autoSpaceDE w:val="0"/>
        <w:autoSpaceDN w:val="0"/>
        <w:adjustRightInd w:val="0"/>
        <w:spacing w:line="276" w:lineRule="auto"/>
        <w:rPr>
          <w:rFonts w:eastAsia="TT2626o00"/>
          <w:sz w:val="28"/>
          <w:szCs w:val="28"/>
          <w:lang w:val="uk-UA"/>
        </w:rPr>
      </w:pPr>
      <w:r w:rsidRPr="0045062A">
        <w:rPr>
          <w:rFonts w:eastAsia="TT2626o00"/>
          <w:sz w:val="28"/>
          <w:szCs w:val="28"/>
          <w:lang w:val="de-DE"/>
        </w:rPr>
        <w:t xml:space="preserve">die Sahne, - — </w:t>
      </w:r>
      <w:r w:rsidRPr="0045062A">
        <w:rPr>
          <w:rFonts w:eastAsia="TT2626o00"/>
          <w:sz w:val="28"/>
          <w:szCs w:val="28"/>
          <w:lang w:val="uk-UA"/>
        </w:rPr>
        <w:t>вершки</w:t>
      </w:r>
    </w:p>
    <w:p w:rsidR="00AE060A" w:rsidRPr="0045062A" w:rsidRDefault="00AE060A" w:rsidP="00BC115C">
      <w:pPr>
        <w:autoSpaceDE w:val="0"/>
        <w:autoSpaceDN w:val="0"/>
        <w:adjustRightInd w:val="0"/>
        <w:spacing w:line="276" w:lineRule="auto"/>
        <w:rPr>
          <w:rFonts w:eastAsia="TT2626o00"/>
          <w:sz w:val="28"/>
          <w:szCs w:val="28"/>
          <w:lang w:val="uk-UA"/>
        </w:rPr>
      </w:pPr>
      <w:proofErr w:type="gramStart"/>
      <w:r w:rsidRPr="0045062A">
        <w:rPr>
          <w:rFonts w:eastAsia="TT2626o00"/>
          <w:sz w:val="28"/>
          <w:szCs w:val="28"/>
          <w:lang w:val="de-DE"/>
        </w:rPr>
        <w:t>die</w:t>
      </w:r>
      <w:proofErr w:type="gramEnd"/>
      <w:r w:rsidRPr="0045062A">
        <w:rPr>
          <w:rFonts w:eastAsia="TT2626o00"/>
          <w:sz w:val="28"/>
          <w:szCs w:val="28"/>
          <w:lang w:val="de-DE"/>
        </w:rPr>
        <w:t xml:space="preserve"> Verkäuferin, -, -en — </w:t>
      </w:r>
      <w:r w:rsidRPr="0045062A">
        <w:rPr>
          <w:rFonts w:eastAsia="TT2626o00"/>
          <w:sz w:val="28"/>
          <w:szCs w:val="28"/>
        </w:rPr>
        <w:t>продав</w:t>
      </w:r>
      <w:r w:rsidRPr="0045062A">
        <w:rPr>
          <w:rFonts w:eastAsia="TT2626o00"/>
          <w:sz w:val="28"/>
          <w:szCs w:val="28"/>
          <w:lang w:val="uk-UA"/>
        </w:rPr>
        <w:t>чиня</w:t>
      </w:r>
    </w:p>
    <w:p w:rsidR="00AE060A" w:rsidRPr="0045062A" w:rsidRDefault="00AE060A" w:rsidP="00BC115C">
      <w:pPr>
        <w:autoSpaceDE w:val="0"/>
        <w:autoSpaceDN w:val="0"/>
        <w:adjustRightInd w:val="0"/>
        <w:spacing w:line="276" w:lineRule="auto"/>
        <w:rPr>
          <w:rFonts w:eastAsia="TT2626o00"/>
          <w:sz w:val="28"/>
          <w:szCs w:val="28"/>
          <w:lang w:val="de-DE"/>
        </w:rPr>
      </w:pPr>
      <w:proofErr w:type="gramStart"/>
      <w:r w:rsidRPr="0045062A">
        <w:rPr>
          <w:rFonts w:eastAsia="TT2626o00"/>
          <w:sz w:val="28"/>
          <w:szCs w:val="28"/>
          <w:lang w:val="de-DE"/>
        </w:rPr>
        <w:t>das</w:t>
      </w:r>
      <w:proofErr w:type="gramEnd"/>
      <w:r w:rsidRPr="0045062A">
        <w:rPr>
          <w:rFonts w:eastAsia="TT2626o00"/>
          <w:sz w:val="28"/>
          <w:szCs w:val="28"/>
          <w:lang w:val="de-DE"/>
        </w:rPr>
        <w:t xml:space="preserve"> Schwarzbrot, -(e)s, -e — </w:t>
      </w:r>
      <w:r w:rsidRPr="0045062A">
        <w:rPr>
          <w:rFonts w:eastAsia="TT2626o00"/>
          <w:sz w:val="28"/>
          <w:szCs w:val="28"/>
          <w:lang w:val="uk-UA"/>
        </w:rPr>
        <w:t>житній</w:t>
      </w:r>
      <w:r w:rsidRPr="0045062A">
        <w:rPr>
          <w:rFonts w:eastAsia="TT2626o00"/>
          <w:sz w:val="28"/>
          <w:szCs w:val="28"/>
          <w:lang w:val="de-DE"/>
        </w:rPr>
        <w:t xml:space="preserve"> </w:t>
      </w:r>
      <w:r w:rsidRPr="0045062A">
        <w:rPr>
          <w:rFonts w:eastAsia="TT2626o00"/>
          <w:sz w:val="28"/>
          <w:szCs w:val="28"/>
        </w:rPr>
        <w:t>хл</w:t>
      </w:r>
      <w:r w:rsidRPr="0045062A">
        <w:rPr>
          <w:rFonts w:eastAsia="TT2626o00"/>
          <w:sz w:val="28"/>
          <w:szCs w:val="28"/>
          <w:lang w:val="uk-UA"/>
        </w:rPr>
        <w:t>і</w:t>
      </w:r>
      <w:r w:rsidRPr="0045062A">
        <w:rPr>
          <w:rFonts w:eastAsia="TT2626o00"/>
          <w:sz w:val="28"/>
          <w:szCs w:val="28"/>
        </w:rPr>
        <w:t>б</w:t>
      </w:r>
    </w:p>
    <w:p w:rsidR="00AE060A" w:rsidRPr="0045062A" w:rsidRDefault="00AE060A" w:rsidP="00BC115C">
      <w:pPr>
        <w:autoSpaceDE w:val="0"/>
        <w:autoSpaceDN w:val="0"/>
        <w:adjustRightInd w:val="0"/>
        <w:spacing w:line="276" w:lineRule="auto"/>
        <w:rPr>
          <w:rFonts w:eastAsia="TT2626o00"/>
          <w:sz w:val="28"/>
          <w:szCs w:val="28"/>
          <w:lang w:val="de-DE"/>
        </w:rPr>
      </w:pPr>
      <w:proofErr w:type="gramStart"/>
      <w:r w:rsidRPr="0045062A">
        <w:rPr>
          <w:rFonts w:eastAsia="TT2626o00"/>
          <w:sz w:val="28"/>
          <w:szCs w:val="28"/>
          <w:lang w:val="de-DE"/>
        </w:rPr>
        <w:t>das</w:t>
      </w:r>
      <w:proofErr w:type="gramEnd"/>
      <w:r w:rsidRPr="0045062A">
        <w:rPr>
          <w:rFonts w:eastAsia="TT2626o00"/>
          <w:sz w:val="28"/>
          <w:szCs w:val="28"/>
          <w:lang w:val="de-DE"/>
        </w:rPr>
        <w:t xml:space="preserve"> Weißbrot, -(e)s, -e — </w:t>
      </w:r>
      <w:r w:rsidRPr="0045062A">
        <w:rPr>
          <w:rFonts w:eastAsia="TT2626o00"/>
          <w:sz w:val="28"/>
          <w:szCs w:val="28"/>
          <w:lang w:val="uk-UA"/>
        </w:rPr>
        <w:t>білий</w:t>
      </w:r>
      <w:r w:rsidRPr="0045062A">
        <w:rPr>
          <w:rFonts w:eastAsia="TT2626o00"/>
          <w:sz w:val="28"/>
          <w:szCs w:val="28"/>
          <w:lang w:val="de-DE"/>
        </w:rPr>
        <w:t xml:space="preserve"> </w:t>
      </w:r>
      <w:r w:rsidRPr="0045062A">
        <w:rPr>
          <w:rFonts w:eastAsia="TT2626o00"/>
          <w:sz w:val="28"/>
          <w:szCs w:val="28"/>
        </w:rPr>
        <w:t>хл</w:t>
      </w:r>
      <w:r w:rsidRPr="0045062A">
        <w:rPr>
          <w:rFonts w:eastAsia="TT2626o00"/>
          <w:sz w:val="28"/>
          <w:szCs w:val="28"/>
          <w:lang w:val="uk-UA"/>
        </w:rPr>
        <w:t>і</w:t>
      </w:r>
      <w:r w:rsidRPr="0045062A">
        <w:rPr>
          <w:rFonts w:eastAsia="TT2626o00"/>
          <w:sz w:val="28"/>
          <w:szCs w:val="28"/>
        </w:rPr>
        <w:t>б</w:t>
      </w:r>
    </w:p>
    <w:p w:rsidR="00AE060A" w:rsidRPr="0045062A" w:rsidRDefault="00AE060A" w:rsidP="00BC115C">
      <w:pPr>
        <w:autoSpaceDE w:val="0"/>
        <w:autoSpaceDN w:val="0"/>
        <w:adjustRightInd w:val="0"/>
        <w:spacing w:line="276" w:lineRule="auto"/>
        <w:rPr>
          <w:rFonts w:eastAsia="TT2626o00"/>
          <w:sz w:val="28"/>
          <w:szCs w:val="28"/>
          <w:lang w:val="uk-UA"/>
        </w:rPr>
      </w:pPr>
      <w:proofErr w:type="gramStart"/>
      <w:r w:rsidRPr="0045062A">
        <w:rPr>
          <w:rFonts w:eastAsia="TT2626o00"/>
          <w:sz w:val="28"/>
          <w:szCs w:val="28"/>
          <w:lang w:val="de-DE"/>
        </w:rPr>
        <w:t>zusammen</w:t>
      </w:r>
      <w:proofErr w:type="gramEnd"/>
      <w:r w:rsidRPr="0045062A">
        <w:rPr>
          <w:rFonts w:eastAsia="TT2626o00"/>
          <w:sz w:val="28"/>
          <w:szCs w:val="28"/>
          <w:lang w:val="de-DE"/>
        </w:rPr>
        <w:t xml:space="preserve"> machen, -te, -t — </w:t>
      </w:r>
      <w:r w:rsidRPr="0045062A">
        <w:rPr>
          <w:rFonts w:eastAsia="TT2626o00"/>
          <w:sz w:val="28"/>
          <w:szCs w:val="28"/>
          <w:lang w:val="uk-UA"/>
        </w:rPr>
        <w:t>складати (становити)</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 xml:space="preserve">der Käse, -s, — </w:t>
      </w:r>
      <w:r w:rsidRPr="0045062A">
        <w:rPr>
          <w:rFonts w:eastAsia="TT2626o00"/>
          <w:sz w:val="28"/>
          <w:szCs w:val="28"/>
        </w:rPr>
        <w:t>с</w:t>
      </w:r>
      <w:r w:rsidRPr="0045062A">
        <w:rPr>
          <w:rFonts w:eastAsia="TT2626o00"/>
          <w:sz w:val="28"/>
          <w:szCs w:val="28"/>
          <w:lang w:val="uk-UA"/>
        </w:rPr>
        <w:t>и</w:t>
      </w:r>
      <w:r w:rsidRPr="0045062A">
        <w:rPr>
          <w:rFonts w:eastAsia="TT2626o00"/>
          <w:sz w:val="28"/>
          <w:szCs w:val="28"/>
        </w:rPr>
        <w:t>р</w:t>
      </w:r>
    </w:p>
    <w:p w:rsidR="00AE060A" w:rsidRPr="0045062A" w:rsidRDefault="00AE060A" w:rsidP="00BC115C">
      <w:pPr>
        <w:autoSpaceDE w:val="0"/>
        <w:autoSpaceDN w:val="0"/>
        <w:adjustRightInd w:val="0"/>
        <w:spacing w:line="276" w:lineRule="auto"/>
        <w:rPr>
          <w:rFonts w:eastAsia="TT2626o00"/>
          <w:sz w:val="28"/>
          <w:szCs w:val="28"/>
          <w:lang w:val="uk-UA"/>
        </w:rPr>
      </w:pPr>
      <w:proofErr w:type="gramStart"/>
      <w:r w:rsidRPr="0045062A">
        <w:rPr>
          <w:rFonts w:eastAsia="TT2626o00"/>
          <w:sz w:val="28"/>
          <w:szCs w:val="28"/>
          <w:lang w:val="de-DE"/>
        </w:rPr>
        <w:t>der</w:t>
      </w:r>
      <w:proofErr w:type="gramEnd"/>
      <w:r w:rsidRPr="0045062A">
        <w:rPr>
          <w:rFonts w:eastAsia="TT2626o00"/>
          <w:sz w:val="28"/>
          <w:szCs w:val="28"/>
          <w:lang w:val="de-DE"/>
        </w:rPr>
        <w:t xml:space="preserve"> Schinken, s — </w:t>
      </w:r>
      <w:r w:rsidRPr="0045062A">
        <w:rPr>
          <w:rFonts w:eastAsia="TT2626o00"/>
          <w:sz w:val="28"/>
          <w:szCs w:val="28"/>
          <w:lang w:val="uk-UA"/>
        </w:rPr>
        <w:t>шинка</w:t>
      </w:r>
    </w:p>
    <w:p w:rsidR="00AE060A" w:rsidRPr="0045062A" w:rsidRDefault="00AE060A" w:rsidP="00BC115C">
      <w:pPr>
        <w:autoSpaceDE w:val="0"/>
        <w:autoSpaceDN w:val="0"/>
        <w:adjustRightInd w:val="0"/>
        <w:spacing w:line="276" w:lineRule="auto"/>
        <w:rPr>
          <w:rFonts w:eastAsia="TT2626o00"/>
          <w:sz w:val="28"/>
          <w:szCs w:val="28"/>
          <w:lang w:val="uk-UA"/>
        </w:rPr>
      </w:pPr>
      <w:proofErr w:type="gramStart"/>
      <w:r w:rsidRPr="0045062A">
        <w:rPr>
          <w:rFonts w:eastAsia="TT2626o00"/>
          <w:sz w:val="28"/>
          <w:szCs w:val="28"/>
          <w:lang w:val="de-DE"/>
        </w:rPr>
        <w:t>das</w:t>
      </w:r>
      <w:proofErr w:type="gramEnd"/>
      <w:r w:rsidRPr="0045062A">
        <w:rPr>
          <w:rFonts w:eastAsia="TT2626o00"/>
          <w:sz w:val="28"/>
          <w:szCs w:val="28"/>
          <w:lang w:val="de-DE"/>
        </w:rPr>
        <w:t xml:space="preserve"> Ei, -s, Eier — </w:t>
      </w:r>
      <w:r w:rsidRPr="0045062A">
        <w:rPr>
          <w:rFonts w:eastAsia="TT2626o00"/>
          <w:sz w:val="28"/>
          <w:szCs w:val="28"/>
        </w:rPr>
        <w:t>яйц</w:t>
      </w:r>
      <w:r w:rsidRPr="0045062A">
        <w:rPr>
          <w:rFonts w:eastAsia="TT2626o00"/>
          <w:sz w:val="28"/>
          <w:szCs w:val="28"/>
          <w:lang w:val="uk-UA"/>
        </w:rPr>
        <w:t>е</w:t>
      </w:r>
    </w:p>
    <w:p w:rsidR="00AE060A" w:rsidRPr="0045062A" w:rsidRDefault="00AE060A" w:rsidP="00BC115C">
      <w:pPr>
        <w:autoSpaceDE w:val="0"/>
        <w:autoSpaceDN w:val="0"/>
        <w:adjustRightInd w:val="0"/>
        <w:spacing w:line="276" w:lineRule="auto"/>
        <w:rPr>
          <w:rFonts w:eastAsia="TT2626o00"/>
          <w:sz w:val="28"/>
          <w:szCs w:val="28"/>
          <w:lang w:val="uk-UA"/>
        </w:rPr>
      </w:pPr>
      <w:proofErr w:type="gramStart"/>
      <w:r w:rsidRPr="0045062A">
        <w:rPr>
          <w:rFonts w:eastAsia="TT2626o00"/>
          <w:sz w:val="28"/>
          <w:szCs w:val="28"/>
          <w:lang w:val="de-DE"/>
        </w:rPr>
        <w:t>das</w:t>
      </w:r>
      <w:proofErr w:type="gramEnd"/>
      <w:r w:rsidRPr="0045062A">
        <w:rPr>
          <w:rFonts w:eastAsia="TT2626o00"/>
          <w:sz w:val="28"/>
          <w:szCs w:val="28"/>
          <w:lang w:val="de-DE"/>
        </w:rPr>
        <w:t xml:space="preserve"> Getränk,-s, die Getränke — </w:t>
      </w:r>
      <w:r w:rsidRPr="0045062A">
        <w:rPr>
          <w:rFonts w:eastAsia="TT2626o00"/>
          <w:sz w:val="28"/>
          <w:szCs w:val="28"/>
        </w:rPr>
        <w:t>нап</w:t>
      </w:r>
      <w:r w:rsidRPr="0045062A">
        <w:rPr>
          <w:rFonts w:eastAsia="TT2626o00"/>
          <w:sz w:val="28"/>
          <w:szCs w:val="28"/>
          <w:lang w:val="uk-UA"/>
        </w:rPr>
        <w:t>ій</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 xml:space="preserve">usw., und so weiter — </w:t>
      </w:r>
      <w:r w:rsidRPr="0045062A">
        <w:rPr>
          <w:rFonts w:eastAsia="TT2626o00"/>
          <w:sz w:val="28"/>
          <w:szCs w:val="28"/>
          <w:lang w:val="uk-UA"/>
        </w:rPr>
        <w:t>тощо; і т.д.</w:t>
      </w:r>
    </w:p>
    <w:p w:rsidR="00AE060A" w:rsidRPr="0045062A" w:rsidRDefault="00AE060A" w:rsidP="00BC115C">
      <w:pPr>
        <w:autoSpaceDE w:val="0"/>
        <w:autoSpaceDN w:val="0"/>
        <w:adjustRightInd w:val="0"/>
        <w:spacing w:line="276" w:lineRule="auto"/>
        <w:rPr>
          <w:rFonts w:eastAsia="TT2626o00"/>
          <w:sz w:val="28"/>
          <w:szCs w:val="28"/>
          <w:lang w:val="de-DE"/>
        </w:rPr>
      </w:pPr>
      <w:proofErr w:type="gramStart"/>
      <w:r w:rsidRPr="0045062A">
        <w:rPr>
          <w:rFonts w:eastAsia="TT2626o00"/>
          <w:sz w:val="28"/>
          <w:szCs w:val="28"/>
          <w:lang w:val="de-DE"/>
        </w:rPr>
        <w:t>das</w:t>
      </w:r>
      <w:proofErr w:type="gramEnd"/>
      <w:r w:rsidRPr="0045062A">
        <w:rPr>
          <w:rFonts w:eastAsia="TT2626o00"/>
          <w:sz w:val="28"/>
          <w:szCs w:val="28"/>
          <w:lang w:val="de-DE"/>
        </w:rPr>
        <w:t xml:space="preserve"> Pfund, -(e)s, -e — </w:t>
      </w:r>
      <w:r w:rsidRPr="0045062A">
        <w:rPr>
          <w:rFonts w:eastAsia="TT2626o00"/>
          <w:sz w:val="28"/>
          <w:szCs w:val="28"/>
        </w:rPr>
        <w:t>фунт</w:t>
      </w:r>
    </w:p>
    <w:p w:rsidR="00AE060A" w:rsidRPr="0045062A" w:rsidRDefault="00AE060A" w:rsidP="00BC115C">
      <w:pPr>
        <w:autoSpaceDE w:val="0"/>
        <w:autoSpaceDN w:val="0"/>
        <w:adjustRightInd w:val="0"/>
        <w:spacing w:line="276" w:lineRule="auto"/>
        <w:rPr>
          <w:rFonts w:eastAsia="TT2626o00"/>
          <w:sz w:val="28"/>
          <w:szCs w:val="28"/>
          <w:lang w:val="de-DE"/>
        </w:rPr>
      </w:pPr>
      <w:proofErr w:type="gramStart"/>
      <w:r w:rsidRPr="0045062A">
        <w:rPr>
          <w:rFonts w:eastAsia="TT2626o00"/>
          <w:sz w:val="28"/>
          <w:szCs w:val="28"/>
          <w:lang w:val="de-DE"/>
        </w:rPr>
        <w:t>der</w:t>
      </w:r>
      <w:proofErr w:type="gramEnd"/>
      <w:r w:rsidRPr="0045062A">
        <w:rPr>
          <w:rFonts w:eastAsia="TT2626o00"/>
          <w:sz w:val="28"/>
          <w:szCs w:val="28"/>
          <w:lang w:val="de-DE"/>
        </w:rPr>
        <w:t xml:space="preserve"> Pilz, -es, -e — </w:t>
      </w:r>
      <w:r w:rsidRPr="0045062A">
        <w:rPr>
          <w:rFonts w:eastAsia="TT2626o00"/>
          <w:sz w:val="28"/>
          <w:szCs w:val="28"/>
        </w:rPr>
        <w:t>гриб</w:t>
      </w:r>
    </w:p>
    <w:p w:rsidR="00AE060A" w:rsidRPr="0045062A" w:rsidRDefault="00AE060A" w:rsidP="00BC115C">
      <w:pPr>
        <w:autoSpaceDE w:val="0"/>
        <w:autoSpaceDN w:val="0"/>
        <w:adjustRightInd w:val="0"/>
        <w:spacing w:line="276" w:lineRule="auto"/>
        <w:rPr>
          <w:rFonts w:eastAsia="TT2626o00"/>
          <w:sz w:val="28"/>
          <w:szCs w:val="28"/>
          <w:lang w:val="de-DE"/>
        </w:rPr>
      </w:pPr>
      <w:proofErr w:type="gramStart"/>
      <w:r w:rsidRPr="0045062A">
        <w:rPr>
          <w:rFonts w:eastAsia="TT2626o00"/>
          <w:sz w:val="28"/>
          <w:szCs w:val="28"/>
          <w:lang w:val="de-DE"/>
        </w:rPr>
        <w:lastRenderedPageBreak/>
        <w:t>das</w:t>
      </w:r>
      <w:proofErr w:type="gramEnd"/>
      <w:r w:rsidRPr="0045062A">
        <w:rPr>
          <w:rFonts w:eastAsia="TT2626o00"/>
          <w:sz w:val="28"/>
          <w:szCs w:val="28"/>
          <w:lang w:val="de-DE"/>
        </w:rPr>
        <w:t xml:space="preserve"> Glas, -es, Glaser — </w:t>
      </w:r>
      <w:r w:rsidRPr="0045062A">
        <w:rPr>
          <w:rFonts w:eastAsia="TT2626o00"/>
          <w:sz w:val="28"/>
          <w:szCs w:val="28"/>
        </w:rPr>
        <w:t>стакан</w:t>
      </w:r>
    </w:p>
    <w:p w:rsidR="00AE060A" w:rsidRPr="0045062A" w:rsidRDefault="00AE060A" w:rsidP="00BC115C">
      <w:pPr>
        <w:autoSpaceDE w:val="0"/>
        <w:autoSpaceDN w:val="0"/>
        <w:adjustRightInd w:val="0"/>
        <w:spacing w:line="276" w:lineRule="auto"/>
        <w:rPr>
          <w:rFonts w:eastAsia="TT2626o00"/>
          <w:sz w:val="28"/>
          <w:szCs w:val="28"/>
          <w:lang w:val="de-DE"/>
        </w:rPr>
      </w:pPr>
      <w:proofErr w:type="gramStart"/>
      <w:r w:rsidRPr="0045062A">
        <w:rPr>
          <w:rFonts w:eastAsia="TT2626o00"/>
          <w:sz w:val="28"/>
          <w:szCs w:val="28"/>
          <w:lang w:val="de-DE"/>
        </w:rPr>
        <w:t>das</w:t>
      </w:r>
      <w:proofErr w:type="gramEnd"/>
      <w:r w:rsidRPr="0045062A">
        <w:rPr>
          <w:rFonts w:eastAsia="TT2626o00"/>
          <w:sz w:val="28"/>
          <w:szCs w:val="28"/>
          <w:lang w:val="de-DE"/>
        </w:rPr>
        <w:t xml:space="preserve"> Mehl, -(e)s, -e — </w:t>
      </w:r>
      <w:r w:rsidRPr="0045062A">
        <w:rPr>
          <w:rFonts w:eastAsia="TT2626o00"/>
          <w:sz w:val="28"/>
          <w:szCs w:val="28"/>
        </w:rPr>
        <w:t>мука</w:t>
      </w:r>
    </w:p>
    <w:p w:rsidR="00AE060A" w:rsidRPr="0045062A" w:rsidRDefault="00AE060A" w:rsidP="00BC115C">
      <w:pPr>
        <w:autoSpaceDE w:val="0"/>
        <w:autoSpaceDN w:val="0"/>
        <w:adjustRightInd w:val="0"/>
        <w:spacing w:line="276" w:lineRule="auto"/>
        <w:rPr>
          <w:rFonts w:eastAsia="TT2626o00"/>
          <w:sz w:val="28"/>
          <w:szCs w:val="28"/>
          <w:lang w:val="de-DE"/>
        </w:rPr>
      </w:pPr>
      <w:proofErr w:type="gramStart"/>
      <w:r w:rsidRPr="0045062A">
        <w:rPr>
          <w:rFonts w:eastAsia="TT2626o00"/>
          <w:sz w:val="28"/>
          <w:szCs w:val="28"/>
          <w:lang w:val="de-DE"/>
        </w:rPr>
        <w:t>der</w:t>
      </w:r>
      <w:proofErr w:type="gramEnd"/>
      <w:r w:rsidRPr="0045062A">
        <w:rPr>
          <w:rFonts w:eastAsia="TT2626o00"/>
          <w:sz w:val="28"/>
          <w:szCs w:val="28"/>
          <w:lang w:val="de-DE"/>
        </w:rPr>
        <w:t xml:space="preserve"> Saft, -(e)s, Safte — </w:t>
      </w:r>
      <w:r w:rsidRPr="0045062A">
        <w:rPr>
          <w:rFonts w:eastAsia="TT2626o00"/>
          <w:sz w:val="28"/>
          <w:szCs w:val="28"/>
        </w:rPr>
        <w:t>с</w:t>
      </w:r>
      <w:r w:rsidRPr="0045062A">
        <w:rPr>
          <w:rFonts w:eastAsia="TT2626o00"/>
          <w:sz w:val="28"/>
          <w:szCs w:val="28"/>
          <w:lang w:val="uk-UA"/>
        </w:rPr>
        <w:t>і</w:t>
      </w:r>
      <w:r w:rsidRPr="0045062A">
        <w:rPr>
          <w:rFonts w:eastAsia="TT2626o00"/>
          <w:sz w:val="28"/>
          <w:szCs w:val="28"/>
        </w:rPr>
        <w:t>к</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 xml:space="preserve">das Mineralwasser, -s, — </w:t>
      </w:r>
      <w:r w:rsidRPr="0045062A">
        <w:rPr>
          <w:rFonts w:eastAsia="TT2626o00"/>
          <w:sz w:val="28"/>
          <w:szCs w:val="28"/>
        </w:rPr>
        <w:t>м</w:t>
      </w:r>
      <w:r w:rsidRPr="0045062A">
        <w:rPr>
          <w:rFonts w:eastAsia="TT2626o00"/>
          <w:sz w:val="28"/>
          <w:szCs w:val="28"/>
          <w:lang w:val="uk-UA"/>
        </w:rPr>
        <w:t>і</w:t>
      </w:r>
      <w:r w:rsidRPr="0045062A">
        <w:rPr>
          <w:rFonts w:eastAsia="TT2626o00"/>
          <w:sz w:val="28"/>
          <w:szCs w:val="28"/>
        </w:rPr>
        <w:t>неральна</w:t>
      </w:r>
      <w:r w:rsidRPr="0045062A">
        <w:rPr>
          <w:rFonts w:eastAsia="TT2626o00"/>
          <w:sz w:val="28"/>
          <w:szCs w:val="28"/>
          <w:lang w:val="de-DE"/>
        </w:rPr>
        <w:t xml:space="preserve"> </w:t>
      </w:r>
      <w:r w:rsidRPr="0045062A">
        <w:rPr>
          <w:rFonts w:eastAsia="TT2626o00"/>
          <w:sz w:val="28"/>
          <w:szCs w:val="28"/>
        </w:rPr>
        <w:t>вода</w:t>
      </w:r>
    </w:p>
    <w:p w:rsidR="00AE060A" w:rsidRPr="0045062A" w:rsidRDefault="00AE060A" w:rsidP="00BC115C">
      <w:pPr>
        <w:autoSpaceDE w:val="0"/>
        <w:autoSpaceDN w:val="0"/>
        <w:adjustRightInd w:val="0"/>
        <w:spacing w:line="276" w:lineRule="auto"/>
        <w:rPr>
          <w:rFonts w:eastAsia="TT2626o00"/>
          <w:sz w:val="28"/>
          <w:szCs w:val="28"/>
          <w:lang w:val="de-DE"/>
        </w:rPr>
      </w:pPr>
      <w:proofErr w:type="gramStart"/>
      <w:r w:rsidRPr="0045062A">
        <w:rPr>
          <w:rFonts w:eastAsia="TT2626o00"/>
          <w:sz w:val="28"/>
          <w:szCs w:val="28"/>
          <w:lang w:val="de-DE"/>
        </w:rPr>
        <w:t>der</w:t>
      </w:r>
      <w:proofErr w:type="gramEnd"/>
      <w:r w:rsidRPr="0045062A">
        <w:rPr>
          <w:rFonts w:eastAsia="TT2626o00"/>
          <w:sz w:val="28"/>
          <w:szCs w:val="28"/>
          <w:lang w:val="de-DE"/>
        </w:rPr>
        <w:t xml:space="preserve"> Weißwein, -(e)s, -e — </w:t>
      </w:r>
      <w:r w:rsidRPr="0045062A">
        <w:rPr>
          <w:rFonts w:eastAsia="TT2626o00"/>
          <w:sz w:val="28"/>
          <w:szCs w:val="28"/>
        </w:rPr>
        <w:t>б</w:t>
      </w:r>
      <w:r w:rsidRPr="0045062A">
        <w:rPr>
          <w:rFonts w:eastAsia="TT2626o00"/>
          <w:sz w:val="28"/>
          <w:szCs w:val="28"/>
          <w:lang w:val="uk-UA"/>
        </w:rPr>
        <w:t>і</w:t>
      </w:r>
      <w:r w:rsidRPr="0045062A">
        <w:rPr>
          <w:rFonts w:eastAsia="TT2626o00"/>
          <w:sz w:val="28"/>
          <w:szCs w:val="28"/>
        </w:rPr>
        <w:t>ле</w:t>
      </w:r>
      <w:r w:rsidRPr="0045062A">
        <w:rPr>
          <w:rFonts w:eastAsia="TT2626o00"/>
          <w:sz w:val="28"/>
          <w:szCs w:val="28"/>
          <w:lang w:val="de-DE"/>
        </w:rPr>
        <w:t xml:space="preserve"> </w:t>
      </w:r>
      <w:r w:rsidRPr="0045062A">
        <w:rPr>
          <w:rFonts w:eastAsia="TT2626o00"/>
          <w:sz w:val="28"/>
          <w:szCs w:val="28"/>
        </w:rPr>
        <w:t>вино</w:t>
      </w:r>
    </w:p>
    <w:p w:rsidR="00AE060A" w:rsidRPr="0045062A" w:rsidRDefault="00AE060A" w:rsidP="00BC115C">
      <w:pPr>
        <w:autoSpaceDE w:val="0"/>
        <w:autoSpaceDN w:val="0"/>
        <w:adjustRightInd w:val="0"/>
        <w:spacing w:line="276" w:lineRule="auto"/>
        <w:rPr>
          <w:rFonts w:eastAsia="TT2626o00"/>
          <w:sz w:val="28"/>
          <w:szCs w:val="28"/>
          <w:lang w:val="de-DE"/>
        </w:rPr>
      </w:pPr>
      <w:proofErr w:type="gramStart"/>
      <w:r w:rsidRPr="0045062A">
        <w:rPr>
          <w:rFonts w:eastAsia="TT2626o00"/>
          <w:sz w:val="28"/>
          <w:szCs w:val="28"/>
          <w:lang w:val="de-DE"/>
        </w:rPr>
        <w:t>der</w:t>
      </w:r>
      <w:proofErr w:type="gramEnd"/>
      <w:r w:rsidRPr="0045062A">
        <w:rPr>
          <w:rFonts w:eastAsia="TT2626o00"/>
          <w:sz w:val="28"/>
          <w:szCs w:val="28"/>
          <w:lang w:val="de-DE"/>
        </w:rPr>
        <w:t xml:space="preserve"> Rotwein, -(e)s, -e — </w:t>
      </w:r>
      <w:r w:rsidRPr="0045062A">
        <w:rPr>
          <w:rFonts w:eastAsia="TT2626o00"/>
          <w:sz w:val="28"/>
          <w:szCs w:val="28"/>
          <w:lang w:val="uk-UA"/>
        </w:rPr>
        <w:t>червоне</w:t>
      </w:r>
      <w:r w:rsidRPr="0045062A">
        <w:rPr>
          <w:rFonts w:eastAsia="TT2626o00"/>
          <w:sz w:val="28"/>
          <w:szCs w:val="28"/>
          <w:lang w:val="de-DE"/>
        </w:rPr>
        <w:t xml:space="preserve"> </w:t>
      </w:r>
      <w:r w:rsidRPr="0045062A">
        <w:rPr>
          <w:rFonts w:eastAsia="TT2626o00"/>
          <w:sz w:val="28"/>
          <w:szCs w:val="28"/>
        </w:rPr>
        <w:t>вино</w:t>
      </w:r>
    </w:p>
    <w:p w:rsidR="00AE060A" w:rsidRPr="0045062A" w:rsidRDefault="00AE060A" w:rsidP="00BC115C">
      <w:pPr>
        <w:autoSpaceDE w:val="0"/>
        <w:autoSpaceDN w:val="0"/>
        <w:adjustRightInd w:val="0"/>
        <w:spacing w:line="276" w:lineRule="auto"/>
        <w:rPr>
          <w:rFonts w:eastAsia="TT2626o00"/>
          <w:sz w:val="28"/>
          <w:szCs w:val="28"/>
          <w:lang w:val="de-DE"/>
        </w:rPr>
      </w:pPr>
      <w:proofErr w:type="gramStart"/>
      <w:r w:rsidRPr="0045062A">
        <w:rPr>
          <w:rFonts w:eastAsia="TT2626o00"/>
          <w:sz w:val="28"/>
          <w:szCs w:val="28"/>
          <w:lang w:val="de-DE"/>
        </w:rPr>
        <w:t>das</w:t>
      </w:r>
      <w:proofErr w:type="gramEnd"/>
      <w:r w:rsidRPr="0045062A">
        <w:rPr>
          <w:rFonts w:eastAsia="TT2626o00"/>
          <w:sz w:val="28"/>
          <w:szCs w:val="28"/>
          <w:lang w:val="de-DE"/>
        </w:rPr>
        <w:t xml:space="preserve"> Bier, -(e)s, -e — </w:t>
      </w:r>
      <w:r w:rsidRPr="0045062A">
        <w:rPr>
          <w:rFonts w:eastAsia="TT2626o00"/>
          <w:sz w:val="28"/>
          <w:szCs w:val="28"/>
        </w:rPr>
        <w:t>пиво</w:t>
      </w:r>
    </w:p>
    <w:p w:rsidR="00AE060A" w:rsidRPr="0045062A" w:rsidRDefault="00AE060A" w:rsidP="00BC115C">
      <w:pPr>
        <w:autoSpaceDE w:val="0"/>
        <w:autoSpaceDN w:val="0"/>
        <w:adjustRightInd w:val="0"/>
        <w:spacing w:line="276" w:lineRule="auto"/>
        <w:rPr>
          <w:rFonts w:eastAsia="TT2626o00"/>
          <w:sz w:val="28"/>
          <w:szCs w:val="28"/>
          <w:lang w:val="uk-UA"/>
        </w:rPr>
      </w:pPr>
      <w:proofErr w:type="gramStart"/>
      <w:r w:rsidRPr="0045062A">
        <w:rPr>
          <w:rFonts w:eastAsia="TT2626o00"/>
          <w:sz w:val="28"/>
          <w:szCs w:val="28"/>
          <w:lang w:val="de-DE"/>
        </w:rPr>
        <w:t>der</w:t>
      </w:r>
      <w:proofErr w:type="gramEnd"/>
      <w:r w:rsidRPr="0045062A">
        <w:rPr>
          <w:rFonts w:eastAsia="TT2626o00"/>
          <w:sz w:val="28"/>
          <w:szCs w:val="28"/>
          <w:lang w:val="de-DE"/>
        </w:rPr>
        <w:t xml:space="preserve"> Sekt, -(e)s, -e — </w:t>
      </w:r>
      <w:r w:rsidRPr="0045062A">
        <w:rPr>
          <w:rFonts w:eastAsia="TT2626o00"/>
          <w:sz w:val="28"/>
          <w:szCs w:val="28"/>
          <w:lang w:val="uk-UA"/>
        </w:rPr>
        <w:t>ігристе вино</w:t>
      </w:r>
    </w:p>
    <w:p w:rsidR="00AE060A" w:rsidRPr="0045062A" w:rsidRDefault="00AE060A" w:rsidP="00BC115C">
      <w:pPr>
        <w:autoSpaceDE w:val="0"/>
        <w:autoSpaceDN w:val="0"/>
        <w:adjustRightInd w:val="0"/>
        <w:spacing w:line="276" w:lineRule="auto"/>
        <w:rPr>
          <w:rFonts w:eastAsia="TT2626o00"/>
          <w:sz w:val="28"/>
          <w:szCs w:val="28"/>
          <w:lang w:val="uk-UA"/>
        </w:rPr>
      </w:pPr>
      <w:proofErr w:type="gramStart"/>
      <w:r w:rsidRPr="0045062A">
        <w:rPr>
          <w:rFonts w:eastAsia="TT2626o00"/>
          <w:sz w:val="28"/>
          <w:szCs w:val="28"/>
          <w:lang w:val="de-DE"/>
        </w:rPr>
        <w:t>der</w:t>
      </w:r>
      <w:proofErr w:type="gramEnd"/>
      <w:r w:rsidRPr="0045062A">
        <w:rPr>
          <w:rFonts w:eastAsia="TT2626o00"/>
          <w:sz w:val="28"/>
          <w:szCs w:val="28"/>
          <w:lang w:val="de-DE"/>
        </w:rPr>
        <w:t xml:space="preserve"> Kaffee, -s, -s — </w:t>
      </w:r>
      <w:r w:rsidRPr="0045062A">
        <w:rPr>
          <w:rFonts w:eastAsia="TT2626o00"/>
          <w:sz w:val="28"/>
          <w:szCs w:val="28"/>
          <w:lang w:val="uk-UA"/>
        </w:rPr>
        <w:t>кава</w:t>
      </w:r>
    </w:p>
    <w:p w:rsidR="00AE060A" w:rsidRPr="0045062A" w:rsidRDefault="00AE060A" w:rsidP="00BC115C">
      <w:pPr>
        <w:autoSpaceDE w:val="0"/>
        <w:autoSpaceDN w:val="0"/>
        <w:adjustRightInd w:val="0"/>
        <w:spacing w:line="276" w:lineRule="auto"/>
        <w:rPr>
          <w:rFonts w:eastAsia="TT2626o00"/>
          <w:sz w:val="28"/>
          <w:szCs w:val="28"/>
          <w:lang w:val="de-DE"/>
        </w:rPr>
      </w:pPr>
      <w:proofErr w:type="gramStart"/>
      <w:r w:rsidRPr="0045062A">
        <w:rPr>
          <w:rFonts w:eastAsia="TT2626o00"/>
          <w:sz w:val="28"/>
          <w:szCs w:val="28"/>
          <w:lang w:val="de-DE"/>
        </w:rPr>
        <w:t>der</w:t>
      </w:r>
      <w:proofErr w:type="gramEnd"/>
      <w:r w:rsidRPr="0045062A">
        <w:rPr>
          <w:rFonts w:eastAsia="TT2626o00"/>
          <w:sz w:val="28"/>
          <w:szCs w:val="28"/>
          <w:lang w:val="de-DE"/>
        </w:rPr>
        <w:t xml:space="preserve"> Fisch, -s, -e — </w:t>
      </w:r>
      <w:r w:rsidRPr="0045062A">
        <w:rPr>
          <w:rFonts w:eastAsia="TT2626o00"/>
          <w:sz w:val="28"/>
          <w:szCs w:val="28"/>
        </w:rPr>
        <w:t>р</w:t>
      </w:r>
      <w:r w:rsidRPr="0045062A">
        <w:rPr>
          <w:rFonts w:eastAsia="TT2626o00"/>
          <w:sz w:val="28"/>
          <w:szCs w:val="28"/>
          <w:lang w:val="uk-UA"/>
        </w:rPr>
        <w:t>и</w:t>
      </w:r>
      <w:r w:rsidRPr="0045062A">
        <w:rPr>
          <w:rFonts w:eastAsia="TT2626o00"/>
          <w:sz w:val="28"/>
          <w:szCs w:val="28"/>
        </w:rPr>
        <w:t>ба</w:t>
      </w:r>
    </w:p>
    <w:p w:rsidR="00AE060A" w:rsidRPr="0045062A" w:rsidRDefault="00AE060A" w:rsidP="00BC115C">
      <w:pPr>
        <w:autoSpaceDE w:val="0"/>
        <w:autoSpaceDN w:val="0"/>
        <w:adjustRightInd w:val="0"/>
        <w:spacing w:line="276" w:lineRule="auto"/>
        <w:rPr>
          <w:rFonts w:eastAsia="TT2626o00"/>
          <w:sz w:val="28"/>
          <w:szCs w:val="28"/>
          <w:lang w:val="uk-UA"/>
        </w:rPr>
      </w:pPr>
      <w:proofErr w:type="gramStart"/>
      <w:r w:rsidRPr="0045062A">
        <w:rPr>
          <w:rFonts w:eastAsia="TT2626o00"/>
          <w:sz w:val="28"/>
          <w:szCs w:val="28"/>
          <w:lang w:val="de-DE"/>
        </w:rPr>
        <w:t>das</w:t>
      </w:r>
      <w:proofErr w:type="gramEnd"/>
      <w:r w:rsidRPr="0045062A">
        <w:rPr>
          <w:rFonts w:eastAsia="TT2626o00"/>
          <w:sz w:val="28"/>
          <w:szCs w:val="28"/>
          <w:lang w:val="de-DE"/>
        </w:rPr>
        <w:t xml:space="preserve"> Huhn, -(e)s, Hühner — </w:t>
      </w:r>
      <w:r w:rsidRPr="0045062A">
        <w:rPr>
          <w:rFonts w:eastAsia="TT2626o00"/>
          <w:sz w:val="28"/>
          <w:szCs w:val="28"/>
        </w:rPr>
        <w:t>кур</w:t>
      </w:r>
      <w:r w:rsidRPr="0045062A">
        <w:rPr>
          <w:rFonts w:eastAsia="TT2626o00"/>
          <w:sz w:val="28"/>
          <w:szCs w:val="28"/>
          <w:lang w:val="uk-UA"/>
        </w:rPr>
        <w:t>ятина</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 xml:space="preserve">die Dose, -, -n — </w:t>
      </w:r>
      <w:r w:rsidRPr="0045062A">
        <w:rPr>
          <w:rFonts w:eastAsia="TT2626o00"/>
          <w:sz w:val="28"/>
          <w:szCs w:val="28"/>
          <w:lang w:val="uk-UA"/>
        </w:rPr>
        <w:t>тара</w:t>
      </w:r>
      <w:r w:rsidRPr="0045062A">
        <w:rPr>
          <w:rFonts w:eastAsia="TT2626o00"/>
          <w:sz w:val="28"/>
          <w:szCs w:val="28"/>
          <w:lang w:val="de-DE"/>
        </w:rPr>
        <w:t xml:space="preserve"> (</w:t>
      </w:r>
      <w:r w:rsidRPr="0045062A">
        <w:rPr>
          <w:rFonts w:eastAsia="TT2626o00"/>
          <w:sz w:val="28"/>
          <w:szCs w:val="28"/>
          <w:lang w:val="uk-UA"/>
        </w:rPr>
        <w:t>залізна</w:t>
      </w:r>
      <w:r w:rsidRPr="0045062A">
        <w:rPr>
          <w:rFonts w:eastAsia="TT2626o00"/>
          <w:sz w:val="28"/>
          <w:szCs w:val="28"/>
          <w:lang w:val="de-DE"/>
        </w:rPr>
        <w:t>)</w:t>
      </w:r>
    </w:p>
    <w:p w:rsidR="00AE060A" w:rsidRPr="0045062A" w:rsidRDefault="00AE060A" w:rsidP="00BC115C">
      <w:pPr>
        <w:autoSpaceDE w:val="0"/>
        <w:autoSpaceDN w:val="0"/>
        <w:adjustRightInd w:val="0"/>
        <w:spacing w:line="276" w:lineRule="auto"/>
        <w:rPr>
          <w:rFonts w:eastAsia="TT2626o00"/>
          <w:sz w:val="28"/>
          <w:szCs w:val="28"/>
          <w:lang w:val="de-DE"/>
        </w:rPr>
      </w:pPr>
      <w:proofErr w:type="gramStart"/>
      <w:r w:rsidRPr="0045062A">
        <w:rPr>
          <w:rFonts w:eastAsia="TT2626o00"/>
          <w:sz w:val="28"/>
          <w:szCs w:val="28"/>
          <w:lang w:val="de-DE"/>
        </w:rPr>
        <w:t>die</w:t>
      </w:r>
      <w:proofErr w:type="gramEnd"/>
      <w:r w:rsidRPr="0045062A">
        <w:rPr>
          <w:rFonts w:eastAsia="TT2626o00"/>
          <w:sz w:val="28"/>
          <w:szCs w:val="28"/>
          <w:lang w:val="de-DE"/>
        </w:rPr>
        <w:t xml:space="preserve"> Milch — </w:t>
      </w:r>
      <w:r w:rsidRPr="0045062A">
        <w:rPr>
          <w:rFonts w:eastAsia="TT2626o00"/>
          <w:sz w:val="28"/>
          <w:szCs w:val="28"/>
        </w:rPr>
        <w:t>молоко</w:t>
      </w:r>
    </w:p>
    <w:p w:rsidR="00AE060A" w:rsidRPr="0045062A" w:rsidRDefault="00AE060A" w:rsidP="00BC115C">
      <w:pPr>
        <w:autoSpaceDE w:val="0"/>
        <w:autoSpaceDN w:val="0"/>
        <w:adjustRightInd w:val="0"/>
        <w:spacing w:line="276" w:lineRule="auto"/>
        <w:rPr>
          <w:rFonts w:eastAsia="TT2626o00"/>
          <w:sz w:val="28"/>
          <w:szCs w:val="28"/>
          <w:lang w:val="uk-UA"/>
        </w:rPr>
      </w:pPr>
      <w:proofErr w:type="gramStart"/>
      <w:r w:rsidRPr="0045062A">
        <w:rPr>
          <w:rFonts w:eastAsia="TT2626o00"/>
          <w:sz w:val="28"/>
          <w:szCs w:val="28"/>
          <w:lang w:val="de-DE"/>
        </w:rPr>
        <w:t>der</w:t>
      </w:r>
      <w:proofErr w:type="gramEnd"/>
      <w:r w:rsidRPr="0045062A">
        <w:rPr>
          <w:rFonts w:eastAsia="TT2626o00"/>
          <w:sz w:val="28"/>
          <w:szCs w:val="28"/>
          <w:lang w:val="de-DE"/>
        </w:rPr>
        <w:t xml:space="preserve"> Zucker, -(e)s — </w:t>
      </w:r>
      <w:r w:rsidRPr="0045062A">
        <w:rPr>
          <w:rFonts w:eastAsia="TT2626o00"/>
          <w:sz w:val="28"/>
          <w:szCs w:val="28"/>
          <w:lang w:val="uk-UA"/>
        </w:rPr>
        <w:t>цукор</w:t>
      </w:r>
    </w:p>
    <w:p w:rsidR="00AE060A" w:rsidRPr="0045062A" w:rsidRDefault="00AE060A" w:rsidP="00BC115C">
      <w:pPr>
        <w:autoSpaceDE w:val="0"/>
        <w:autoSpaceDN w:val="0"/>
        <w:adjustRightInd w:val="0"/>
        <w:spacing w:line="276" w:lineRule="auto"/>
        <w:rPr>
          <w:rFonts w:eastAsia="TT2626o00"/>
          <w:sz w:val="28"/>
          <w:szCs w:val="28"/>
          <w:lang w:val="uk-UA"/>
        </w:rPr>
      </w:pPr>
      <w:proofErr w:type="gramStart"/>
      <w:r w:rsidRPr="0045062A">
        <w:rPr>
          <w:rFonts w:eastAsia="TT2626o00"/>
          <w:sz w:val="28"/>
          <w:szCs w:val="28"/>
          <w:lang w:val="de-DE"/>
        </w:rPr>
        <w:t>das</w:t>
      </w:r>
      <w:proofErr w:type="gramEnd"/>
      <w:r w:rsidRPr="0045062A">
        <w:rPr>
          <w:rFonts w:eastAsia="TT2626o00"/>
          <w:sz w:val="28"/>
          <w:szCs w:val="28"/>
          <w:lang w:val="de-DE"/>
        </w:rPr>
        <w:t xml:space="preserve"> Obst, -(e)s — </w:t>
      </w:r>
      <w:r w:rsidRPr="0045062A">
        <w:rPr>
          <w:rFonts w:eastAsia="TT2626o00"/>
          <w:sz w:val="28"/>
          <w:szCs w:val="28"/>
        </w:rPr>
        <w:t>фрукт</w:t>
      </w:r>
      <w:r w:rsidRPr="0045062A">
        <w:rPr>
          <w:rFonts w:eastAsia="TT2626o00"/>
          <w:sz w:val="28"/>
          <w:szCs w:val="28"/>
          <w:lang w:val="uk-UA"/>
        </w:rPr>
        <w:t>и</w:t>
      </w:r>
    </w:p>
    <w:p w:rsidR="00AE060A" w:rsidRPr="0045062A" w:rsidRDefault="00AE060A" w:rsidP="00BC115C">
      <w:pPr>
        <w:autoSpaceDE w:val="0"/>
        <w:autoSpaceDN w:val="0"/>
        <w:adjustRightInd w:val="0"/>
        <w:spacing w:line="276" w:lineRule="auto"/>
        <w:rPr>
          <w:rFonts w:eastAsia="TT2626o00"/>
          <w:sz w:val="28"/>
          <w:szCs w:val="28"/>
          <w:lang w:val="uk-UA"/>
        </w:rPr>
      </w:pPr>
      <w:proofErr w:type="gramStart"/>
      <w:r w:rsidRPr="0045062A">
        <w:rPr>
          <w:rFonts w:eastAsia="TT2626o00"/>
          <w:sz w:val="28"/>
          <w:szCs w:val="28"/>
          <w:lang w:val="de-DE"/>
        </w:rPr>
        <w:t>das</w:t>
      </w:r>
      <w:proofErr w:type="gramEnd"/>
      <w:r w:rsidRPr="0045062A">
        <w:rPr>
          <w:rFonts w:eastAsia="TT2626o00"/>
          <w:sz w:val="28"/>
          <w:szCs w:val="28"/>
          <w:lang w:val="de-DE"/>
        </w:rPr>
        <w:t xml:space="preserve"> Gemüse, -s — </w:t>
      </w:r>
      <w:r w:rsidRPr="0045062A">
        <w:rPr>
          <w:rFonts w:eastAsia="TT2626o00"/>
          <w:sz w:val="28"/>
          <w:szCs w:val="28"/>
        </w:rPr>
        <w:t>ово</w:t>
      </w:r>
      <w:r w:rsidRPr="0045062A">
        <w:rPr>
          <w:rFonts w:eastAsia="TT2626o00"/>
          <w:sz w:val="28"/>
          <w:szCs w:val="28"/>
          <w:lang w:val="uk-UA"/>
        </w:rPr>
        <w:t>чі</w:t>
      </w:r>
    </w:p>
    <w:p w:rsidR="00AE060A" w:rsidRPr="0045062A" w:rsidRDefault="00AE060A" w:rsidP="00BC115C">
      <w:pPr>
        <w:autoSpaceDE w:val="0"/>
        <w:autoSpaceDN w:val="0"/>
        <w:adjustRightInd w:val="0"/>
        <w:spacing w:line="276" w:lineRule="auto"/>
        <w:rPr>
          <w:rFonts w:eastAsia="TT2626o00"/>
          <w:sz w:val="28"/>
          <w:szCs w:val="28"/>
          <w:lang w:val="de-DE"/>
        </w:rPr>
      </w:pPr>
      <w:proofErr w:type="gramStart"/>
      <w:r w:rsidRPr="0045062A">
        <w:rPr>
          <w:rFonts w:eastAsia="TT2626o00"/>
          <w:sz w:val="28"/>
          <w:szCs w:val="28"/>
          <w:lang w:val="de-DE"/>
        </w:rPr>
        <w:t>schmecken</w:t>
      </w:r>
      <w:proofErr w:type="gramEnd"/>
      <w:r w:rsidRPr="0045062A">
        <w:rPr>
          <w:rFonts w:eastAsia="TT2626o00"/>
          <w:sz w:val="28"/>
          <w:szCs w:val="28"/>
          <w:lang w:val="de-DE"/>
        </w:rPr>
        <w:t xml:space="preserve">, -te, -t — </w:t>
      </w:r>
      <w:r w:rsidRPr="0045062A">
        <w:rPr>
          <w:rFonts w:eastAsia="TT2626o00"/>
          <w:sz w:val="28"/>
          <w:szCs w:val="28"/>
          <w:lang w:val="uk-UA"/>
        </w:rPr>
        <w:t>подобається</w:t>
      </w:r>
      <w:r w:rsidRPr="0045062A">
        <w:rPr>
          <w:rFonts w:eastAsia="TT2626o00"/>
          <w:sz w:val="28"/>
          <w:szCs w:val="28"/>
          <w:lang w:val="de-DE"/>
        </w:rPr>
        <w:t xml:space="preserve"> (</w:t>
      </w:r>
      <w:r w:rsidRPr="0045062A">
        <w:rPr>
          <w:rFonts w:eastAsia="TT2626o00"/>
          <w:sz w:val="28"/>
          <w:szCs w:val="28"/>
          <w:lang w:val="uk-UA"/>
        </w:rPr>
        <w:t>про їжу</w:t>
      </w:r>
      <w:r w:rsidRPr="0045062A">
        <w:rPr>
          <w:rFonts w:eastAsia="TT2626o00"/>
          <w:sz w:val="28"/>
          <w:szCs w:val="28"/>
          <w:lang w:val="de-DE"/>
        </w:rPr>
        <w:t>)</w:t>
      </w:r>
    </w:p>
    <w:p w:rsidR="00AE060A" w:rsidRPr="0045062A" w:rsidRDefault="00AE060A" w:rsidP="00BC115C">
      <w:pPr>
        <w:autoSpaceDE w:val="0"/>
        <w:autoSpaceDN w:val="0"/>
        <w:adjustRightInd w:val="0"/>
        <w:spacing w:line="276" w:lineRule="auto"/>
        <w:rPr>
          <w:rFonts w:eastAsia="TT2626o00"/>
          <w:sz w:val="28"/>
          <w:szCs w:val="28"/>
          <w:lang w:val="de-DE"/>
        </w:rPr>
      </w:pPr>
    </w:p>
    <w:p w:rsidR="00AE060A" w:rsidRPr="005133C2" w:rsidRDefault="00670E32" w:rsidP="00BC115C">
      <w:pPr>
        <w:autoSpaceDE w:val="0"/>
        <w:autoSpaceDN w:val="0"/>
        <w:adjustRightInd w:val="0"/>
        <w:spacing w:line="276" w:lineRule="auto"/>
        <w:rPr>
          <w:rFonts w:eastAsia="TT263Co00"/>
          <w:b/>
          <w:sz w:val="28"/>
          <w:szCs w:val="28"/>
          <w:lang w:val="de-DE"/>
        </w:rPr>
      </w:pPr>
      <w:r w:rsidRPr="005133C2">
        <w:rPr>
          <w:rFonts w:eastAsia="TT263Co00"/>
          <w:b/>
          <w:sz w:val="28"/>
          <w:szCs w:val="28"/>
          <w:lang w:val="de-DE"/>
        </w:rPr>
        <w:t>Übung</w:t>
      </w:r>
      <w:r w:rsidR="00AE060A" w:rsidRPr="005133C2">
        <w:rPr>
          <w:rFonts w:eastAsia="TT263Co00"/>
          <w:b/>
          <w:sz w:val="28"/>
          <w:szCs w:val="28"/>
          <w:lang w:val="de-DE"/>
        </w:rPr>
        <w:t xml:space="preserve"> 2.</w:t>
      </w:r>
      <w:r w:rsidR="00AE060A" w:rsidRPr="005133C2">
        <w:rPr>
          <w:rFonts w:eastAsia="TT263Co00"/>
          <w:b/>
          <w:sz w:val="28"/>
          <w:szCs w:val="28"/>
          <w:lang w:val="uk-UA"/>
        </w:rPr>
        <w:t xml:space="preserve"> </w:t>
      </w:r>
      <w:r w:rsidR="00AE060A" w:rsidRPr="005133C2">
        <w:rPr>
          <w:rFonts w:eastAsia="TT263Co00"/>
          <w:b/>
          <w:i/>
          <w:sz w:val="28"/>
          <w:szCs w:val="28"/>
          <w:lang w:val="de-DE"/>
        </w:rPr>
        <w:t>Richtig</w:t>
      </w:r>
      <w:r w:rsidR="00AE060A" w:rsidRPr="005133C2">
        <w:rPr>
          <w:rFonts w:eastAsia="TT263Co00"/>
          <w:b/>
          <w:sz w:val="28"/>
          <w:szCs w:val="28"/>
          <w:lang w:val="de-DE"/>
        </w:rPr>
        <w:t xml:space="preserve"> (r), </w:t>
      </w:r>
      <w:r w:rsidR="00AE060A" w:rsidRPr="005133C2">
        <w:rPr>
          <w:rFonts w:eastAsia="TT263Co00"/>
          <w:b/>
          <w:i/>
          <w:sz w:val="28"/>
          <w:szCs w:val="28"/>
          <w:lang w:val="de-DE"/>
        </w:rPr>
        <w:t>falsch</w:t>
      </w:r>
      <w:r w:rsidR="00AE060A" w:rsidRPr="005133C2">
        <w:rPr>
          <w:rFonts w:eastAsia="TT263Co00"/>
          <w:b/>
          <w:sz w:val="28"/>
          <w:szCs w:val="28"/>
          <w:lang w:val="de-DE"/>
        </w:rPr>
        <w:t xml:space="preserve"> (f) </w:t>
      </w:r>
      <w:r w:rsidRPr="005133C2">
        <w:rPr>
          <w:rFonts w:eastAsia="TT263Co00"/>
          <w:b/>
          <w:sz w:val="28"/>
          <w:szCs w:val="28"/>
          <w:lang w:val="de-DE"/>
        </w:rPr>
        <w:t>oder</w:t>
      </w:r>
      <w:r w:rsidR="00AE060A" w:rsidRPr="005133C2">
        <w:rPr>
          <w:rFonts w:eastAsia="TT263Co00"/>
          <w:b/>
          <w:sz w:val="28"/>
          <w:szCs w:val="28"/>
          <w:lang w:val="de-DE"/>
        </w:rPr>
        <w:t xml:space="preserve"> </w:t>
      </w:r>
      <w:r w:rsidR="00AE060A" w:rsidRPr="005133C2">
        <w:rPr>
          <w:rFonts w:eastAsia="TT263Co00"/>
          <w:b/>
          <w:i/>
          <w:sz w:val="28"/>
          <w:szCs w:val="28"/>
          <w:lang w:val="de-DE"/>
        </w:rPr>
        <w:t>ich weiß nicht</w:t>
      </w:r>
      <w:r w:rsidR="00AE060A" w:rsidRPr="005133C2">
        <w:rPr>
          <w:rFonts w:eastAsia="TT263Co00"/>
          <w:b/>
          <w:sz w:val="28"/>
          <w:szCs w:val="28"/>
          <w:lang w:val="de-DE"/>
        </w:rPr>
        <w:t xml:space="preserve"> (?)</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1. Maria geht ins Theater.</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2. Olga mochte eine Party geben.</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3. Maria geht einkaufen.</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4. Auf dem Markt kauft Maria Obst und Gemüse.</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5. Olga kauft nichts auf dem Markt.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6. Maria kauft keinen Nusskuchen.</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7. Olga mochte ein Schwarzbrot.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8. Maria mochte ein Weißbrot, aber sie kauft ein Schwarzbrot.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9. Brot und Torte kosten 72,30 Euro.</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10. Die Freundinnen gehen dann zum Supermarkt.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11. Hier mochte Maria viel kaufen.</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12. Sie mochte Huhn und Fisch für alle kochen.</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13. Olga mag Pizza.</w:t>
      </w:r>
    </w:p>
    <w:p w:rsidR="00AE060A" w:rsidRPr="0045062A" w:rsidRDefault="00AE060A" w:rsidP="00BC115C">
      <w:pPr>
        <w:autoSpaceDE w:val="0"/>
        <w:autoSpaceDN w:val="0"/>
        <w:adjustRightInd w:val="0"/>
        <w:spacing w:line="276" w:lineRule="auto"/>
        <w:rPr>
          <w:rFonts w:eastAsia="TT2626o00"/>
          <w:sz w:val="28"/>
          <w:szCs w:val="28"/>
          <w:lang w:val="uk-UA"/>
        </w:rPr>
      </w:pPr>
      <w:r w:rsidRPr="0045062A">
        <w:rPr>
          <w:rFonts w:eastAsia="TT2626o00"/>
          <w:sz w:val="28"/>
          <w:szCs w:val="28"/>
          <w:lang w:val="de-DE"/>
        </w:rPr>
        <w:t>14. Sie brauchen keine Getränke.</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15. Maria mag kein Fleisch.</w:t>
      </w:r>
    </w:p>
    <w:p w:rsidR="00AE060A" w:rsidRPr="0045062A" w:rsidRDefault="00AE060A" w:rsidP="00BC115C">
      <w:pPr>
        <w:autoSpaceDE w:val="0"/>
        <w:autoSpaceDN w:val="0"/>
        <w:adjustRightInd w:val="0"/>
        <w:spacing w:line="276" w:lineRule="auto"/>
        <w:rPr>
          <w:rFonts w:eastAsia="TT263Co00"/>
          <w:sz w:val="28"/>
          <w:szCs w:val="28"/>
          <w:lang w:val="uk-UA"/>
        </w:rPr>
      </w:pPr>
    </w:p>
    <w:p w:rsidR="00AE060A" w:rsidRPr="005133C2" w:rsidRDefault="00670E32" w:rsidP="00BC115C">
      <w:pPr>
        <w:autoSpaceDE w:val="0"/>
        <w:autoSpaceDN w:val="0"/>
        <w:adjustRightInd w:val="0"/>
        <w:spacing w:line="276" w:lineRule="auto"/>
        <w:rPr>
          <w:rFonts w:eastAsia="TT263Co00"/>
          <w:b/>
          <w:sz w:val="28"/>
          <w:szCs w:val="28"/>
        </w:rPr>
      </w:pPr>
      <w:r w:rsidRPr="005133C2">
        <w:rPr>
          <w:rFonts w:eastAsia="TT263Co00"/>
          <w:b/>
          <w:sz w:val="28"/>
          <w:szCs w:val="28"/>
          <w:lang w:val="de-DE"/>
        </w:rPr>
        <w:t>Übung</w:t>
      </w:r>
      <w:r w:rsidRPr="005133C2">
        <w:rPr>
          <w:rFonts w:eastAsia="TT263Co00"/>
          <w:b/>
          <w:sz w:val="28"/>
          <w:szCs w:val="28"/>
        </w:rPr>
        <w:t xml:space="preserve"> </w:t>
      </w:r>
      <w:r w:rsidR="00AE060A" w:rsidRPr="005133C2">
        <w:rPr>
          <w:rFonts w:eastAsia="TT263Co00"/>
          <w:b/>
          <w:sz w:val="28"/>
          <w:szCs w:val="28"/>
        </w:rPr>
        <w:t>3.</w:t>
      </w:r>
      <w:r w:rsidR="00AE060A" w:rsidRPr="005133C2">
        <w:rPr>
          <w:rFonts w:eastAsia="TT263Co00"/>
          <w:b/>
          <w:sz w:val="28"/>
          <w:szCs w:val="28"/>
          <w:lang w:val="uk-UA"/>
        </w:rPr>
        <w:t xml:space="preserve"> </w:t>
      </w:r>
      <w:r w:rsidRPr="005133C2">
        <w:rPr>
          <w:rFonts w:eastAsia="TT263Co00"/>
          <w:b/>
          <w:sz w:val="28"/>
          <w:szCs w:val="28"/>
          <w:lang w:val="de-DE"/>
        </w:rPr>
        <w:t>Bilden Sie die Sätze mit</w:t>
      </w:r>
      <w:r w:rsidR="00AE060A" w:rsidRPr="005133C2">
        <w:rPr>
          <w:rFonts w:eastAsia="TT263Co00"/>
          <w:b/>
          <w:sz w:val="28"/>
          <w:szCs w:val="28"/>
          <w:lang w:val="uk-UA"/>
        </w:rPr>
        <w:t xml:space="preserve"> </w:t>
      </w:r>
      <w:r w:rsidR="00AE060A" w:rsidRPr="005133C2">
        <w:rPr>
          <w:rFonts w:eastAsia="TT263Co00"/>
          <w:b/>
          <w:i/>
          <w:sz w:val="28"/>
          <w:szCs w:val="28"/>
        </w:rPr>
        <w:t>brauchen</w:t>
      </w:r>
      <w:r w:rsidR="00AE060A" w:rsidRPr="005133C2">
        <w:rPr>
          <w:rFonts w:eastAsia="TT263Co00"/>
          <w:b/>
          <w:sz w:val="28"/>
          <w:szCs w:val="28"/>
        </w:rPr>
        <w:t>.</w:t>
      </w:r>
    </w:p>
    <w:p w:rsidR="00AE060A" w:rsidRPr="0045062A" w:rsidRDefault="00AE060A" w:rsidP="00BC115C">
      <w:pPr>
        <w:autoSpaceDE w:val="0"/>
        <w:autoSpaceDN w:val="0"/>
        <w:adjustRightInd w:val="0"/>
        <w:spacing w:line="276" w:lineRule="auto"/>
        <w:rPr>
          <w:rFonts w:eastAsia="TT2640o00"/>
          <w:sz w:val="28"/>
          <w:szCs w:val="28"/>
          <w:lang w:val="de-DE"/>
        </w:rPr>
      </w:pPr>
      <w:r w:rsidRPr="0045062A">
        <w:rPr>
          <w:rFonts w:eastAsia="TT2640o00"/>
          <w:b/>
          <w:sz w:val="28"/>
          <w:szCs w:val="28"/>
          <w:lang w:val="de-DE"/>
        </w:rPr>
        <w:t>Muster:</w:t>
      </w:r>
      <w:r w:rsidRPr="0045062A">
        <w:rPr>
          <w:rFonts w:eastAsia="TT2640o00"/>
          <w:sz w:val="28"/>
          <w:szCs w:val="28"/>
          <w:lang w:val="de-DE"/>
        </w:rPr>
        <w:t xml:space="preserve"> Was braucht Maria? (ein Kopf Salat)</w:t>
      </w:r>
      <w:r w:rsidRPr="0045062A">
        <w:rPr>
          <w:rFonts w:eastAsia="TT2640o00"/>
          <w:sz w:val="28"/>
          <w:szCs w:val="28"/>
          <w:lang w:val="uk-UA"/>
        </w:rPr>
        <w:t xml:space="preserve"> </w:t>
      </w:r>
      <w:r w:rsidRPr="0045062A">
        <w:rPr>
          <w:rFonts w:eastAsia="TT2640o00"/>
          <w:sz w:val="28"/>
          <w:szCs w:val="28"/>
          <w:lang w:val="de-DE"/>
        </w:rPr>
        <w:t>Sie braucht einen Kopf Salat.</w:t>
      </w:r>
    </w:p>
    <w:p w:rsidR="00AE060A" w:rsidRPr="0045062A" w:rsidRDefault="00AE060A" w:rsidP="00BC115C">
      <w:pPr>
        <w:autoSpaceDE w:val="0"/>
        <w:autoSpaceDN w:val="0"/>
        <w:adjustRightInd w:val="0"/>
        <w:spacing w:line="276" w:lineRule="auto"/>
        <w:rPr>
          <w:rFonts w:eastAsia="TT2626o00"/>
          <w:sz w:val="28"/>
          <w:szCs w:val="28"/>
          <w:lang w:val="uk-UA"/>
        </w:rPr>
      </w:pP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lastRenderedPageBreak/>
        <w:t>Eine Flasche Wein — ein Apfelsaft — eine Limonade — zwei Flaschen Sekt — eine Mandeltorte — ein Pfund Birnen — ein Nusskuchen — 300 Gramm Erdbeeren — ein Obstsalat — ein Schwarzbrot — ein Glas Oliven.</w:t>
      </w:r>
      <w:r w:rsidRPr="0045062A">
        <w:rPr>
          <w:rFonts w:eastAsia="TT263Co00"/>
          <w:sz w:val="28"/>
          <w:szCs w:val="28"/>
          <w:lang w:val="de-DE"/>
        </w:rPr>
        <w:t xml:space="preserve"> </w:t>
      </w:r>
    </w:p>
    <w:p w:rsidR="00195A31" w:rsidRPr="00195A31" w:rsidRDefault="00195A31" w:rsidP="00BC115C">
      <w:pPr>
        <w:autoSpaceDE w:val="0"/>
        <w:autoSpaceDN w:val="0"/>
        <w:adjustRightInd w:val="0"/>
        <w:spacing w:line="276" w:lineRule="auto"/>
        <w:rPr>
          <w:rFonts w:eastAsia="TT263Co00"/>
          <w:sz w:val="28"/>
          <w:szCs w:val="28"/>
          <w:lang w:val="uk-UA"/>
        </w:rPr>
      </w:pPr>
    </w:p>
    <w:p w:rsidR="00AE060A" w:rsidRPr="005133C2" w:rsidRDefault="00670E32" w:rsidP="00BC115C">
      <w:pPr>
        <w:autoSpaceDE w:val="0"/>
        <w:autoSpaceDN w:val="0"/>
        <w:adjustRightInd w:val="0"/>
        <w:spacing w:line="276" w:lineRule="auto"/>
        <w:rPr>
          <w:rFonts w:eastAsia="TT263Co00"/>
          <w:b/>
          <w:sz w:val="28"/>
          <w:szCs w:val="28"/>
        </w:rPr>
      </w:pPr>
      <w:r w:rsidRPr="005133C2">
        <w:rPr>
          <w:rFonts w:eastAsia="TT263Co00"/>
          <w:b/>
          <w:sz w:val="28"/>
          <w:szCs w:val="28"/>
          <w:lang w:val="de-DE"/>
        </w:rPr>
        <w:t>Übung</w:t>
      </w:r>
      <w:r w:rsidR="00AE060A" w:rsidRPr="005133C2">
        <w:rPr>
          <w:rFonts w:eastAsia="TT263Co00"/>
          <w:b/>
          <w:sz w:val="28"/>
          <w:szCs w:val="28"/>
        </w:rPr>
        <w:t xml:space="preserve"> </w:t>
      </w:r>
      <w:r w:rsidR="00195A31" w:rsidRPr="005133C2">
        <w:rPr>
          <w:rFonts w:eastAsia="TT263Co00"/>
          <w:b/>
          <w:sz w:val="28"/>
          <w:szCs w:val="28"/>
          <w:lang w:val="uk-UA"/>
        </w:rPr>
        <w:t>4</w:t>
      </w:r>
      <w:r w:rsidR="00AE060A" w:rsidRPr="005133C2">
        <w:rPr>
          <w:rFonts w:eastAsia="TT263Co00"/>
          <w:b/>
          <w:sz w:val="28"/>
          <w:szCs w:val="28"/>
          <w:lang w:val="uk-UA"/>
        </w:rPr>
        <w:t xml:space="preserve">. </w:t>
      </w:r>
      <w:r w:rsidRPr="005133C2">
        <w:rPr>
          <w:rFonts w:eastAsia="TT263Co00"/>
          <w:b/>
          <w:sz w:val="28"/>
          <w:szCs w:val="28"/>
          <w:lang w:val="de-DE"/>
        </w:rPr>
        <w:t>Bilden Sie die Fragen mit</w:t>
      </w:r>
      <w:r w:rsidRPr="005133C2">
        <w:rPr>
          <w:rFonts w:eastAsia="TT263Co00"/>
          <w:b/>
          <w:sz w:val="28"/>
          <w:szCs w:val="28"/>
        </w:rPr>
        <w:t xml:space="preserve"> </w:t>
      </w:r>
      <w:r w:rsidR="00AE060A" w:rsidRPr="005133C2">
        <w:rPr>
          <w:rFonts w:eastAsia="TT263Co00"/>
          <w:b/>
          <w:i/>
          <w:sz w:val="28"/>
          <w:szCs w:val="28"/>
        </w:rPr>
        <w:t>möchten</w:t>
      </w:r>
      <w:r w:rsidR="00AE060A" w:rsidRPr="005133C2">
        <w:rPr>
          <w:rFonts w:eastAsia="TT263Co00"/>
          <w:b/>
          <w:sz w:val="28"/>
          <w:szCs w:val="28"/>
        </w:rPr>
        <w:t>.</w:t>
      </w:r>
    </w:p>
    <w:p w:rsidR="00AE060A" w:rsidRPr="0045062A" w:rsidRDefault="00AE060A" w:rsidP="00BC115C">
      <w:pPr>
        <w:autoSpaceDE w:val="0"/>
        <w:autoSpaceDN w:val="0"/>
        <w:adjustRightInd w:val="0"/>
        <w:spacing w:line="276" w:lineRule="auto"/>
        <w:rPr>
          <w:rFonts w:eastAsia="TT2640o00"/>
          <w:sz w:val="28"/>
          <w:szCs w:val="28"/>
          <w:lang w:val="de-DE"/>
        </w:rPr>
      </w:pPr>
      <w:r w:rsidRPr="0045062A">
        <w:rPr>
          <w:rFonts w:eastAsia="TT2640o00"/>
          <w:b/>
          <w:sz w:val="28"/>
          <w:szCs w:val="28"/>
          <w:lang w:val="de-DE"/>
        </w:rPr>
        <w:t>Muster:</w:t>
      </w:r>
      <w:r w:rsidRPr="0045062A">
        <w:rPr>
          <w:rFonts w:eastAsia="TT2640o00"/>
          <w:sz w:val="28"/>
          <w:szCs w:val="28"/>
          <w:lang w:val="de-DE"/>
        </w:rPr>
        <w:t xml:space="preserve"> Ich kaufe einen Kopf Salat. Ich möchte auch einen Kopf Salat kaufen.</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1. Du wohnst in Deutschland.</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2. Sie arbeiten in Berlin.</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3. Ihr kauft Fleisch.</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4. Ich koche Spaghetti.</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5. Maria und Olga kaufen Obst auf dem Markt.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6. Olga kauft nichts.</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7. Maria geht heute zum Supermarkt.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8. Olga hat ein Zimmer in Köln.</w:t>
      </w:r>
    </w:p>
    <w:p w:rsidR="00AE060A" w:rsidRPr="0045062A" w:rsidRDefault="00AE060A" w:rsidP="00BC115C">
      <w:pPr>
        <w:autoSpaceDE w:val="0"/>
        <w:autoSpaceDN w:val="0"/>
        <w:adjustRightInd w:val="0"/>
        <w:spacing w:line="276" w:lineRule="auto"/>
        <w:rPr>
          <w:rFonts w:eastAsia="TT263Co00"/>
          <w:sz w:val="28"/>
          <w:szCs w:val="28"/>
          <w:lang w:val="de-DE"/>
        </w:rPr>
      </w:pPr>
    </w:p>
    <w:p w:rsidR="00AE060A" w:rsidRPr="005133C2" w:rsidRDefault="00670E32" w:rsidP="00BC115C">
      <w:pPr>
        <w:autoSpaceDE w:val="0"/>
        <w:autoSpaceDN w:val="0"/>
        <w:adjustRightInd w:val="0"/>
        <w:spacing w:line="276" w:lineRule="auto"/>
        <w:rPr>
          <w:rFonts w:eastAsia="TT263Co00"/>
          <w:b/>
          <w:sz w:val="28"/>
          <w:szCs w:val="28"/>
          <w:lang w:val="de-DE"/>
        </w:rPr>
      </w:pPr>
      <w:r w:rsidRPr="005133C2">
        <w:rPr>
          <w:rFonts w:eastAsia="TT263Co00"/>
          <w:b/>
          <w:sz w:val="28"/>
          <w:szCs w:val="28"/>
          <w:lang w:val="de-DE"/>
        </w:rPr>
        <w:t>Übung</w:t>
      </w:r>
      <w:r w:rsidR="00AE060A" w:rsidRPr="005133C2">
        <w:rPr>
          <w:rFonts w:eastAsia="TT263Co00"/>
          <w:b/>
          <w:sz w:val="28"/>
          <w:szCs w:val="28"/>
          <w:lang w:val="de-DE"/>
        </w:rPr>
        <w:t xml:space="preserve"> </w:t>
      </w:r>
      <w:r w:rsidR="00195A31" w:rsidRPr="005133C2">
        <w:rPr>
          <w:rFonts w:eastAsia="TT263Co00"/>
          <w:b/>
          <w:sz w:val="28"/>
          <w:szCs w:val="28"/>
          <w:lang w:val="uk-UA"/>
        </w:rPr>
        <w:t>5</w:t>
      </w:r>
      <w:r w:rsidR="00AE060A" w:rsidRPr="005133C2">
        <w:rPr>
          <w:rFonts w:eastAsia="TT263Co00"/>
          <w:b/>
          <w:sz w:val="28"/>
          <w:szCs w:val="28"/>
          <w:lang w:val="de-DE"/>
        </w:rPr>
        <w:t xml:space="preserve">. </w:t>
      </w:r>
      <w:r w:rsidRPr="005133C2">
        <w:rPr>
          <w:rFonts w:eastAsia="TT263Co00"/>
          <w:b/>
          <w:sz w:val="28"/>
          <w:szCs w:val="28"/>
          <w:lang w:val="de-DE"/>
        </w:rPr>
        <w:t>Setzen Sie</w:t>
      </w:r>
      <w:r w:rsidR="00AE060A" w:rsidRPr="005133C2">
        <w:rPr>
          <w:rFonts w:eastAsia="TT263Co00"/>
          <w:b/>
          <w:sz w:val="28"/>
          <w:szCs w:val="28"/>
          <w:lang w:val="de-DE"/>
        </w:rPr>
        <w:t xml:space="preserve"> </w:t>
      </w:r>
      <w:r w:rsidR="00AE060A" w:rsidRPr="005133C2">
        <w:rPr>
          <w:rFonts w:eastAsia="TT263Co00"/>
          <w:b/>
          <w:i/>
          <w:sz w:val="28"/>
          <w:szCs w:val="28"/>
          <w:lang w:val="de-DE"/>
        </w:rPr>
        <w:t>keine</w:t>
      </w:r>
      <w:r w:rsidR="00AE060A" w:rsidRPr="005133C2">
        <w:rPr>
          <w:rFonts w:eastAsia="TT263Co00"/>
          <w:b/>
          <w:sz w:val="28"/>
          <w:szCs w:val="28"/>
          <w:lang w:val="de-DE"/>
        </w:rPr>
        <w:t xml:space="preserve">, </w:t>
      </w:r>
      <w:r w:rsidR="00AE060A" w:rsidRPr="005133C2">
        <w:rPr>
          <w:rFonts w:eastAsia="TT263Co00"/>
          <w:b/>
          <w:i/>
          <w:sz w:val="28"/>
          <w:szCs w:val="28"/>
          <w:lang w:val="de-DE"/>
        </w:rPr>
        <w:t>kein</w:t>
      </w:r>
      <w:r w:rsidR="00AE060A" w:rsidRPr="005133C2">
        <w:rPr>
          <w:rFonts w:eastAsia="TT263Co00"/>
          <w:b/>
          <w:sz w:val="28"/>
          <w:szCs w:val="28"/>
          <w:lang w:val="de-DE"/>
        </w:rPr>
        <w:t xml:space="preserve">, </w:t>
      </w:r>
      <w:r w:rsidR="00AE060A" w:rsidRPr="005133C2">
        <w:rPr>
          <w:rFonts w:eastAsia="TT263Co00"/>
          <w:b/>
          <w:i/>
          <w:sz w:val="28"/>
          <w:szCs w:val="28"/>
          <w:lang w:val="de-DE"/>
        </w:rPr>
        <w:t>keinen</w:t>
      </w:r>
      <w:r w:rsidR="00AE060A" w:rsidRPr="005133C2">
        <w:rPr>
          <w:rFonts w:eastAsia="TT263Co00"/>
          <w:b/>
          <w:sz w:val="28"/>
          <w:szCs w:val="28"/>
          <w:lang w:val="de-DE"/>
        </w:rPr>
        <w:t xml:space="preserve"> </w:t>
      </w:r>
      <w:r w:rsidRPr="005133C2">
        <w:rPr>
          <w:rFonts w:eastAsia="TT263Co00"/>
          <w:b/>
          <w:sz w:val="28"/>
          <w:szCs w:val="28"/>
          <w:lang w:val="de-DE"/>
        </w:rPr>
        <w:t>oder</w:t>
      </w:r>
      <w:r w:rsidR="00AE060A" w:rsidRPr="005133C2">
        <w:rPr>
          <w:rFonts w:eastAsia="TT263Co00"/>
          <w:b/>
          <w:sz w:val="28"/>
          <w:szCs w:val="28"/>
          <w:lang w:val="de-DE"/>
        </w:rPr>
        <w:t xml:space="preserve"> </w:t>
      </w:r>
      <w:r w:rsidR="00AE060A" w:rsidRPr="005133C2">
        <w:rPr>
          <w:rFonts w:eastAsia="TT263Co00"/>
          <w:b/>
          <w:i/>
          <w:sz w:val="28"/>
          <w:szCs w:val="28"/>
          <w:lang w:val="de-DE"/>
        </w:rPr>
        <w:t>nicht</w:t>
      </w:r>
      <w:r w:rsidR="00AE060A" w:rsidRPr="005133C2">
        <w:rPr>
          <w:rFonts w:eastAsia="TT263Co00"/>
          <w:b/>
          <w:sz w:val="28"/>
          <w:szCs w:val="28"/>
          <w:lang w:val="de-DE"/>
        </w:rPr>
        <w:t xml:space="preserve"> </w:t>
      </w:r>
      <w:r w:rsidRPr="005133C2">
        <w:rPr>
          <w:rFonts w:eastAsia="TT263Co00"/>
          <w:b/>
          <w:sz w:val="28"/>
          <w:szCs w:val="28"/>
          <w:lang w:val="de-DE"/>
        </w:rPr>
        <w:t>ein und übersetzen Sie die Sätzen</w:t>
      </w:r>
      <w:r w:rsidR="00AE060A" w:rsidRPr="005133C2">
        <w:rPr>
          <w:rFonts w:eastAsia="TT263Co00"/>
          <w:b/>
          <w:sz w:val="28"/>
          <w:szCs w:val="28"/>
          <w:lang w:val="de-DE"/>
        </w:rPr>
        <w: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1. Ich habe … Brot zu Hause.</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2. Heute kaufen wir … Bier.</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3. Olga mochte … Nusskuchen.</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4. Kaufst du … Spaghetti?</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5. Maria hat … Gemüse zu Hause.</w:t>
      </w:r>
    </w:p>
    <w:p w:rsidR="00AE060A" w:rsidRPr="0045062A" w:rsidRDefault="00AE060A" w:rsidP="00BC115C">
      <w:pPr>
        <w:autoSpaceDE w:val="0"/>
        <w:autoSpaceDN w:val="0"/>
        <w:adjustRightInd w:val="0"/>
        <w:spacing w:line="276" w:lineRule="auto"/>
        <w:rPr>
          <w:rFonts w:eastAsia="TT2626o00"/>
          <w:sz w:val="28"/>
          <w:szCs w:val="28"/>
          <w:lang w:val="uk-UA"/>
        </w:rPr>
      </w:pPr>
      <w:r w:rsidRPr="0045062A">
        <w:rPr>
          <w:rFonts w:eastAsia="TT2626o00"/>
          <w:sz w:val="28"/>
          <w:szCs w:val="28"/>
          <w:lang w:val="de-DE"/>
        </w:rPr>
        <w:t xml:space="preserve">6. Die Erdbeeren kauft Maria </w:t>
      </w:r>
      <w:proofErr w:type="gramStart"/>
      <w:r w:rsidRPr="0045062A">
        <w:rPr>
          <w:rFonts w:eastAsia="TT2626o00"/>
          <w:sz w:val="28"/>
          <w:szCs w:val="28"/>
          <w:lang w:val="de-DE"/>
        </w:rPr>
        <w:t>… .</w:t>
      </w:r>
      <w:proofErr w:type="gramEnd"/>
      <w:r w:rsidRPr="0045062A">
        <w:rPr>
          <w:rFonts w:eastAsia="TT2626o00"/>
          <w:sz w:val="28"/>
          <w:szCs w:val="28"/>
          <w:lang w:val="de-DE"/>
        </w:rPr>
        <w:t xml:space="preserve"> </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 xml:space="preserve">7. Den Käse dort kauft Olga </w:t>
      </w:r>
      <w:proofErr w:type="gramStart"/>
      <w:r w:rsidRPr="0045062A">
        <w:rPr>
          <w:rFonts w:eastAsia="TT2626o00"/>
          <w:sz w:val="28"/>
          <w:szCs w:val="28"/>
          <w:lang w:val="de-DE"/>
        </w:rPr>
        <w:t>… .</w:t>
      </w:r>
      <w:proofErr w:type="gramEnd"/>
    </w:p>
    <w:p w:rsidR="00AE060A" w:rsidRPr="0045062A" w:rsidRDefault="00AE060A" w:rsidP="00BC115C">
      <w:pPr>
        <w:autoSpaceDE w:val="0"/>
        <w:autoSpaceDN w:val="0"/>
        <w:adjustRightInd w:val="0"/>
        <w:spacing w:line="276" w:lineRule="auto"/>
        <w:rPr>
          <w:rFonts w:eastAsia="TT2626o00"/>
          <w:sz w:val="28"/>
          <w:szCs w:val="28"/>
        </w:rPr>
      </w:pPr>
      <w:r w:rsidRPr="0045062A">
        <w:rPr>
          <w:rFonts w:eastAsia="TT2626o00"/>
          <w:sz w:val="28"/>
          <w:szCs w:val="28"/>
        </w:rPr>
        <w:t>8. Brauchst du … Wein?</w:t>
      </w:r>
    </w:p>
    <w:p w:rsidR="00AE060A" w:rsidRPr="005133C2" w:rsidRDefault="00AE060A" w:rsidP="00BC115C">
      <w:pPr>
        <w:autoSpaceDE w:val="0"/>
        <w:autoSpaceDN w:val="0"/>
        <w:adjustRightInd w:val="0"/>
        <w:spacing w:line="276" w:lineRule="auto"/>
        <w:rPr>
          <w:rFonts w:eastAsia="TT263Co00"/>
          <w:b/>
          <w:sz w:val="28"/>
          <w:szCs w:val="28"/>
          <w:lang w:val="uk-UA"/>
        </w:rPr>
      </w:pPr>
    </w:p>
    <w:p w:rsidR="00AE060A" w:rsidRPr="005133C2" w:rsidRDefault="00670E32" w:rsidP="00BC115C">
      <w:pPr>
        <w:autoSpaceDE w:val="0"/>
        <w:autoSpaceDN w:val="0"/>
        <w:adjustRightInd w:val="0"/>
        <w:spacing w:line="276" w:lineRule="auto"/>
        <w:rPr>
          <w:rFonts w:eastAsia="TT263Co00"/>
          <w:b/>
          <w:sz w:val="28"/>
          <w:szCs w:val="28"/>
        </w:rPr>
      </w:pPr>
      <w:r w:rsidRPr="005133C2">
        <w:rPr>
          <w:rFonts w:eastAsia="TT263Co00"/>
          <w:b/>
          <w:sz w:val="28"/>
          <w:szCs w:val="28"/>
          <w:lang w:val="de-DE"/>
        </w:rPr>
        <w:t>Übung</w:t>
      </w:r>
      <w:r w:rsidR="00AE060A" w:rsidRPr="005133C2">
        <w:rPr>
          <w:rFonts w:eastAsia="TT263Co00"/>
          <w:b/>
          <w:sz w:val="28"/>
          <w:szCs w:val="28"/>
          <w:lang w:val="uk-UA"/>
        </w:rPr>
        <w:t xml:space="preserve"> </w:t>
      </w:r>
      <w:r w:rsidR="00195A31" w:rsidRPr="005133C2">
        <w:rPr>
          <w:rFonts w:eastAsia="TT263Co00"/>
          <w:b/>
          <w:sz w:val="28"/>
          <w:szCs w:val="28"/>
          <w:lang w:val="uk-UA"/>
        </w:rPr>
        <w:t>6</w:t>
      </w:r>
      <w:r w:rsidR="00AE060A" w:rsidRPr="005133C2">
        <w:rPr>
          <w:rFonts w:eastAsia="TT263Co00"/>
          <w:b/>
          <w:sz w:val="28"/>
          <w:szCs w:val="28"/>
        </w:rPr>
        <w:t>.</w:t>
      </w:r>
      <w:r w:rsidR="00AE060A" w:rsidRPr="005133C2">
        <w:rPr>
          <w:rFonts w:eastAsia="TT263Co00"/>
          <w:b/>
          <w:sz w:val="28"/>
          <w:szCs w:val="28"/>
          <w:lang w:val="uk-UA"/>
        </w:rPr>
        <w:t xml:space="preserve"> </w:t>
      </w:r>
      <w:r w:rsidRPr="005133C2">
        <w:rPr>
          <w:rFonts w:eastAsia="TT263Co00"/>
          <w:b/>
          <w:sz w:val="28"/>
          <w:szCs w:val="28"/>
          <w:lang w:val="de-DE"/>
        </w:rPr>
        <w:t>Bilden Sie die Fragen</w:t>
      </w:r>
      <w:r w:rsidR="00AE060A" w:rsidRPr="005133C2">
        <w:rPr>
          <w:rFonts w:eastAsia="TT263Co00"/>
          <w:b/>
          <w:sz w:val="28"/>
          <w:szCs w:val="28"/>
        </w:rPr>
        <w: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 xml:space="preserve">1. Heute </w:t>
      </w:r>
      <w:proofErr w:type="gramStart"/>
      <w:r w:rsidRPr="0045062A">
        <w:rPr>
          <w:rFonts w:eastAsia="TT2626o00"/>
          <w:sz w:val="28"/>
          <w:szCs w:val="28"/>
          <w:lang w:val="de-DE"/>
        </w:rPr>
        <w:t>abend</w:t>
      </w:r>
      <w:proofErr w:type="gramEnd"/>
      <w:r w:rsidRPr="0045062A">
        <w:rPr>
          <w:rFonts w:eastAsia="TT2626o00"/>
          <w:sz w:val="28"/>
          <w:szCs w:val="28"/>
          <w:lang w:val="de-DE"/>
        </w:rPr>
        <w:t xml:space="preserve"> kocht sie Spaghetti.</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2. Ein Pfund Käse kostet 15,79€.</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3. Nein, sie kauft keinen Rotwein.</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4. Olga braucht noch Fisch.</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5. Der Sekt dort ist zu teuer.</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6. Maria mochte noch eine Flasche Limonade.</w:t>
      </w:r>
    </w:p>
    <w:p w:rsidR="00AE060A" w:rsidRPr="0045062A" w:rsidRDefault="00AE060A" w:rsidP="00BC115C">
      <w:pPr>
        <w:autoSpaceDE w:val="0"/>
        <w:autoSpaceDN w:val="0"/>
        <w:adjustRightInd w:val="0"/>
        <w:spacing w:line="276" w:lineRule="auto"/>
        <w:rPr>
          <w:rFonts w:eastAsia="TT263Co00"/>
          <w:sz w:val="28"/>
          <w:szCs w:val="28"/>
          <w:lang w:val="uk-UA"/>
        </w:rPr>
      </w:pPr>
      <w:r w:rsidRPr="0045062A">
        <w:rPr>
          <w:rFonts w:eastAsia="TT2626o00"/>
          <w:sz w:val="28"/>
          <w:szCs w:val="28"/>
          <w:lang w:val="de-DE"/>
        </w:rPr>
        <w:t>7. Ja, sie kauft auch Eis.</w:t>
      </w:r>
      <w:r w:rsidRPr="0045062A">
        <w:rPr>
          <w:rFonts w:eastAsia="TT263Co00"/>
          <w:sz w:val="28"/>
          <w:szCs w:val="28"/>
          <w:lang w:val="de-DE"/>
        </w:rPr>
        <w:t xml:space="preserve"> </w:t>
      </w:r>
    </w:p>
    <w:p w:rsidR="00AE060A" w:rsidRPr="0045062A" w:rsidRDefault="00AE060A" w:rsidP="00BC115C">
      <w:pPr>
        <w:autoSpaceDE w:val="0"/>
        <w:autoSpaceDN w:val="0"/>
        <w:adjustRightInd w:val="0"/>
        <w:spacing w:line="276" w:lineRule="auto"/>
        <w:rPr>
          <w:rFonts w:eastAsia="TT263Co00"/>
          <w:sz w:val="28"/>
          <w:szCs w:val="28"/>
          <w:lang w:val="uk-UA"/>
        </w:rPr>
      </w:pPr>
    </w:p>
    <w:p w:rsidR="00AE060A" w:rsidRPr="005133C2" w:rsidRDefault="00670E32" w:rsidP="00BC115C">
      <w:pPr>
        <w:autoSpaceDE w:val="0"/>
        <w:autoSpaceDN w:val="0"/>
        <w:adjustRightInd w:val="0"/>
        <w:spacing w:line="276" w:lineRule="auto"/>
        <w:rPr>
          <w:rFonts w:eastAsia="TT263Co00"/>
          <w:b/>
          <w:sz w:val="28"/>
          <w:szCs w:val="28"/>
        </w:rPr>
      </w:pPr>
      <w:r w:rsidRPr="005133C2">
        <w:rPr>
          <w:rFonts w:eastAsia="TT263Co00"/>
          <w:b/>
          <w:sz w:val="28"/>
          <w:szCs w:val="28"/>
          <w:lang w:val="de-DE"/>
        </w:rPr>
        <w:t>Übung</w:t>
      </w:r>
      <w:r w:rsidR="00AE060A" w:rsidRPr="005133C2">
        <w:rPr>
          <w:rFonts w:eastAsia="TT263Co00"/>
          <w:b/>
          <w:sz w:val="28"/>
          <w:szCs w:val="28"/>
          <w:lang w:val="uk-UA"/>
        </w:rPr>
        <w:t xml:space="preserve"> </w:t>
      </w:r>
      <w:r w:rsidR="00195A31" w:rsidRPr="005133C2">
        <w:rPr>
          <w:rFonts w:eastAsia="TT263Co00"/>
          <w:b/>
          <w:sz w:val="28"/>
          <w:szCs w:val="28"/>
          <w:lang w:val="uk-UA"/>
        </w:rPr>
        <w:t>7</w:t>
      </w:r>
      <w:r w:rsidR="00AE060A" w:rsidRPr="005133C2">
        <w:rPr>
          <w:rFonts w:eastAsia="TT263Co00"/>
          <w:b/>
          <w:sz w:val="28"/>
          <w:szCs w:val="28"/>
        </w:rPr>
        <w:t>.</w:t>
      </w:r>
      <w:r w:rsidR="00AE060A" w:rsidRPr="005133C2">
        <w:rPr>
          <w:rFonts w:eastAsia="TT263Co00"/>
          <w:b/>
          <w:sz w:val="28"/>
          <w:szCs w:val="28"/>
          <w:lang w:val="uk-UA"/>
        </w:rPr>
        <w:t xml:space="preserve"> </w:t>
      </w:r>
      <w:r w:rsidRPr="005133C2">
        <w:rPr>
          <w:rFonts w:eastAsia="TT263Co00"/>
          <w:b/>
          <w:sz w:val="28"/>
          <w:szCs w:val="28"/>
          <w:lang w:val="de-DE"/>
        </w:rPr>
        <w:t>Beantworten Sie Fragen</w:t>
      </w:r>
      <w:r w:rsidR="00AE060A" w:rsidRPr="005133C2">
        <w:rPr>
          <w:rFonts w:eastAsia="TT263Co00"/>
          <w:b/>
          <w:sz w:val="28"/>
          <w:szCs w:val="28"/>
        </w:rPr>
        <w:t>.</w:t>
      </w:r>
    </w:p>
    <w:p w:rsidR="00AE060A" w:rsidRPr="0045062A" w:rsidRDefault="00AE060A" w:rsidP="00BC115C">
      <w:pPr>
        <w:autoSpaceDE w:val="0"/>
        <w:autoSpaceDN w:val="0"/>
        <w:adjustRightInd w:val="0"/>
        <w:spacing w:line="276" w:lineRule="auto"/>
        <w:rPr>
          <w:rFonts w:eastAsia="TT2640o00"/>
          <w:sz w:val="28"/>
          <w:szCs w:val="28"/>
          <w:lang w:val="de-DE"/>
        </w:rPr>
      </w:pPr>
      <w:r w:rsidRPr="0045062A">
        <w:rPr>
          <w:rFonts w:eastAsia="TT2640o00"/>
          <w:b/>
          <w:sz w:val="28"/>
          <w:szCs w:val="28"/>
          <w:lang w:val="de-DE"/>
        </w:rPr>
        <w:t>Muster:</w:t>
      </w:r>
      <w:r w:rsidRPr="0045062A">
        <w:rPr>
          <w:rFonts w:eastAsia="TT2640o00"/>
          <w:sz w:val="28"/>
          <w:szCs w:val="28"/>
          <w:lang w:val="de-DE"/>
        </w:rPr>
        <w:t xml:space="preserve"> Wen fragt Maria?</w:t>
      </w:r>
      <w:r w:rsidRPr="0045062A">
        <w:rPr>
          <w:rFonts w:eastAsia="TT2640o00"/>
          <w:sz w:val="28"/>
          <w:szCs w:val="28"/>
          <w:lang w:val="uk-UA"/>
        </w:rPr>
        <w:t xml:space="preserve"> </w:t>
      </w:r>
      <w:r w:rsidRPr="0045062A">
        <w:rPr>
          <w:rFonts w:eastAsia="TT2626o00"/>
          <w:sz w:val="28"/>
          <w:szCs w:val="28"/>
          <w:lang w:val="de-DE"/>
        </w:rPr>
        <w:t>—</w:t>
      </w:r>
      <w:r w:rsidRPr="0045062A">
        <w:rPr>
          <w:rFonts w:eastAsia="TT2640o00"/>
          <w:sz w:val="28"/>
          <w:szCs w:val="28"/>
          <w:lang w:val="uk-UA"/>
        </w:rPr>
        <w:t xml:space="preserve"> </w:t>
      </w:r>
      <w:r w:rsidRPr="0045062A">
        <w:rPr>
          <w:rFonts w:eastAsia="TT2640o00"/>
          <w:sz w:val="28"/>
          <w:szCs w:val="28"/>
          <w:lang w:val="de-DE"/>
        </w:rPr>
        <w:t>Sie fragt den Verkäufer.</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1. Wen fragt der Lehrer? (Schuler)</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2. Wen fragt Olga? (Lehrer)</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lastRenderedPageBreak/>
        <w:t>3. Wen fragt Herr Muller? (Sekretarin)</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4. Wen fragt der Knabe? (Eltern)</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5. Wen fragt Karl? (Bruder)</w:t>
      </w:r>
    </w:p>
    <w:p w:rsidR="00AE060A" w:rsidRPr="0045062A" w:rsidRDefault="00AE060A" w:rsidP="00BC115C">
      <w:pPr>
        <w:autoSpaceDE w:val="0"/>
        <w:autoSpaceDN w:val="0"/>
        <w:adjustRightInd w:val="0"/>
        <w:spacing w:line="276" w:lineRule="auto"/>
        <w:rPr>
          <w:rFonts w:eastAsia="TT2626o00"/>
          <w:sz w:val="28"/>
          <w:szCs w:val="28"/>
        </w:rPr>
      </w:pPr>
      <w:r w:rsidRPr="0045062A">
        <w:rPr>
          <w:rFonts w:eastAsia="TT2626o00"/>
          <w:sz w:val="28"/>
          <w:szCs w:val="28"/>
          <w:lang w:val="de-DE"/>
        </w:rPr>
        <w:t xml:space="preserve">6. Wen fragt Sabine? </w:t>
      </w:r>
      <w:r w:rsidRPr="0045062A">
        <w:rPr>
          <w:rFonts w:eastAsia="TT2626o00"/>
          <w:sz w:val="28"/>
          <w:szCs w:val="28"/>
        </w:rPr>
        <w:t>(Schwester)</w:t>
      </w:r>
    </w:p>
    <w:p w:rsidR="00AE060A" w:rsidRPr="0045062A" w:rsidRDefault="00AE060A" w:rsidP="00BC115C">
      <w:pPr>
        <w:autoSpaceDE w:val="0"/>
        <w:autoSpaceDN w:val="0"/>
        <w:adjustRightInd w:val="0"/>
        <w:spacing w:line="276" w:lineRule="auto"/>
        <w:rPr>
          <w:rFonts w:eastAsia="TT263Co00"/>
          <w:sz w:val="28"/>
          <w:szCs w:val="28"/>
          <w:lang w:val="uk-UA"/>
        </w:rPr>
      </w:pPr>
      <w:r w:rsidRPr="0045062A">
        <w:rPr>
          <w:rFonts w:eastAsia="TT2626o00"/>
          <w:sz w:val="28"/>
          <w:szCs w:val="28"/>
          <w:lang w:val="de-DE"/>
        </w:rPr>
        <w:t xml:space="preserve">7. Wen fragt der Junge? </w:t>
      </w:r>
      <w:r w:rsidRPr="0045062A">
        <w:rPr>
          <w:rFonts w:eastAsia="TT2626o00"/>
          <w:sz w:val="28"/>
          <w:szCs w:val="28"/>
        </w:rPr>
        <w:t>(</w:t>
      </w:r>
      <w:r w:rsidRPr="0045062A">
        <w:rPr>
          <w:rFonts w:eastAsia="TT2626o00"/>
          <w:sz w:val="28"/>
          <w:szCs w:val="28"/>
          <w:lang w:val="de-DE"/>
        </w:rPr>
        <w:t>Freund</w:t>
      </w:r>
      <w:r w:rsidRPr="0045062A">
        <w:rPr>
          <w:rFonts w:eastAsia="TT2626o00"/>
          <w:sz w:val="28"/>
          <w:szCs w:val="28"/>
        </w:rPr>
        <w:t>)</w:t>
      </w:r>
      <w:r w:rsidRPr="0045062A">
        <w:rPr>
          <w:rFonts w:eastAsia="TT263Co00"/>
          <w:sz w:val="28"/>
          <w:szCs w:val="28"/>
        </w:rPr>
        <w:t xml:space="preserve"> </w:t>
      </w:r>
    </w:p>
    <w:p w:rsidR="00AE060A" w:rsidRPr="0045062A" w:rsidRDefault="00AE060A" w:rsidP="00BC115C">
      <w:pPr>
        <w:autoSpaceDE w:val="0"/>
        <w:autoSpaceDN w:val="0"/>
        <w:adjustRightInd w:val="0"/>
        <w:spacing w:line="276" w:lineRule="auto"/>
        <w:rPr>
          <w:rFonts w:eastAsia="TT263Co00"/>
          <w:sz w:val="28"/>
          <w:szCs w:val="28"/>
          <w:lang w:val="uk-UA"/>
        </w:rPr>
      </w:pPr>
    </w:p>
    <w:p w:rsidR="00AE060A" w:rsidRPr="005133C2" w:rsidRDefault="00670E32" w:rsidP="00BC115C">
      <w:pPr>
        <w:autoSpaceDE w:val="0"/>
        <w:autoSpaceDN w:val="0"/>
        <w:adjustRightInd w:val="0"/>
        <w:spacing w:line="276" w:lineRule="auto"/>
        <w:rPr>
          <w:rFonts w:eastAsia="TT263Co00"/>
          <w:b/>
          <w:sz w:val="28"/>
          <w:szCs w:val="28"/>
        </w:rPr>
      </w:pPr>
      <w:r w:rsidRPr="005133C2">
        <w:rPr>
          <w:rFonts w:eastAsia="TT263Co00"/>
          <w:b/>
          <w:sz w:val="28"/>
          <w:szCs w:val="28"/>
          <w:lang w:val="de-DE"/>
        </w:rPr>
        <w:t>Übung</w:t>
      </w:r>
      <w:r w:rsidR="00AE060A" w:rsidRPr="005133C2">
        <w:rPr>
          <w:rFonts w:eastAsia="TT263Co00"/>
          <w:b/>
          <w:sz w:val="28"/>
          <w:szCs w:val="28"/>
          <w:lang w:val="uk-UA"/>
        </w:rPr>
        <w:t xml:space="preserve"> </w:t>
      </w:r>
      <w:r w:rsidR="00195A31" w:rsidRPr="005133C2">
        <w:rPr>
          <w:rFonts w:eastAsia="TT263Co00"/>
          <w:b/>
          <w:sz w:val="28"/>
          <w:szCs w:val="28"/>
          <w:lang w:val="uk-UA"/>
        </w:rPr>
        <w:t>8</w:t>
      </w:r>
      <w:r w:rsidR="00AE060A" w:rsidRPr="005133C2">
        <w:rPr>
          <w:rFonts w:eastAsia="TT263Co00"/>
          <w:b/>
          <w:sz w:val="28"/>
          <w:szCs w:val="28"/>
        </w:rPr>
        <w:t>.</w:t>
      </w:r>
      <w:r w:rsidR="00AE060A" w:rsidRPr="005133C2">
        <w:rPr>
          <w:rFonts w:eastAsia="TT263Co00"/>
          <w:b/>
          <w:sz w:val="28"/>
          <w:szCs w:val="28"/>
          <w:lang w:val="uk-UA"/>
        </w:rPr>
        <w:t xml:space="preserve"> </w:t>
      </w:r>
      <w:r w:rsidRPr="005133C2">
        <w:rPr>
          <w:rFonts w:eastAsia="TT263Co00"/>
          <w:b/>
          <w:sz w:val="28"/>
          <w:szCs w:val="28"/>
          <w:lang w:val="de-DE"/>
        </w:rPr>
        <w:t xml:space="preserve">Setzen </w:t>
      </w:r>
      <w:proofErr w:type="gramStart"/>
      <w:r w:rsidRPr="005133C2">
        <w:rPr>
          <w:rFonts w:eastAsia="TT263Co00"/>
          <w:b/>
          <w:sz w:val="28"/>
          <w:szCs w:val="28"/>
          <w:lang w:val="de-DE"/>
        </w:rPr>
        <w:t xml:space="preserve">Sie </w:t>
      </w:r>
      <w:r w:rsidR="00AE060A" w:rsidRPr="005133C2">
        <w:rPr>
          <w:rFonts w:eastAsia="TT263Co00"/>
          <w:b/>
          <w:sz w:val="28"/>
          <w:szCs w:val="28"/>
        </w:rPr>
        <w:t xml:space="preserve"> </w:t>
      </w:r>
      <w:r w:rsidR="00AE060A" w:rsidRPr="005133C2">
        <w:rPr>
          <w:rFonts w:eastAsia="TT263Co00"/>
          <w:b/>
          <w:i/>
          <w:sz w:val="28"/>
          <w:szCs w:val="28"/>
        </w:rPr>
        <w:t>ja</w:t>
      </w:r>
      <w:proofErr w:type="gramEnd"/>
      <w:r w:rsidR="00AE060A" w:rsidRPr="005133C2">
        <w:rPr>
          <w:rFonts w:eastAsia="TT263Co00"/>
          <w:b/>
          <w:sz w:val="28"/>
          <w:szCs w:val="28"/>
        </w:rPr>
        <w:t xml:space="preserve">, </w:t>
      </w:r>
      <w:r w:rsidR="00AE060A" w:rsidRPr="005133C2">
        <w:rPr>
          <w:rFonts w:eastAsia="TT263Co00"/>
          <w:b/>
          <w:i/>
          <w:sz w:val="28"/>
          <w:szCs w:val="28"/>
        </w:rPr>
        <w:t>nein</w:t>
      </w:r>
      <w:r w:rsidR="00AE060A" w:rsidRPr="005133C2">
        <w:rPr>
          <w:rFonts w:eastAsia="TT263Co00"/>
          <w:b/>
          <w:sz w:val="28"/>
          <w:szCs w:val="28"/>
        </w:rPr>
        <w:t xml:space="preserve"> </w:t>
      </w:r>
      <w:r w:rsidRPr="005133C2">
        <w:rPr>
          <w:rFonts w:eastAsia="TT263Co00"/>
          <w:b/>
          <w:sz w:val="28"/>
          <w:szCs w:val="28"/>
          <w:lang w:val="de-DE"/>
        </w:rPr>
        <w:t>oder</w:t>
      </w:r>
      <w:r w:rsidR="00AE060A" w:rsidRPr="005133C2">
        <w:rPr>
          <w:rFonts w:eastAsia="TT263Co00"/>
          <w:b/>
          <w:sz w:val="28"/>
          <w:szCs w:val="28"/>
        </w:rPr>
        <w:t xml:space="preserve"> </w:t>
      </w:r>
      <w:r w:rsidR="00AE060A" w:rsidRPr="005133C2">
        <w:rPr>
          <w:rFonts w:eastAsia="TT263Co00"/>
          <w:b/>
          <w:i/>
          <w:sz w:val="28"/>
          <w:szCs w:val="28"/>
        </w:rPr>
        <w:t>doch</w:t>
      </w:r>
      <w:r w:rsidRPr="005133C2">
        <w:rPr>
          <w:rFonts w:eastAsia="TT263Co00"/>
          <w:b/>
          <w:i/>
          <w:sz w:val="28"/>
          <w:szCs w:val="28"/>
          <w:lang w:val="de-DE"/>
        </w:rPr>
        <w:t xml:space="preserve"> ein</w:t>
      </w:r>
      <w:r w:rsidR="00AE060A" w:rsidRPr="005133C2">
        <w:rPr>
          <w:rFonts w:eastAsia="TT263Co00"/>
          <w:b/>
          <w:sz w:val="28"/>
          <w:szCs w:val="28"/>
        </w:rPr>
        <w: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1. Bist du Olga? —</w:t>
      </w:r>
      <w:r w:rsidRPr="0045062A">
        <w:rPr>
          <w:rFonts w:eastAsia="TT2626o00"/>
          <w:sz w:val="28"/>
          <w:szCs w:val="28"/>
          <w:lang w:val="uk-UA"/>
        </w:rPr>
        <w:t xml:space="preserve"> </w:t>
      </w:r>
      <w:proofErr w:type="gramStart"/>
      <w:r w:rsidRPr="0045062A">
        <w:rPr>
          <w:rFonts w:eastAsia="TT2626o00"/>
          <w:sz w:val="28"/>
          <w:szCs w:val="28"/>
          <w:lang w:val="de-DE"/>
        </w:rPr>
        <w:t>… ,</w:t>
      </w:r>
      <w:proofErr w:type="gramEnd"/>
      <w:r w:rsidRPr="0045062A">
        <w:rPr>
          <w:rFonts w:eastAsia="TT2626o00"/>
          <w:sz w:val="28"/>
          <w:szCs w:val="28"/>
          <w:lang w:val="de-DE"/>
        </w:rPr>
        <w:t xml:space="preserve"> das bin ich.</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 xml:space="preserve">2. Wohnst du in Berlin? </w:t>
      </w:r>
      <w:proofErr w:type="gramStart"/>
      <w:r w:rsidRPr="0045062A">
        <w:rPr>
          <w:rFonts w:eastAsia="TT2626o00"/>
          <w:sz w:val="28"/>
          <w:szCs w:val="28"/>
          <w:lang w:val="de-DE"/>
        </w:rPr>
        <w:t>—… ,</w:t>
      </w:r>
      <w:proofErr w:type="gramEnd"/>
      <w:r w:rsidRPr="0045062A">
        <w:rPr>
          <w:rFonts w:eastAsia="TT2626o00"/>
          <w:sz w:val="28"/>
          <w:szCs w:val="28"/>
          <w:lang w:val="de-DE"/>
        </w:rPr>
        <w:t xml:space="preserve"> ich wohne in Wien.</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 xml:space="preserve">3. Sind das nicht Maria und Olga? </w:t>
      </w:r>
      <w:proofErr w:type="gramStart"/>
      <w:r w:rsidRPr="0045062A">
        <w:rPr>
          <w:rFonts w:eastAsia="TT2626o00"/>
          <w:sz w:val="28"/>
          <w:szCs w:val="28"/>
          <w:lang w:val="de-DE"/>
        </w:rPr>
        <w:t>—… ,</w:t>
      </w:r>
      <w:proofErr w:type="gramEnd"/>
      <w:r w:rsidRPr="0045062A">
        <w:rPr>
          <w:rFonts w:eastAsia="TT2626o00"/>
          <w:sz w:val="28"/>
          <w:szCs w:val="28"/>
          <w:lang w:val="de-DE"/>
        </w:rPr>
        <w:t xml:space="preserve"> das sind sie.</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 xml:space="preserve">4. Wohnen Sie in Deutschland? </w:t>
      </w:r>
      <w:proofErr w:type="gramStart"/>
      <w:r w:rsidRPr="0045062A">
        <w:rPr>
          <w:rFonts w:eastAsia="TT2626o00"/>
          <w:sz w:val="28"/>
          <w:szCs w:val="28"/>
          <w:lang w:val="de-DE"/>
        </w:rPr>
        <w:t>—… ,</w:t>
      </w:r>
      <w:proofErr w:type="gramEnd"/>
      <w:r w:rsidRPr="0045062A">
        <w:rPr>
          <w:rFonts w:eastAsia="TT2626o00"/>
          <w:sz w:val="28"/>
          <w:szCs w:val="28"/>
          <w:lang w:val="de-DE"/>
        </w:rPr>
        <w:t xml:space="preserve"> ich wohne in Deutschland.</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 xml:space="preserve">5. Gehen Sie ins Büro, Herr Schmidt? </w:t>
      </w:r>
      <w:proofErr w:type="gramStart"/>
      <w:r w:rsidRPr="0045062A">
        <w:rPr>
          <w:rFonts w:eastAsia="TT2626o00"/>
          <w:sz w:val="28"/>
          <w:szCs w:val="28"/>
          <w:lang w:val="de-DE"/>
        </w:rPr>
        <w:t>—… ,</w:t>
      </w:r>
      <w:proofErr w:type="gramEnd"/>
      <w:r w:rsidRPr="0045062A">
        <w:rPr>
          <w:rFonts w:eastAsia="TT2626o00"/>
          <w:sz w:val="28"/>
          <w:szCs w:val="28"/>
          <w:lang w:val="de-DE"/>
        </w:rPr>
        <w:t xml:space="preserve"> ich gehe ins Büro.</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 xml:space="preserve">6. Kommen deine Freunde morgen, Olga? </w:t>
      </w:r>
      <w:proofErr w:type="gramStart"/>
      <w:r w:rsidRPr="0045062A">
        <w:rPr>
          <w:rFonts w:eastAsia="TT2626o00"/>
          <w:sz w:val="28"/>
          <w:szCs w:val="28"/>
          <w:lang w:val="de-DE"/>
        </w:rPr>
        <w:t>—… ,</w:t>
      </w:r>
      <w:proofErr w:type="gramEnd"/>
      <w:r w:rsidRPr="0045062A">
        <w:rPr>
          <w:rFonts w:eastAsia="TT2626o00"/>
          <w:sz w:val="28"/>
          <w:szCs w:val="28"/>
          <w:lang w:val="de-DE"/>
        </w:rPr>
        <w:t xml:space="preserve"> sie kommen heute.</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 xml:space="preserve">7. Sind Sie morgen nicht zu Hause? — </w:t>
      </w:r>
      <w:proofErr w:type="gramStart"/>
      <w:r w:rsidRPr="0045062A">
        <w:rPr>
          <w:rFonts w:eastAsia="TT2626o00"/>
          <w:sz w:val="28"/>
          <w:szCs w:val="28"/>
          <w:lang w:val="de-DE"/>
        </w:rPr>
        <w:t>… ,</w:t>
      </w:r>
      <w:proofErr w:type="gramEnd"/>
      <w:r w:rsidRPr="0045062A">
        <w:rPr>
          <w:rFonts w:eastAsia="TT2626o00"/>
          <w:sz w:val="28"/>
          <w:szCs w:val="28"/>
          <w:lang w:val="de-DE"/>
        </w:rPr>
        <w:t xml:space="preserve"> morgen bin ich zu Hause.</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 xml:space="preserve">8. Kaufst du keinen Käse? </w:t>
      </w:r>
      <w:proofErr w:type="gramStart"/>
      <w:r w:rsidRPr="0045062A">
        <w:rPr>
          <w:rFonts w:eastAsia="TT2626o00"/>
          <w:sz w:val="28"/>
          <w:szCs w:val="28"/>
          <w:lang w:val="de-DE"/>
        </w:rPr>
        <w:t>—… ,</w:t>
      </w:r>
      <w:proofErr w:type="gramEnd"/>
      <w:r w:rsidRPr="0045062A">
        <w:rPr>
          <w:rFonts w:eastAsia="TT2626o00"/>
          <w:sz w:val="28"/>
          <w:szCs w:val="28"/>
          <w:lang w:val="de-DE"/>
        </w:rPr>
        <w:t xml:space="preserve"> heute brauche ich keinen.</w:t>
      </w:r>
    </w:p>
    <w:p w:rsidR="00AE060A" w:rsidRPr="0045062A" w:rsidRDefault="00AE060A" w:rsidP="00BC115C">
      <w:pPr>
        <w:autoSpaceDE w:val="0"/>
        <w:autoSpaceDN w:val="0"/>
        <w:adjustRightInd w:val="0"/>
        <w:spacing w:line="276" w:lineRule="auto"/>
        <w:rPr>
          <w:rFonts w:eastAsia="TT263Co00"/>
          <w:sz w:val="28"/>
          <w:szCs w:val="28"/>
          <w:lang w:val="uk-UA"/>
        </w:rPr>
      </w:pPr>
      <w:r w:rsidRPr="0045062A">
        <w:rPr>
          <w:rFonts w:eastAsia="TT2626o00"/>
          <w:sz w:val="28"/>
          <w:szCs w:val="28"/>
          <w:lang w:val="de-DE"/>
        </w:rPr>
        <w:t xml:space="preserve">9. Sind die Geschäfte noch auf? </w:t>
      </w:r>
      <w:proofErr w:type="gramStart"/>
      <w:r w:rsidRPr="0045062A">
        <w:rPr>
          <w:rFonts w:eastAsia="TT2626o00"/>
          <w:sz w:val="28"/>
          <w:szCs w:val="28"/>
          <w:lang w:val="de-DE"/>
        </w:rPr>
        <w:t>—… ,</w:t>
      </w:r>
      <w:proofErr w:type="gramEnd"/>
      <w:r w:rsidRPr="0045062A">
        <w:rPr>
          <w:rFonts w:eastAsia="TT2626o00"/>
          <w:sz w:val="28"/>
          <w:szCs w:val="28"/>
          <w:lang w:val="de-DE"/>
        </w:rPr>
        <w:t xml:space="preserve"> sie sind zu.</w:t>
      </w:r>
      <w:r w:rsidRPr="0045062A">
        <w:rPr>
          <w:rFonts w:eastAsia="TT263Co00"/>
          <w:sz w:val="28"/>
          <w:szCs w:val="28"/>
          <w:lang w:val="de-DE"/>
        </w:rPr>
        <w:t xml:space="preserve"> </w:t>
      </w:r>
    </w:p>
    <w:p w:rsidR="00AE060A" w:rsidRPr="0045062A" w:rsidRDefault="00AE060A" w:rsidP="00BC115C">
      <w:pPr>
        <w:autoSpaceDE w:val="0"/>
        <w:autoSpaceDN w:val="0"/>
        <w:adjustRightInd w:val="0"/>
        <w:spacing w:line="276" w:lineRule="auto"/>
        <w:rPr>
          <w:rFonts w:eastAsia="TT263Co00"/>
          <w:sz w:val="28"/>
          <w:szCs w:val="28"/>
          <w:lang w:val="uk-UA"/>
        </w:rPr>
      </w:pPr>
    </w:p>
    <w:p w:rsidR="00AE060A" w:rsidRPr="005133C2" w:rsidRDefault="00670E32" w:rsidP="00BC115C">
      <w:pPr>
        <w:autoSpaceDE w:val="0"/>
        <w:autoSpaceDN w:val="0"/>
        <w:adjustRightInd w:val="0"/>
        <w:spacing w:line="276" w:lineRule="auto"/>
        <w:rPr>
          <w:rFonts w:eastAsia="TT263Co00"/>
          <w:b/>
          <w:sz w:val="28"/>
          <w:szCs w:val="28"/>
          <w:lang w:val="uk-UA"/>
        </w:rPr>
      </w:pPr>
      <w:r w:rsidRPr="005133C2">
        <w:rPr>
          <w:rFonts w:eastAsia="TT263Co00"/>
          <w:b/>
          <w:sz w:val="28"/>
          <w:szCs w:val="28"/>
          <w:lang w:val="de-DE"/>
        </w:rPr>
        <w:t>Übung</w:t>
      </w:r>
      <w:r w:rsidRPr="005133C2">
        <w:rPr>
          <w:rFonts w:eastAsia="TT263Co00"/>
          <w:b/>
          <w:sz w:val="28"/>
          <w:szCs w:val="28"/>
          <w:lang w:val="uk-UA"/>
        </w:rPr>
        <w:t xml:space="preserve"> </w:t>
      </w:r>
      <w:r w:rsidR="00195A31" w:rsidRPr="005133C2">
        <w:rPr>
          <w:rFonts w:eastAsia="TT263Co00"/>
          <w:b/>
          <w:sz w:val="28"/>
          <w:szCs w:val="28"/>
          <w:lang w:val="uk-UA"/>
        </w:rPr>
        <w:t>9</w:t>
      </w:r>
      <w:r w:rsidR="00AE060A" w:rsidRPr="005133C2">
        <w:rPr>
          <w:rFonts w:eastAsia="TT263Co00"/>
          <w:b/>
          <w:sz w:val="28"/>
          <w:szCs w:val="28"/>
        </w:rPr>
        <w:t>.</w:t>
      </w:r>
      <w:r w:rsidR="00AE060A" w:rsidRPr="005133C2">
        <w:rPr>
          <w:rFonts w:eastAsia="TT263Co00"/>
          <w:b/>
          <w:sz w:val="28"/>
          <w:szCs w:val="28"/>
          <w:lang w:val="uk-UA"/>
        </w:rPr>
        <w:t xml:space="preserve"> </w:t>
      </w:r>
      <w:r w:rsidRPr="005133C2">
        <w:rPr>
          <w:rFonts w:eastAsia="TT263Co00"/>
          <w:b/>
          <w:sz w:val="28"/>
          <w:szCs w:val="28"/>
          <w:lang w:val="de-DE"/>
        </w:rPr>
        <w:t xml:space="preserve">Setzen </w:t>
      </w:r>
      <w:proofErr w:type="gramStart"/>
      <w:r w:rsidRPr="005133C2">
        <w:rPr>
          <w:rFonts w:eastAsia="TT263Co00"/>
          <w:b/>
          <w:sz w:val="28"/>
          <w:szCs w:val="28"/>
          <w:lang w:val="de-DE"/>
        </w:rPr>
        <w:t xml:space="preserve">Sie </w:t>
      </w:r>
      <w:r w:rsidR="00AE060A" w:rsidRPr="005133C2">
        <w:rPr>
          <w:rFonts w:eastAsia="TT263Co00"/>
          <w:b/>
          <w:sz w:val="28"/>
          <w:szCs w:val="28"/>
          <w:lang w:val="uk-UA"/>
        </w:rPr>
        <w:t xml:space="preserve"> </w:t>
      </w:r>
      <w:r w:rsidR="00AE060A" w:rsidRPr="005133C2">
        <w:rPr>
          <w:rFonts w:eastAsia="TT263Co00"/>
          <w:b/>
          <w:i/>
          <w:sz w:val="28"/>
          <w:szCs w:val="28"/>
        </w:rPr>
        <w:t>einen</w:t>
      </w:r>
      <w:proofErr w:type="gramEnd"/>
      <w:r w:rsidR="00AE060A" w:rsidRPr="005133C2">
        <w:rPr>
          <w:rFonts w:eastAsia="TT263Co00"/>
          <w:b/>
          <w:i/>
          <w:sz w:val="28"/>
          <w:szCs w:val="28"/>
          <w:lang w:val="uk-UA"/>
        </w:rPr>
        <w:t xml:space="preserve">, </w:t>
      </w:r>
      <w:r w:rsidR="00AE060A" w:rsidRPr="005133C2">
        <w:rPr>
          <w:rFonts w:eastAsia="TT263Co00"/>
          <w:b/>
          <w:i/>
          <w:sz w:val="28"/>
          <w:szCs w:val="28"/>
        </w:rPr>
        <w:t>eine</w:t>
      </w:r>
      <w:r w:rsidR="00AE060A" w:rsidRPr="005133C2">
        <w:rPr>
          <w:rFonts w:eastAsia="TT263Co00"/>
          <w:b/>
          <w:i/>
          <w:sz w:val="28"/>
          <w:szCs w:val="28"/>
          <w:lang w:val="uk-UA"/>
        </w:rPr>
        <w:t xml:space="preserve">, </w:t>
      </w:r>
      <w:r w:rsidR="00AE060A" w:rsidRPr="005133C2">
        <w:rPr>
          <w:rFonts w:eastAsia="TT263Co00"/>
          <w:b/>
          <w:i/>
          <w:sz w:val="28"/>
          <w:szCs w:val="28"/>
        </w:rPr>
        <w:t>ein</w:t>
      </w:r>
      <w:r w:rsidRPr="005133C2">
        <w:rPr>
          <w:rFonts w:eastAsia="TT263Co00"/>
          <w:b/>
          <w:sz w:val="28"/>
          <w:szCs w:val="28"/>
          <w:lang w:val="de-DE"/>
        </w:rPr>
        <w:t xml:space="preserve"> ein</w:t>
      </w:r>
      <w:r w:rsidR="00AE060A" w:rsidRPr="005133C2">
        <w:rPr>
          <w:rFonts w:eastAsia="TT263Co00"/>
          <w:b/>
          <w:sz w:val="28"/>
          <w:szCs w:val="28"/>
          <w:lang w:val="uk-UA"/>
        </w:rPr>
        <w: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uk-UA"/>
        </w:rPr>
        <w:t xml:space="preserve">1. </w:t>
      </w:r>
      <w:r w:rsidRPr="0045062A">
        <w:rPr>
          <w:rFonts w:eastAsia="TT2626o00"/>
          <w:sz w:val="28"/>
          <w:szCs w:val="28"/>
          <w:lang w:val="de-DE"/>
        </w:rPr>
        <w:t>Maria braucht für heute Abend … Nu</w:t>
      </w:r>
      <w:r w:rsidRPr="0045062A">
        <w:rPr>
          <w:rFonts w:eastAsia="TT2626o00"/>
          <w:sz w:val="28"/>
          <w:szCs w:val="28"/>
        </w:rPr>
        <w:t>β</w:t>
      </w:r>
      <w:r w:rsidRPr="0045062A">
        <w:rPr>
          <w:rFonts w:eastAsia="TT2626o00"/>
          <w:sz w:val="28"/>
          <w:szCs w:val="28"/>
          <w:lang w:val="de-DE"/>
        </w:rPr>
        <w:t>küchen.</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uk-UA"/>
        </w:rPr>
        <w:t xml:space="preserve">2. </w:t>
      </w:r>
      <w:r w:rsidRPr="0045062A">
        <w:rPr>
          <w:rFonts w:eastAsia="TT2626o00"/>
          <w:sz w:val="28"/>
          <w:szCs w:val="28"/>
          <w:lang w:val="de-DE"/>
        </w:rPr>
        <w:t>Ich brauche für meine Schwester … Dose Cola.</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uk-UA"/>
        </w:rPr>
        <w:t xml:space="preserve">3. </w:t>
      </w:r>
      <w:r w:rsidRPr="0045062A">
        <w:rPr>
          <w:rFonts w:eastAsia="TT2626o00"/>
          <w:sz w:val="28"/>
          <w:szCs w:val="28"/>
          <w:lang w:val="de-DE"/>
        </w:rPr>
        <w:t>Wir brauchen für unsere Party … Schwarzbrot und … We</w:t>
      </w:r>
      <w:r w:rsidRPr="0045062A">
        <w:rPr>
          <w:rFonts w:eastAsia="TT2626o00"/>
          <w:sz w:val="28"/>
          <w:szCs w:val="28"/>
          <w:lang w:val="uk-UA"/>
        </w:rPr>
        <w:t>і</w:t>
      </w:r>
      <w:r w:rsidRPr="0045062A">
        <w:rPr>
          <w:rFonts w:eastAsia="TT2626o00"/>
          <w:sz w:val="28"/>
          <w:szCs w:val="28"/>
        </w:rPr>
        <w:t>β</w:t>
      </w:r>
      <w:r w:rsidRPr="0045062A">
        <w:rPr>
          <w:rFonts w:eastAsia="TT2626o00"/>
          <w:sz w:val="28"/>
          <w:szCs w:val="28"/>
          <w:lang w:val="de-DE"/>
        </w:rPr>
        <w:t>brot.</w:t>
      </w:r>
    </w:p>
    <w:p w:rsidR="00AE060A" w:rsidRPr="0045062A" w:rsidRDefault="00AE060A"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uk-UA"/>
        </w:rPr>
        <w:t xml:space="preserve">4. </w:t>
      </w:r>
      <w:r w:rsidRPr="0045062A">
        <w:rPr>
          <w:rFonts w:eastAsia="TT2626o00"/>
          <w:sz w:val="28"/>
          <w:szCs w:val="28"/>
          <w:lang w:val="de-DE"/>
        </w:rPr>
        <w:t>Meine Freunde brauchen … Flasche Mineralwasser.</w:t>
      </w:r>
    </w:p>
    <w:p w:rsidR="00ED07E5" w:rsidRPr="00290EB8" w:rsidRDefault="00AE060A" w:rsidP="00BC115C">
      <w:pPr>
        <w:autoSpaceDE w:val="0"/>
        <w:autoSpaceDN w:val="0"/>
        <w:adjustRightInd w:val="0"/>
        <w:spacing w:line="276" w:lineRule="auto"/>
        <w:rPr>
          <w:rFonts w:eastAsia="TT263Co00"/>
          <w:sz w:val="28"/>
          <w:szCs w:val="28"/>
          <w:lang w:val="uk-UA"/>
        </w:rPr>
      </w:pPr>
      <w:r w:rsidRPr="0045062A">
        <w:rPr>
          <w:rFonts w:eastAsia="TT2626o00"/>
          <w:sz w:val="28"/>
          <w:szCs w:val="28"/>
          <w:lang w:val="uk-UA"/>
        </w:rPr>
        <w:t xml:space="preserve">5. </w:t>
      </w:r>
      <w:r w:rsidRPr="0045062A">
        <w:rPr>
          <w:rFonts w:eastAsia="TT2626o00"/>
          <w:sz w:val="28"/>
          <w:szCs w:val="28"/>
          <w:lang w:val="de-DE"/>
        </w:rPr>
        <w:t>Brauchst du zum Frühstück … Ei?</w:t>
      </w:r>
      <w:r w:rsidRPr="0045062A">
        <w:rPr>
          <w:rFonts w:eastAsia="TT263Co00"/>
          <w:sz w:val="28"/>
          <w:szCs w:val="28"/>
          <w:lang w:val="de-DE"/>
        </w:rPr>
        <w:t xml:space="preserve"> </w:t>
      </w:r>
    </w:p>
    <w:p w:rsidR="00AE060A" w:rsidRPr="0045062A" w:rsidRDefault="00AE060A" w:rsidP="00BC115C">
      <w:pPr>
        <w:autoSpaceDE w:val="0"/>
        <w:autoSpaceDN w:val="0"/>
        <w:adjustRightInd w:val="0"/>
        <w:spacing w:line="276" w:lineRule="auto"/>
        <w:rPr>
          <w:rFonts w:eastAsia="TT262Eo00"/>
          <w:sz w:val="28"/>
          <w:szCs w:val="28"/>
          <w:lang w:val="de-DE"/>
        </w:rPr>
      </w:pPr>
    </w:p>
    <w:p w:rsidR="00195A31" w:rsidRDefault="00195A31" w:rsidP="00BC115C">
      <w:pPr>
        <w:autoSpaceDE w:val="0"/>
        <w:autoSpaceDN w:val="0"/>
        <w:adjustRightInd w:val="0"/>
        <w:spacing w:line="276" w:lineRule="auto"/>
        <w:jc w:val="both"/>
        <w:rPr>
          <w:b/>
          <w:sz w:val="28"/>
          <w:szCs w:val="28"/>
          <w:lang w:val="uk-UA"/>
        </w:rPr>
      </w:pPr>
      <w:r w:rsidRPr="004B5BD6">
        <w:rPr>
          <w:b/>
          <w:sz w:val="28"/>
          <w:szCs w:val="28"/>
          <w:lang w:val="uk-UA"/>
        </w:rPr>
        <w:t>Перелік питань для самоконтролю</w:t>
      </w:r>
    </w:p>
    <w:p w:rsidR="00195A31" w:rsidRDefault="00195A31" w:rsidP="00BC115C">
      <w:pPr>
        <w:autoSpaceDE w:val="0"/>
        <w:autoSpaceDN w:val="0"/>
        <w:adjustRightInd w:val="0"/>
        <w:spacing w:line="276" w:lineRule="auto"/>
        <w:rPr>
          <w:rFonts w:eastAsia="TT263Co00"/>
          <w:sz w:val="28"/>
          <w:szCs w:val="28"/>
          <w:lang w:val="uk-UA"/>
        </w:rPr>
      </w:pPr>
    </w:p>
    <w:p w:rsidR="00195A31" w:rsidRPr="00195A31" w:rsidRDefault="00195A31" w:rsidP="00BC115C">
      <w:pPr>
        <w:autoSpaceDE w:val="0"/>
        <w:autoSpaceDN w:val="0"/>
        <w:adjustRightInd w:val="0"/>
        <w:spacing w:line="276" w:lineRule="auto"/>
        <w:rPr>
          <w:rFonts w:eastAsia="TT263Co00"/>
          <w:b/>
          <w:sz w:val="28"/>
          <w:szCs w:val="28"/>
          <w:lang w:val="uk-UA"/>
        </w:rPr>
      </w:pPr>
      <w:r w:rsidRPr="00195A31">
        <w:rPr>
          <w:rFonts w:eastAsia="TT263Co00"/>
          <w:b/>
          <w:sz w:val="28"/>
          <w:szCs w:val="28"/>
          <w:lang w:val="uk-UA"/>
        </w:rPr>
        <w:t>І</w:t>
      </w:r>
      <w:r w:rsidRPr="00195A31">
        <w:rPr>
          <w:rFonts w:eastAsia="TT263Co00"/>
          <w:b/>
          <w:sz w:val="28"/>
          <w:szCs w:val="28"/>
        </w:rPr>
        <w:t>.</w:t>
      </w:r>
      <w:r w:rsidRPr="00195A31">
        <w:rPr>
          <w:rFonts w:eastAsia="TT263Co00"/>
          <w:b/>
          <w:sz w:val="28"/>
          <w:szCs w:val="28"/>
          <w:lang w:val="uk-UA"/>
        </w:rPr>
        <w:t xml:space="preserve"> </w:t>
      </w:r>
      <w:r w:rsidRPr="00195A31">
        <w:rPr>
          <w:rFonts w:eastAsia="TT263Co00"/>
          <w:b/>
          <w:sz w:val="28"/>
          <w:szCs w:val="28"/>
          <w:lang w:val="de-DE"/>
        </w:rPr>
        <w:t>Bilden Sie die Fragen mit</w:t>
      </w:r>
      <w:r w:rsidRPr="00195A31">
        <w:rPr>
          <w:rFonts w:eastAsia="TT263Co00"/>
          <w:b/>
          <w:sz w:val="28"/>
          <w:szCs w:val="28"/>
          <w:lang w:val="uk-UA"/>
        </w:rPr>
        <w:t xml:space="preserve"> </w:t>
      </w:r>
      <w:r w:rsidRPr="00195A31">
        <w:rPr>
          <w:rFonts w:eastAsia="TT263Co00"/>
          <w:b/>
          <w:i/>
          <w:sz w:val="28"/>
          <w:szCs w:val="28"/>
          <w:lang w:val="de-DE"/>
        </w:rPr>
        <w:t>m</w:t>
      </w:r>
      <w:r w:rsidRPr="00195A31">
        <w:rPr>
          <w:rFonts w:eastAsia="TT263Co00"/>
          <w:b/>
          <w:i/>
          <w:sz w:val="28"/>
          <w:szCs w:val="28"/>
        </w:rPr>
        <w:t>ö</w:t>
      </w:r>
      <w:r w:rsidRPr="00195A31">
        <w:rPr>
          <w:rFonts w:eastAsia="TT263Co00"/>
          <w:b/>
          <w:i/>
          <w:sz w:val="28"/>
          <w:szCs w:val="28"/>
          <w:lang w:val="de-DE"/>
        </w:rPr>
        <w:t>gen</w:t>
      </w:r>
      <w:r w:rsidRPr="00195A31">
        <w:rPr>
          <w:rFonts w:eastAsia="TT263Co00"/>
          <w:b/>
          <w:sz w:val="28"/>
          <w:szCs w:val="28"/>
        </w:rPr>
        <w:t xml:space="preserve"> </w:t>
      </w:r>
      <w:r w:rsidRPr="00195A31">
        <w:rPr>
          <w:rFonts w:eastAsia="TT263Co00"/>
          <w:b/>
          <w:sz w:val="28"/>
          <w:szCs w:val="28"/>
          <w:lang w:val="de-DE"/>
        </w:rPr>
        <w:t>und beantworten Sie negativ</w:t>
      </w:r>
      <w:r w:rsidRPr="00195A31">
        <w:rPr>
          <w:rFonts w:eastAsia="TT263Co00"/>
          <w:b/>
          <w:sz w:val="28"/>
          <w:szCs w:val="28"/>
          <w:lang w:val="uk-UA"/>
        </w:rPr>
        <w:t>.</w:t>
      </w:r>
    </w:p>
    <w:p w:rsidR="00195A31" w:rsidRPr="0045062A" w:rsidRDefault="00195A31" w:rsidP="00BC115C">
      <w:pPr>
        <w:autoSpaceDE w:val="0"/>
        <w:autoSpaceDN w:val="0"/>
        <w:adjustRightInd w:val="0"/>
        <w:spacing w:line="276" w:lineRule="auto"/>
        <w:rPr>
          <w:rFonts w:eastAsia="TT2640o00"/>
          <w:sz w:val="28"/>
          <w:szCs w:val="28"/>
          <w:lang w:val="uk-UA"/>
        </w:rPr>
      </w:pPr>
      <w:r w:rsidRPr="0045062A">
        <w:rPr>
          <w:rFonts w:eastAsia="TT2640o00"/>
          <w:b/>
          <w:sz w:val="28"/>
          <w:szCs w:val="28"/>
          <w:lang w:val="de-DE"/>
        </w:rPr>
        <w:t>Muster:</w:t>
      </w:r>
      <w:r w:rsidRPr="0045062A">
        <w:rPr>
          <w:rFonts w:eastAsia="TT2640o00"/>
          <w:sz w:val="28"/>
          <w:szCs w:val="28"/>
          <w:lang w:val="de-DE"/>
        </w:rPr>
        <w:t xml:space="preserve"> Maria fragt: „Magst du Käse?“</w:t>
      </w:r>
    </w:p>
    <w:p w:rsidR="00195A31" w:rsidRPr="00290EB8" w:rsidRDefault="00195A31" w:rsidP="00BC115C">
      <w:pPr>
        <w:autoSpaceDE w:val="0"/>
        <w:autoSpaceDN w:val="0"/>
        <w:adjustRightInd w:val="0"/>
        <w:spacing w:line="276" w:lineRule="auto"/>
        <w:rPr>
          <w:rFonts w:eastAsia="TT2640o00"/>
          <w:sz w:val="28"/>
          <w:szCs w:val="28"/>
          <w:lang w:val="uk-UA"/>
        </w:rPr>
      </w:pPr>
      <w:r w:rsidRPr="0045062A">
        <w:rPr>
          <w:rFonts w:eastAsia="TT2640o00"/>
          <w:sz w:val="28"/>
          <w:szCs w:val="28"/>
          <w:lang w:val="de-DE"/>
        </w:rPr>
        <w:t>Olga: „Nein ich mag keinen Käse.“</w:t>
      </w:r>
    </w:p>
    <w:p w:rsidR="00195A31" w:rsidRPr="0045062A" w:rsidRDefault="00195A31" w:rsidP="00BC115C">
      <w:pPr>
        <w:autoSpaceDE w:val="0"/>
        <w:autoSpaceDN w:val="0"/>
        <w:adjustRightInd w:val="0"/>
        <w:spacing w:line="276" w:lineRule="auto"/>
        <w:rPr>
          <w:rFonts w:eastAsia="TT2640o00"/>
          <w:sz w:val="28"/>
          <w:szCs w:val="28"/>
          <w:lang w:val="de-DE"/>
        </w:rPr>
      </w:pPr>
      <w:r w:rsidRPr="0045062A">
        <w:rPr>
          <w:rFonts w:eastAsia="TT2640o00"/>
          <w:sz w:val="28"/>
          <w:szCs w:val="28"/>
          <w:lang w:val="de-DE"/>
        </w:rPr>
        <w:t>Nein, ich mag kein …/ keine …/ keinen …</w:t>
      </w:r>
    </w:p>
    <w:p w:rsidR="00195A31" w:rsidRPr="0045062A" w:rsidRDefault="00195A31"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Fleisch — Schinken — Pizza — Kaffee — Salat — Erdbeeren —</w:t>
      </w:r>
    </w:p>
    <w:p w:rsidR="00195A31" w:rsidRPr="0045062A" w:rsidRDefault="00195A31" w:rsidP="00BC115C">
      <w:pPr>
        <w:autoSpaceDE w:val="0"/>
        <w:autoSpaceDN w:val="0"/>
        <w:adjustRightInd w:val="0"/>
        <w:spacing w:line="276" w:lineRule="auto"/>
        <w:rPr>
          <w:rFonts w:eastAsia="TT2626o00"/>
          <w:sz w:val="28"/>
          <w:szCs w:val="28"/>
          <w:lang w:val="de-DE"/>
        </w:rPr>
      </w:pPr>
      <w:r w:rsidRPr="0045062A">
        <w:rPr>
          <w:rFonts w:eastAsia="TT2626o00"/>
          <w:sz w:val="28"/>
          <w:szCs w:val="28"/>
          <w:lang w:val="de-DE"/>
        </w:rPr>
        <w:t>Wein — Apfel — Gemüse — Huhn — Spaghetti — Zitronen — Bier —</w:t>
      </w:r>
    </w:p>
    <w:p w:rsidR="00195A31" w:rsidRDefault="00195A31" w:rsidP="00BC115C">
      <w:pPr>
        <w:autoSpaceDE w:val="0"/>
        <w:autoSpaceDN w:val="0"/>
        <w:adjustRightInd w:val="0"/>
        <w:spacing w:line="276" w:lineRule="auto"/>
        <w:rPr>
          <w:rFonts w:eastAsia="TT263Co00"/>
          <w:sz w:val="28"/>
          <w:szCs w:val="28"/>
          <w:lang w:val="uk-UA"/>
        </w:rPr>
      </w:pPr>
      <w:r w:rsidRPr="0045062A">
        <w:rPr>
          <w:rFonts w:eastAsia="TT2626o00"/>
          <w:sz w:val="28"/>
          <w:szCs w:val="28"/>
        </w:rPr>
        <w:t>Limonade — Milch.</w:t>
      </w:r>
      <w:r w:rsidRPr="0045062A">
        <w:rPr>
          <w:rFonts w:eastAsia="TT263Co00"/>
          <w:sz w:val="28"/>
          <w:szCs w:val="28"/>
        </w:rPr>
        <w:t xml:space="preserve"> </w:t>
      </w:r>
    </w:p>
    <w:p w:rsidR="00195A31" w:rsidRDefault="00195A31" w:rsidP="00BC115C">
      <w:pPr>
        <w:autoSpaceDE w:val="0"/>
        <w:autoSpaceDN w:val="0"/>
        <w:adjustRightInd w:val="0"/>
        <w:spacing w:line="276" w:lineRule="auto"/>
        <w:rPr>
          <w:rFonts w:eastAsia="TT263Co00"/>
          <w:sz w:val="28"/>
          <w:szCs w:val="28"/>
          <w:lang w:val="uk-UA"/>
        </w:rPr>
      </w:pPr>
    </w:p>
    <w:p w:rsidR="00635CE6" w:rsidRDefault="00635CE6" w:rsidP="00BC115C">
      <w:pPr>
        <w:autoSpaceDE w:val="0"/>
        <w:autoSpaceDN w:val="0"/>
        <w:adjustRightInd w:val="0"/>
        <w:spacing w:line="276" w:lineRule="auto"/>
        <w:rPr>
          <w:rFonts w:eastAsia="TT263Co00"/>
          <w:sz w:val="28"/>
          <w:szCs w:val="28"/>
          <w:lang w:val="uk-UA"/>
        </w:rPr>
      </w:pPr>
    </w:p>
    <w:p w:rsidR="00635CE6" w:rsidRDefault="00635CE6" w:rsidP="00BC115C">
      <w:pPr>
        <w:autoSpaceDE w:val="0"/>
        <w:autoSpaceDN w:val="0"/>
        <w:adjustRightInd w:val="0"/>
        <w:spacing w:line="276" w:lineRule="auto"/>
        <w:rPr>
          <w:rFonts w:eastAsia="TT263Co00"/>
          <w:sz w:val="28"/>
          <w:szCs w:val="28"/>
          <w:lang w:val="uk-UA"/>
        </w:rPr>
      </w:pPr>
    </w:p>
    <w:p w:rsidR="00635CE6" w:rsidRDefault="00635CE6" w:rsidP="00BC115C">
      <w:pPr>
        <w:autoSpaceDE w:val="0"/>
        <w:autoSpaceDN w:val="0"/>
        <w:adjustRightInd w:val="0"/>
        <w:spacing w:line="276" w:lineRule="auto"/>
        <w:rPr>
          <w:rFonts w:eastAsia="TT263Co00"/>
          <w:sz w:val="28"/>
          <w:szCs w:val="28"/>
          <w:lang w:val="uk-UA"/>
        </w:rPr>
      </w:pPr>
    </w:p>
    <w:p w:rsidR="00635CE6" w:rsidRDefault="00635CE6" w:rsidP="00BC115C">
      <w:pPr>
        <w:autoSpaceDE w:val="0"/>
        <w:autoSpaceDN w:val="0"/>
        <w:adjustRightInd w:val="0"/>
        <w:spacing w:line="276" w:lineRule="auto"/>
        <w:rPr>
          <w:rFonts w:eastAsia="TT263Co00"/>
          <w:sz w:val="28"/>
          <w:szCs w:val="28"/>
          <w:lang w:val="uk-UA"/>
        </w:rPr>
      </w:pPr>
    </w:p>
    <w:p w:rsidR="00635CE6" w:rsidRDefault="00635CE6" w:rsidP="00BC115C">
      <w:pPr>
        <w:autoSpaceDE w:val="0"/>
        <w:autoSpaceDN w:val="0"/>
        <w:adjustRightInd w:val="0"/>
        <w:spacing w:line="276" w:lineRule="auto"/>
        <w:rPr>
          <w:rFonts w:eastAsia="TT263Co00"/>
          <w:sz w:val="28"/>
          <w:szCs w:val="28"/>
          <w:lang w:val="uk-UA"/>
        </w:rPr>
      </w:pPr>
    </w:p>
    <w:p w:rsidR="00195A31" w:rsidRPr="00C15530" w:rsidRDefault="00195A31" w:rsidP="00BC115C">
      <w:pPr>
        <w:pStyle w:val="Style4"/>
        <w:widowControl/>
        <w:spacing w:line="276" w:lineRule="auto"/>
        <w:ind w:firstLine="0"/>
        <w:jc w:val="both"/>
        <w:rPr>
          <w:rStyle w:val="FontStyle13"/>
          <w:rFonts w:ascii="Times New Roman" w:hAnsi="Times New Roman" w:cs="Times New Roman"/>
          <w:b w:val="0"/>
          <w:i/>
          <w:kern w:val="16"/>
          <w:sz w:val="28"/>
          <w:szCs w:val="28"/>
          <w:lang w:val="de-DE" w:eastAsia="de-DE"/>
        </w:rPr>
      </w:pPr>
      <w:r w:rsidRPr="00C15530">
        <w:rPr>
          <w:rStyle w:val="FontStyle75"/>
          <w:i w:val="0"/>
          <w:sz w:val="28"/>
          <w:szCs w:val="28"/>
          <w:lang w:val="uk-UA" w:eastAsia="de-DE"/>
        </w:rPr>
        <w:lastRenderedPageBreak/>
        <w:t>ІІ</w:t>
      </w:r>
      <w:r w:rsidRPr="00C15530">
        <w:rPr>
          <w:rStyle w:val="FontStyle75"/>
          <w:i w:val="0"/>
          <w:sz w:val="28"/>
          <w:szCs w:val="28"/>
          <w:lang w:val="de-DE" w:eastAsia="de-DE"/>
        </w:rPr>
        <w:t xml:space="preserve">. </w:t>
      </w:r>
      <w:r w:rsidRPr="00C15530">
        <w:rPr>
          <w:rStyle w:val="FontStyle13"/>
          <w:rFonts w:ascii="Times New Roman" w:hAnsi="Times New Roman" w:cs="Times New Roman"/>
          <w:kern w:val="16"/>
          <w:sz w:val="28"/>
          <w:szCs w:val="28"/>
          <w:lang w:val="de-DE" w:eastAsia="de-DE"/>
        </w:rPr>
        <w:t>Füllen Sie ein Kreuzworträtsel aus.</w:t>
      </w:r>
    </w:p>
    <w:p w:rsidR="00195A31" w:rsidRPr="00921BB3" w:rsidRDefault="00195A31" w:rsidP="00BC115C">
      <w:pPr>
        <w:pStyle w:val="Style5"/>
        <w:widowControl/>
        <w:tabs>
          <w:tab w:val="left" w:pos="566"/>
        </w:tabs>
        <w:spacing w:line="276" w:lineRule="auto"/>
        <w:rPr>
          <w:rStyle w:val="FontStyle26"/>
          <w:b/>
          <w:sz w:val="28"/>
          <w:szCs w:val="28"/>
          <w:lang w:val="de-DE"/>
        </w:rPr>
      </w:pPr>
      <w:r>
        <w:rPr>
          <w:bCs/>
          <w:noProof/>
          <w:sz w:val="28"/>
          <w:szCs w:val="28"/>
          <w:lang w:val="ru-RU" w:eastAsia="ru-RU"/>
        </w:rPr>
        <w:drawing>
          <wp:anchor distT="0" distB="0" distL="114300" distR="114300" simplePos="0" relativeHeight="251697152" behindDoc="1" locked="0" layoutInCell="1" allowOverlap="1">
            <wp:simplePos x="0" y="0"/>
            <wp:positionH relativeFrom="column">
              <wp:posOffset>220980</wp:posOffset>
            </wp:positionH>
            <wp:positionV relativeFrom="paragraph">
              <wp:posOffset>119380</wp:posOffset>
            </wp:positionV>
            <wp:extent cx="5260975" cy="2677160"/>
            <wp:effectExtent l="19050" t="0" r="0" b="0"/>
            <wp:wrapTight wrapText="bothSides">
              <wp:wrapPolygon edited="0">
                <wp:start x="-78" y="0"/>
                <wp:lineTo x="-78" y="21518"/>
                <wp:lineTo x="21587" y="21518"/>
                <wp:lineTo x="21587" y="0"/>
                <wp:lineTo x="-78" y="0"/>
              </wp:wrapPolygon>
            </wp:wrapTight>
            <wp:docPr id="4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5260975" cy="2677160"/>
                    </a:xfrm>
                    <a:prstGeom prst="rect">
                      <a:avLst/>
                    </a:prstGeom>
                    <a:noFill/>
                    <a:ln w="9525">
                      <a:noFill/>
                      <a:miter lim="800000"/>
                      <a:headEnd/>
                      <a:tailEnd/>
                    </a:ln>
                  </pic:spPr>
                </pic:pic>
              </a:graphicData>
            </a:graphic>
          </wp:anchor>
        </w:drawing>
      </w:r>
    </w:p>
    <w:p w:rsidR="00195A31" w:rsidRPr="00921BB3" w:rsidRDefault="00195A31" w:rsidP="00BC115C">
      <w:pPr>
        <w:pStyle w:val="Style5"/>
        <w:widowControl/>
        <w:tabs>
          <w:tab w:val="left" w:pos="566"/>
        </w:tabs>
        <w:spacing w:line="276" w:lineRule="auto"/>
        <w:rPr>
          <w:rStyle w:val="FontStyle26"/>
          <w:b/>
          <w:sz w:val="28"/>
          <w:szCs w:val="28"/>
          <w:lang w:val="de-DE"/>
        </w:rPr>
      </w:pPr>
    </w:p>
    <w:p w:rsidR="00195A31" w:rsidRDefault="00195A31" w:rsidP="00BC115C">
      <w:pPr>
        <w:pStyle w:val="Style2"/>
        <w:widowControl/>
        <w:spacing w:line="276" w:lineRule="auto"/>
        <w:rPr>
          <w:rStyle w:val="FontStyle13"/>
          <w:kern w:val="16"/>
          <w:sz w:val="28"/>
          <w:szCs w:val="28"/>
          <w:u w:val="single"/>
          <w:lang w:val="de-DE" w:eastAsia="de-DE"/>
        </w:rPr>
      </w:pPr>
    </w:p>
    <w:p w:rsidR="00195A31" w:rsidRDefault="00195A31" w:rsidP="00BC115C">
      <w:pPr>
        <w:pStyle w:val="Style2"/>
        <w:widowControl/>
        <w:spacing w:line="276" w:lineRule="auto"/>
        <w:rPr>
          <w:rStyle w:val="FontStyle13"/>
          <w:kern w:val="16"/>
          <w:sz w:val="28"/>
          <w:szCs w:val="28"/>
          <w:u w:val="single"/>
          <w:lang w:val="de-DE" w:eastAsia="de-DE"/>
        </w:rPr>
      </w:pPr>
    </w:p>
    <w:p w:rsidR="00195A31" w:rsidRDefault="00195A31" w:rsidP="00BC115C">
      <w:pPr>
        <w:pStyle w:val="Style2"/>
        <w:widowControl/>
        <w:spacing w:line="276" w:lineRule="auto"/>
        <w:rPr>
          <w:rStyle w:val="FontStyle13"/>
          <w:kern w:val="16"/>
          <w:sz w:val="28"/>
          <w:szCs w:val="28"/>
          <w:u w:val="single"/>
          <w:lang w:val="de-DE" w:eastAsia="de-DE"/>
        </w:rPr>
      </w:pPr>
    </w:p>
    <w:p w:rsidR="00195A31" w:rsidRDefault="00195A31" w:rsidP="00BC115C">
      <w:pPr>
        <w:pStyle w:val="Style2"/>
        <w:widowControl/>
        <w:spacing w:line="276" w:lineRule="auto"/>
        <w:rPr>
          <w:rStyle w:val="FontStyle13"/>
          <w:kern w:val="16"/>
          <w:sz w:val="28"/>
          <w:szCs w:val="28"/>
          <w:u w:val="single"/>
          <w:lang w:val="de-DE" w:eastAsia="de-DE"/>
        </w:rPr>
      </w:pPr>
    </w:p>
    <w:p w:rsidR="00195A31" w:rsidRPr="00290EB8" w:rsidRDefault="00195A31" w:rsidP="00BC115C">
      <w:pPr>
        <w:pStyle w:val="Style2"/>
        <w:widowControl/>
        <w:spacing w:line="276" w:lineRule="auto"/>
        <w:rPr>
          <w:rStyle w:val="FontStyle13"/>
          <w:kern w:val="16"/>
          <w:sz w:val="28"/>
          <w:szCs w:val="28"/>
          <w:u w:val="single"/>
          <w:lang w:eastAsia="de-DE"/>
        </w:rPr>
      </w:pPr>
    </w:p>
    <w:p w:rsidR="00195A31" w:rsidRPr="00195A31" w:rsidRDefault="00AE34E3" w:rsidP="00BC115C">
      <w:pPr>
        <w:pStyle w:val="Style66"/>
        <w:widowControl/>
        <w:spacing w:line="276" w:lineRule="auto"/>
        <w:ind w:firstLine="0"/>
        <w:jc w:val="left"/>
        <w:rPr>
          <w:rStyle w:val="FontStyle75"/>
          <w:b w:val="0"/>
          <w:i w:val="0"/>
          <w:sz w:val="28"/>
          <w:szCs w:val="28"/>
          <w:lang w:val="de-DE" w:eastAsia="de-DE"/>
        </w:rPr>
      </w:pPr>
      <w:r>
        <w:rPr>
          <w:rStyle w:val="FontStyle75"/>
          <w:i w:val="0"/>
          <w:sz w:val="28"/>
          <w:szCs w:val="28"/>
          <w:lang w:val="uk-UA" w:eastAsia="de-DE"/>
        </w:rPr>
        <w:t>ІІІ</w:t>
      </w:r>
      <w:r w:rsidR="00195A31" w:rsidRPr="00195A31">
        <w:rPr>
          <w:rStyle w:val="FontStyle75"/>
          <w:i w:val="0"/>
          <w:sz w:val="28"/>
          <w:szCs w:val="28"/>
          <w:lang w:val="de-DE" w:eastAsia="de-DE"/>
        </w:rPr>
        <w:t>. Übersetzen Sie folgende Wortfamilien.</w:t>
      </w:r>
    </w:p>
    <w:p w:rsidR="00195A31" w:rsidRPr="00195A31" w:rsidRDefault="00195A31" w:rsidP="00BC115C">
      <w:pPr>
        <w:pStyle w:val="Style50"/>
        <w:widowControl/>
        <w:spacing w:line="276" w:lineRule="auto"/>
        <w:ind w:firstLine="312"/>
        <w:rPr>
          <w:rStyle w:val="FontStyle76"/>
          <w:b w:val="0"/>
          <w:sz w:val="28"/>
          <w:szCs w:val="28"/>
          <w:lang w:val="de-DE" w:eastAsia="de-DE"/>
        </w:rPr>
      </w:pPr>
      <w:r w:rsidRPr="00195A31">
        <w:rPr>
          <w:rStyle w:val="FontStyle76"/>
          <w:b w:val="0"/>
          <w:sz w:val="28"/>
          <w:szCs w:val="28"/>
          <w:lang w:val="de-DE" w:eastAsia="de-DE"/>
        </w:rPr>
        <w:t>der Mantel, der Regenmantel, der Mantelkragen, der Man</w:t>
      </w:r>
      <w:r w:rsidRPr="00195A31">
        <w:rPr>
          <w:rStyle w:val="FontStyle76"/>
          <w:b w:val="0"/>
          <w:sz w:val="28"/>
          <w:szCs w:val="28"/>
          <w:lang w:val="de-DE" w:eastAsia="de-DE"/>
        </w:rPr>
        <w:softHyphen/>
        <w:t>telstoff, die Manteltasche, der Ledermantel, der Pelzmantel;</w:t>
      </w:r>
    </w:p>
    <w:p w:rsidR="00195A31" w:rsidRPr="00195A31" w:rsidRDefault="00195A31" w:rsidP="00BC115C">
      <w:pPr>
        <w:pStyle w:val="Style50"/>
        <w:widowControl/>
        <w:spacing w:line="276" w:lineRule="auto"/>
        <w:ind w:firstLine="307"/>
        <w:rPr>
          <w:rStyle w:val="FontStyle76"/>
          <w:b w:val="0"/>
          <w:sz w:val="28"/>
          <w:szCs w:val="28"/>
          <w:lang w:val="de-DE" w:eastAsia="de-DE"/>
        </w:rPr>
      </w:pPr>
      <w:proofErr w:type="gramStart"/>
      <w:r w:rsidRPr="00195A31">
        <w:rPr>
          <w:rStyle w:val="FontStyle76"/>
          <w:b w:val="0"/>
          <w:sz w:val="28"/>
          <w:szCs w:val="28"/>
          <w:lang w:val="de-DE" w:eastAsia="de-DE"/>
        </w:rPr>
        <w:t>das</w:t>
      </w:r>
      <w:proofErr w:type="gramEnd"/>
      <w:r w:rsidRPr="00195A31">
        <w:rPr>
          <w:rStyle w:val="FontStyle76"/>
          <w:b w:val="0"/>
          <w:sz w:val="28"/>
          <w:szCs w:val="28"/>
          <w:lang w:val="de-DE" w:eastAsia="de-DE"/>
        </w:rPr>
        <w:t xml:space="preserve"> Kleid, kleiden, der Kleiderbügel, die Kleiderbürste, der Kleiderschrank, der Kleiderständer, der Kleiderstoff;</w:t>
      </w:r>
    </w:p>
    <w:p w:rsidR="00195A31" w:rsidRPr="00195A31" w:rsidRDefault="00195A31" w:rsidP="00BC115C">
      <w:pPr>
        <w:pStyle w:val="Style50"/>
        <w:widowControl/>
        <w:spacing w:line="276" w:lineRule="auto"/>
        <w:ind w:firstLine="307"/>
        <w:rPr>
          <w:rStyle w:val="FontStyle76"/>
          <w:b w:val="0"/>
          <w:sz w:val="28"/>
          <w:szCs w:val="28"/>
          <w:lang w:val="de-DE" w:eastAsia="de-DE"/>
        </w:rPr>
      </w:pPr>
      <w:r w:rsidRPr="00195A31">
        <w:rPr>
          <w:rStyle w:val="FontStyle76"/>
          <w:b w:val="0"/>
          <w:sz w:val="28"/>
          <w:szCs w:val="28"/>
          <w:lang w:val="de-DE" w:eastAsia="de-DE"/>
        </w:rPr>
        <w:t>das Leder, der Lederhandschuh, die Lederjacke, der Lederschuh, die Leder</w:t>
      </w:r>
      <w:r w:rsidRPr="00195A31">
        <w:rPr>
          <w:rStyle w:val="FontStyle76"/>
          <w:b w:val="0"/>
          <w:sz w:val="28"/>
          <w:szCs w:val="28"/>
          <w:lang w:val="de-DE" w:eastAsia="de-DE"/>
        </w:rPr>
        <w:softHyphen/>
        <w:t>tasche, die Lederwaren;</w:t>
      </w:r>
    </w:p>
    <w:p w:rsidR="00195A31" w:rsidRPr="00195A31" w:rsidRDefault="00195A31" w:rsidP="00BC115C">
      <w:pPr>
        <w:pStyle w:val="Style50"/>
        <w:widowControl/>
        <w:spacing w:line="276" w:lineRule="auto"/>
        <w:ind w:firstLine="302"/>
        <w:rPr>
          <w:rStyle w:val="FontStyle76"/>
          <w:b w:val="0"/>
          <w:sz w:val="28"/>
          <w:szCs w:val="28"/>
          <w:lang w:val="de-DE" w:eastAsia="de-DE"/>
        </w:rPr>
      </w:pPr>
      <w:r w:rsidRPr="00195A31">
        <w:rPr>
          <w:rStyle w:val="FontStyle76"/>
          <w:b w:val="0"/>
          <w:sz w:val="28"/>
          <w:szCs w:val="28"/>
          <w:lang w:val="de-DE" w:eastAsia="de-DE"/>
        </w:rPr>
        <w:t>der Schuh, die Schuhe, der Schuhabsatz, die Schuhabtei</w:t>
      </w:r>
      <w:r w:rsidRPr="00195A31">
        <w:rPr>
          <w:rStyle w:val="FontStyle76"/>
          <w:b w:val="0"/>
          <w:sz w:val="28"/>
          <w:szCs w:val="28"/>
          <w:lang w:val="de-DE" w:eastAsia="de-DE"/>
        </w:rPr>
        <w:softHyphen/>
        <w:t xml:space="preserve">lung, der Schuhanzieher, die Schuhbürste, das Schuhgeschäft, die Schuhkrem, der Schuhputzer, die Schuhsohle, das Schuhwerk.  </w:t>
      </w:r>
    </w:p>
    <w:p w:rsidR="00195A31" w:rsidRPr="00195A31" w:rsidRDefault="00195A31" w:rsidP="00BC115C">
      <w:pPr>
        <w:autoSpaceDE w:val="0"/>
        <w:autoSpaceDN w:val="0"/>
        <w:adjustRightInd w:val="0"/>
        <w:spacing w:line="276" w:lineRule="auto"/>
        <w:jc w:val="both"/>
        <w:rPr>
          <w:sz w:val="28"/>
          <w:szCs w:val="28"/>
          <w:lang w:val="uk-UA"/>
        </w:rPr>
      </w:pPr>
    </w:p>
    <w:p w:rsidR="00AE34E3" w:rsidRPr="00AE34E3" w:rsidRDefault="00AE34E3" w:rsidP="00BC115C">
      <w:pPr>
        <w:pStyle w:val="Style40"/>
        <w:widowControl/>
        <w:spacing w:line="276" w:lineRule="auto"/>
        <w:ind w:right="3379"/>
        <w:rPr>
          <w:rStyle w:val="FontStyle75"/>
          <w:b w:val="0"/>
          <w:i w:val="0"/>
          <w:sz w:val="28"/>
          <w:szCs w:val="28"/>
          <w:lang w:val="de-DE" w:eastAsia="de-DE"/>
        </w:rPr>
      </w:pPr>
      <w:r>
        <w:rPr>
          <w:rStyle w:val="FontStyle75"/>
          <w:i w:val="0"/>
          <w:sz w:val="28"/>
          <w:szCs w:val="28"/>
          <w:lang w:val="de-DE" w:eastAsia="de-DE"/>
        </w:rPr>
        <w:t>IV</w:t>
      </w:r>
      <w:r w:rsidRPr="00AE34E3">
        <w:rPr>
          <w:rStyle w:val="FontStyle75"/>
          <w:i w:val="0"/>
          <w:sz w:val="28"/>
          <w:szCs w:val="28"/>
          <w:lang w:val="de-DE" w:eastAsia="de-DE"/>
        </w:rPr>
        <w:t>. Ergänzen Sie Sätze!</w:t>
      </w:r>
    </w:p>
    <w:p w:rsidR="00AE34E3" w:rsidRPr="00AE34E3" w:rsidRDefault="00AE34E3" w:rsidP="00BC115C">
      <w:pPr>
        <w:pStyle w:val="Style50"/>
        <w:widowControl/>
        <w:spacing w:before="38" w:line="276" w:lineRule="auto"/>
        <w:ind w:firstLine="336"/>
        <w:rPr>
          <w:rStyle w:val="FontStyle76"/>
          <w:b w:val="0"/>
          <w:sz w:val="28"/>
          <w:szCs w:val="28"/>
          <w:lang w:val="de-DE"/>
        </w:rPr>
      </w:pPr>
      <w:r w:rsidRPr="00AE34E3">
        <w:rPr>
          <w:rStyle w:val="FontStyle76"/>
          <w:b w:val="0"/>
          <w:sz w:val="28"/>
          <w:szCs w:val="28"/>
          <w:lang w:val="de-DE"/>
        </w:rPr>
        <w:t>1. Ich brauche einen Mantel</w:t>
      </w:r>
      <w:r w:rsidRPr="00AE34E3">
        <w:rPr>
          <w:rStyle w:val="FontStyle76"/>
          <w:b w:val="0"/>
          <w:sz w:val="28"/>
          <w:szCs w:val="28"/>
          <w:lang w:val="uk-UA"/>
        </w:rPr>
        <w:t xml:space="preserve"> (черевики, краватка, ко</w:t>
      </w:r>
      <w:r w:rsidRPr="00AE34E3">
        <w:rPr>
          <w:rStyle w:val="FontStyle76"/>
          <w:b w:val="0"/>
          <w:sz w:val="28"/>
          <w:szCs w:val="28"/>
          <w:lang w:val="uk-UA"/>
        </w:rPr>
        <w:softHyphen/>
        <w:t>стюм, спортивна куртка, шкарпетки).</w:t>
      </w:r>
      <w:r w:rsidRPr="00AE34E3">
        <w:rPr>
          <w:rStyle w:val="FontStyle76"/>
          <w:b w:val="0"/>
          <w:sz w:val="28"/>
          <w:szCs w:val="28"/>
          <w:lang w:val="de-DE"/>
        </w:rPr>
        <w:t xml:space="preserve"> 2. Anna braucht ein Kleid</w:t>
      </w:r>
      <w:r w:rsidRPr="00AE34E3">
        <w:rPr>
          <w:rStyle w:val="FontStyle76"/>
          <w:b w:val="0"/>
          <w:sz w:val="28"/>
          <w:szCs w:val="28"/>
          <w:lang w:val="uk-UA"/>
        </w:rPr>
        <w:t xml:space="preserve"> (шуба, капелюшок, рушник, спідниця, жакет, джин</w:t>
      </w:r>
      <w:r w:rsidRPr="00AE34E3">
        <w:rPr>
          <w:rStyle w:val="FontStyle76"/>
          <w:b w:val="0"/>
          <w:sz w:val="28"/>
          <w:szCs w:val="28"/>
          <w:lang w:val="uk-UA"/>
        </w:rPr>
        <w:softHyphen/>
        <w:t>си).</w:t>
      </w:r>
      <w:r w:rsidRPr="00AE34E3">
        <w:rPr>
          <w:rStyle w:val="FontStyle76"/>
          <w:b w:val="0"/>
          <w:sz w:val="28"/>
          <w:szCs w:val="28"/>
          <w:lang w:val="de-DE"/>
        </w:rPr>
        <w:t xml:space="preserve"> 3. Das Kind brauchte ein Spielzeug</w:t>
      </w:r>
      <w:r w:rsidRPr="00AE34E3">
        <w:rPr>
          <w:rStyle w:val="FontStyle76"/>
          <w:b w:val="0"/>
          <w:sz w:val="28"/>
          <w:szCs w:val="28"/>
          <w:lang w:val="uk-UA"/>
        </w:rPr>
        <w:t xml:space="preserve"> (залізниця, м'яч, велосипед, лялька).</w:t>
      </w:r>
      <w:r w:rsidRPr="00AE34E3">
        <w:rPr>
          <w:rStyle w:val="FontStyle76"/>
          <w:b w:val="0"/>
          <w:sz w:val="28"/>
          <w:szCs w:val="28"/>
          <w:lang w:val="de-DE"/>
        </w:rPr>
        <w:t xml:space="preserve"> 4. Brauchst du einen Videorecorder</w:t>
      </w:r>
      <w:r w:rsidRPr="00AE34E3">
        <w:rPr>
          <w:rStyle w:val="FontStyle76"/>
          <w:b w:val="0"/>
          <w:sz w:val="28"/>
          <w:szCs w:val="28"/>
          <w:lang w:val="uk-UA"/>
        </w:rPr>
        <w:t xml:space="preserve"> (ка</w:t>
      </w:r>
      <w:r w:rsidRPr="00AE34E3">
        <w:rPr>
          <w:rStyle w:val="FontStyle76"/>
          <w:b w:val="0"/>
          <w:sz w:val="28"/>
          <w:szCs w:val="28"/>
          <w:lang w:val="uk-UA"/>
        </w:rPr>
        <w:softHyphen/>
        <w:t>сетний магнітофон, плеєр, комп'ютер, касета).</w:t>
      </w:r>
      <w:r w:rsidRPr="00AE34E3">
        <w:rPr>
          <w:rStyle w:val="FontStyle76"/>
          <w:b w:val="0"/>
          <w:sz w:val="28"/>
          <w:szCs w:val="28"/>
          <w:lang w:val="de-DE"/>
        </w:rPr>
        <w:t xml:space="preserve"> 5. Die El</w:t>
      </w:r>
      <w:r w:rsidRPr="00AE34E3">
        <w:rPr>
          <w:rStyle w:val="FontStyle76"/>
          <w:b w:val="0"/>
          <w:sz w:val="28"/>
          <w:szCs w:val="28"/>
          <w:lang w:val="de-DE"/>
        </w:rPr>
        <w:softHyphen/>
        <w:t>tern brauchen eine SHARP-Mikrowelle</w:t>
      </w:r>
      <w:r w:rsidRPr="00AE34E3">
        <w:rPr>
          <w:rStyle w:val="FontStyle76"/>
          <w:b w:val="0"/>
          <w:sz w:val="28"/>
          <w:szCs w:val="28"/>
          <w:lang w:val="uk-UA"/>
        </w:rPr>
        <w:t xml:space="preserve"> (міксер, пилосос, м'ясорубка, праска).</w:t>
      </w:r>
      <w:r w:rsidRPr="00AE34E3">
        <w:rPr>
          <w:rStyle w:val="FontStyle76"/>
          <w:b w:val="0"/>
          <w:sz w:val="28"/>
          <w:szCs w:val="28"/>
          <w:lang w:val="de-DE"/>
        </w:rPr>
        <w:t xml:space="preserve"> 6. Braucht ihr neue Notizbücher</w:t>
      </w:r>
      <w:r w:rsidRPr="00AE34E3">
        <w:rPr>
          <w:rStyle w:val="FontStyle76"/>
          <w:b w:val="0"/>
          <w:sz w:val="28"/>
          <w:szCs w:val="28"/>
          <w:lang w:val="uk-UA"/>
        </w:rPr>
        <w:t xml:space="preserve"> (олівці, папір, стержні).</w:t>
      </w:r>
    </w:p>
    <w:p w:rsidR="00AE060A" w:rsidRPr="0045062A" w:rsidRDefault="00AE060A" w:rsidP="00BC115C">
      <w:pPr>
        <w:autoSpaceDE w:val="0"/>
        <w:autoSpaceDN w:val="0"/>
        <w:adjustRightInd w:val="0"/>
        <w:spacing w:line="276" w:lineRule="auto"/>
        <w:jc w:val="both"/>
        <w:rPr>
          <w:b/>
          <w:i/>
          <w:sz w:val="28"/>
          <w:szCs w:val="28"/>
          <w:u w:val="single"/>
        </w:rPr>
      </w:pPr>
    </w:p>
    <w:p w:rsidR="006655E4" w:rsidRPr="00BA2699" w:rsidRDefault="005133C2" w:rsidP="00BC115C">
      <w:pPr>
        <w:autoSpaceDE w:val="0"/>
        <w:autoSpaceDN w:val="0"/>
        <w:adjustRightInd w:val="0"/>
        <w:spacing w:line="276" w:lineRule="auto"/>
        <w:jc w:val="both"/>
        <w:rPr>
          <w:b/>
          <w:sz w:val="28"/>
          <w:szCs w:val="28"/>
          <w:lang w:val="uk-UA"/>
        </w:rPr>
      </w:pPr>
      <w:r>
        <w:rPr>
          <w:b/>
          <w:sz w:val="28"/>
          <w:szCs w:val="28"/>
          <w:lang w:val="uk-UA"/>
        </w:rPr>
        <w:t>3. 7</w:t>
      </w:r>
      <w:r w:rsidR="00186AFB">
        <w:rPr>
          <w:b/>
          <w:sz w:val="28"/>
          <w:szCs w:val="28"/>
          <w:lang w:val="uk-UA"/>
        </w:rPr>
        <w:t xml:space="preserve"> Тема: </w:t>
      </w:r>
      <w:r w:rsidRPr="00365BC3">
        <w:rPr>
          <w:b/>
          <w:spacing w:val="-2"/>
          <w:lang w:val="de-DE"/>
        </w:rPr>
        <w:t>Mahlzeiten</w:t>
      </w:r>
    </w:p>
    <w:p w:rsidR="009E4A85" w:rsidRPr="00C502C5" w:rsidRDefault="006E5693" w:rsidP="00C502C5">
      <w:pPr>
        <w:tabs>
          <w:tab w:val="left" w:pos="6840"/>
        </w:tabs>
        <w:spacing w:line="276" w:lineRule="auto"/>
        <w:jc w:val="both"/>
        <w:rPr>
          <w:sz w:val="28"/>
          <w:szCs w:val="28"/>
        </w:rPr>
      </w:pPr>
      <w:r w:rsidRPr="006E5693">
        <w:rPr>
          <w:b/>
          <w:sz w:val="28"/>
          <w:szCs w:val="28"/>
          <w:lang w:val="uk-UA"/>
        </w:rPr>
        <w:t>Мета:</w:t>
      </w:r>
      <w:r>
        <w:rPr>
          <w:sz w:val="28"/>
          <w:szCs w:val="28"/>
          <w:lang w:val="uk-UA"/>
        </w:rPr>
        <w:t xml:space="preserve"> з</w:t>
      </w:r>
      <w:r w:rsidR="009E4A85" w:rsidRPr="00C502C5">
        <w:rPr>
          <w:sz w:val="28"/>
          <w:szCs w:val="28"/>
          <w:lang w:val="uk-UA"/>
        </w:rPr>
        <w:t>нання</w:t>
      </w:r>
      <w:r w:rsidR="009E4A85" w:rsidRPr="00C502C5">
        <w:rPr>
          <w:sz w:val="28"/>
          <w:szCs w:val="28"/>
        </w:rPr>
        <w:t xml:space="preserve"> назв блюд, види харчування, виконання вправ на закріплення тематичного матеріал,  читання, переклад уривків тематичного змісту, виконання комунікативних завдань, опис способу приготування улюбленої страви</w:t>
      </w:r>
      <w:r w:rsidR="009E4A85" w:rsidRPr="00C502C5">
        <w:rPr>
          <w:sz w:val="28"/>
          <w:szCs w:val="28"/>
          <w:lang w:val="uk-UA"/>
        </w:rPr>
        <w:t xml:space="preserve">; </w:t>
      </w:r>
      <w:r w:rsidR="009E4A85" w:rsidRPr="00C502C5">
        <w:rPr>
          <w:sz w:val="28"/>
          <w:szCs w:val="28"/>
        </w:rPr>
        <w:t xml:space="preserve">вміння працювати з тематичним текстом з метою пошуку необхідної </w:t>
      </w:r>
      <w:r w:rsidR="009E4A85" w:rsidRPr="00C502C5">
        <w:rPr>
          <w:sz w:val="28"/>
          <w:szCs w:val="28"/>
        </w:rPr>
        <w:lastRenderedPageBreak/>
        <w:t>інформації, вміння будувати діалогічні висловлювання на тему, завершувати, вставляти пропущені репліки, складати власні діалоги, використовуючи ЗМ.</w:t>
      </w:r>
    </w:p>
    <w:p w:rsidR="006E5693" w:rsidRDefault="006E5693" w:rsidP="006E5693">
      <w:pPr>
        <w:pStyle w:val="Default"/>
        <w:spacing w:line="276" w:lineRule="auto"/>
        <w:rPr>
          <w:b/>
          <w:sz w:val="28"/>
          <w:szCs w:val="28"/>
          <w:lang w:val="uk-UA"/>
        </w:rPr>
      </w:pPr>
      <w:r w:rsidRPr="00263328">
        <w:rPr>
          <w:b/>
          <w:sz w:val="28"/>
          <w:szCs w:val="28"/>
          <w:lang w:val="uk-UA"/>
        </w:rPr>
        <w:t>Питання для самостійного вивчення:</w:t>
      </w:r>
    </w:p>
    <w:p w:rsidR="006E5693" w:rsidRPr="006E5693" w:rsidRDefault="006E5693" w:rsidP="006E5693">
      <w:pPr>
        <w:pStyle w:val="Default"/>
        <w:spacing w:line="276" w:lineRule="auto"/>
        <w:rPr>
          <w:sz w:val="28"/>
          <w:szCs w:val="28"/>
          <w:lang w:val="uk-UA"/>
        </w:rPr>
      </w:pPr>
      <w:r w:rsidRPr="006E5693">
        <w:rPr>
          <w:bCs w:val="0"/>
          <w:sz w:val="28"/>
          <w:szCs w:val="28"/>
          <w:lang w:val="uk-UA"/>
        </w:rPr>
        <w:t xml:space="preserve">1. </w:t>
      </w:r>
      <w:r w:rsidRPr="006E5693">
        <w:rPr>
          <w:sz w:val="28"/>
          <w:szCs w:val="28"/>
          <w:lang w:val="uk-UA"/>
        </w:rPr>
        <w:t>Усне повідомлення на тему "Мій раціон харчування".</w:t>
      </w:r>
    </w:p>
    <w:p w:rsidR="006E5693" w:rsidRPr="006E5693" w:rsidRDefault="006E5693" w:rsidP="006E5693">
      <w:pPr>
        <w:pStyle w:val="Default"/>
        <w:spacing w:line="276" w:lineRule="auto"/>
        <w:rPr>
          <w:sz w:val="28"/>
          <w:szCs w:val="28"/>
          <w:lang w:val="uk-UA"/>
        </w:rPr>
      </w:pPr>
      <w:r w:rsidRPr="006E5693">
        <w:rPr>
          <w:sz w:val="28"/>
          <w:szCs w:val="28"/>
          <w:lang w:val="uk-UA"/>
        </w:rPr>
        <w:t>2. Твір-опис на тему "Моя улюблена страва".</w:t>
      </w:r>
    </w:p>
    <w:p w:rsidR="00C502C5" w:rsidRPr="006E5693" w:rsidRDefault="006E5693" w:rsidP="006E5693">
      <w:pPr>
        <w:pStyle w:val="Default"/>
        <w:spacing w:line="276" w:lineRule="auto"/>
        <w:rPr>
          <w:sz w:val="28"/>
          <w:szCs w:val="28"/>
          <w:lang w:val="uk-UA"/>
        </w:rPr>
      </w:pPr>
      <w:r w:rsidRPr="006E5693">
        <w:rPr>
          <w:sz w:val="28"/>
          <w:szCs w:val="28"/>
          <w:lang w:val="uk-UA"/>
        </w:rPr>
        <w:t xml:space="preserve">3. </w:t>
      </w:r>
      <w:r w:rsidRPr="006E5693">
        <w:rPr>
          <w:sz w:val="28"/>
          <w:szCs w:val="28"/>
        </w:rPr>
        <w:t xml:space="preserve">Претерит. </w:t>
      </w:r>
      <w:r w:rsidRPr="006E5693">
        <w:rPr>
          <w:spacing w:val="-2"/>
          <w:sz w:val="28"/>
          <w:szCs w:val="28"/>
        </w:rPr>
        <w:t xml:space="preserve"> </w:t>
      </w:r>
      <w:r w:rsidRPr="006E5693">
        <w:rPr>
          <w:sz w:val="28"/>
          <w:szCs w:val="28"/>
        </w:rPr>
        <w:t>В</w:t>
      </w:r>
      <w:proofErr w:type="gramStart"/>
      <w:r w:rsidRPr="006E5693">
        <w:rPr>
          <w:sz w:val="28"/>
          <w:szCs w:val="28"/>
        </w:rPr>
        <w:t>i</w:t>
      </w:r>
      <w:proofErr w:type="gramEnd"/>
      <w:r w:rsidRPr="006E5693">
        <w:rPr>
          <w:sz w:val="28"/>
          <w:szCs w:val="28"/>
        </w:rPr>
        <w:t xml:space="preserve">дмiнювання </w:t>
      </w:r>
      <w:r w:rsidRPr="006E5693">
        <w:rPr>
          <w:i/>
          <w:iCs/>
          <w:sz w:val="28"/>
          <w:szCs w:val="28"/>
        </w:rPr>
        <w:t xml:space="preserve">haben, </w:t>
      </w:r>
      <w:r w:rsidRPr="006E5693">
        <w:rPr>
          <w:i/>
          <w:iCs/>
          <w:sz w:val="28"/>
          <w:szCs w:val="28"/>
          <w:lang w:val="en-US"/>
        </w:rPr>
        <w:t>s</w:t>
      </w:r>
      <w:r w:rsidRPr="006E5693">
        <w:rPr>
          <w:i/>
          <w:iCs/>
          <w:sz w:val="28"/>
          <w:szCs w:val="28"/>
        </w:rPr>
        <w:t>ein i werden</w:t>
      </w:r>
      <w:r w:rsidRPr="006E5693">
        <w:rPr>
          <w:sz w:val="28"/>
          <w:szCs w:val="28"/>
        </w:rPr>
        <w:t xml:space="preserve"> у притеритi.  </w:t>
      </w:r>
    </w:p>
    <w:p w:rsidR="00CE459F" w:rsidRPr="00FB1360" w:rsidRDefault="00CE459F" w:rsidP="00CE459F">
      <w:pPr>
        <w:pStyle w:val="Default"/>
        <w:spacing w:line="276" w:lineRule="auto"/>
        <w:rPr>
          <w:rFonts w:eastAsiaTheme="minorHAnsi"/>
          <w:bCs w:val="0"/>
          <w:sz w:val="28"/>
          <w:szCs w:val="28"/>
        </w:rPr>
      </w:pPr>
      <w:r>
        <w:rPr>
          <w:b/>
          <w:bCs w:val="0"/>
          <w:sz w:val="28"/>
          <w:szCs w:val="28"/>
          <w:lang w:val="uk-UA"/>
        </w:rPr>
        <w:t>Рекомендована л</w:t>
      </w:r>
      <w:r w:rsidRPr="00FB1360">
        <w:rPr>
          <w:b/>
          <w:bCs w:val="0"/>
          <w:sz w:val="28"/>
          <w:szCs w:val="28"/>
        </w:rPr>
        <w:t>ітература:</w:t>
      </w:r>
    </w:p>
    <w:p w:rsidR="009E4A85" w:rsidRPr="00635CE6" w:rsidRDefault="009E4A85" w:rsidP="00C502C5">
      <w:pPr>
        <w:tabs>
          <w:tab w:val="left" w:pos="6840"/>
        </w:tabs>
        <w:spacing w:line="276" w:lineRule="auto"/>
        <w:jc w:val="both"/>
        <w:rPr>
          <w:sz w:val="28"/>
          <w:szCs w:val="28"/>
          <w:lang w:val="uk-UA"/>
        </w:rPr>
      </w:pPr>
      <w:r w:rsidRPr="00C15530">
        <w:rPr>
          <w:i/>
          <w:sz w:val="28"/>
          <w:szCs w:val="28"/>
        </w:rPr>
        <w:t>Основна:</w:t>
      </w:r>
      <w:r w:rsidR="00635CE6">
        <w:rPr>
          <w:sz w:val="28"/>
          <w:szCs w:val="28"/>
        </w:rPr>
        <w:t xml:space="preserve"> 1, 3, 10, 14, 15</w:t>
      </w:r>
      <w:r w:rsidR="00635CE6">
        <w:rPr>
          <w:sz w:val="28"/>
          <w:szCs w:val="28"/>
          <w:lang w:val="uk-UA"/>
        </w:rPr>
        <w:t>, 19, 24.</w:t>
      </w:r>
    </w:p>
    <w:p w:rsidR="00870AB5" w:rsidRDefault="009E4A85" w:rsidP="00C502C5">
      <w:pPr>
        <w:autoSpaceDE w:val="0"/>
        <w:autoSpaceDN w:val="0"/>
        <w:adjustRightInd w:val="0"/>
        <w:spacing w:line="276" w:lineRule="auto"/>
        <w:jc w:val="both"/>
        <w:rPr>
          <w:sz w:val="28"/>
          <w:szCs w:val="28"/>
          <w:lang w:val="uk-UA"/>
        </w:rPr>
      </w:pPr>
      <w:r w:rsidRPr="00C15530">
        <w:rPr>
          <w:i/>
          <w:sz w:val="28"/>
          <w:szCs w:val="28"/>
        </w:rPr>
        <w:t>Додаткова:</w:t>
      </w:r>
      <w:r w:rsidRPr="00C502C5">
        <w:rPr>
          <w:sz w:val="28"/>
          <w:szCs w:val="28"/>
        </w:rPr>
        <w:t xml:space="preserve"> </w:t>
      </w:r>
      <w:r w:rsidR="00635CE6">
        <w:rPr>
          <w:sz w:val="28"/>
          <w:szCs w:val="28"/>
          <w:lang w:val="uk-UA"/>
        </w:rPr>
        <w:t>26</w:t>
      </w:r>
      <w:r w:rsidRPr="00C502C5">
        <w:rPr>
          <w:sz w:val="28"/>
          <w:szCs w:val="28"/>
        </w:rPr>
        <w:t xml:space="preserve">, </w:t>
      </w:r>
      <w:r w:rsidR="00C502C5">
        <w:rPr>
          <w:sz w:val="28"/>
          <w:szCs w:val="28"/>
          <w:lang w:val="de-DE"/>
        </w:rPr>
        <w:t>2</w:t>
      </w:r>
      <w:r w:rsidRPr="00C502C5">
        <w:rPr>
          <w:sz w:val="28"/>
          <w:szCs w:val="28"/>
        </w:rPr>
        <w:t xml:space="preserve">7, </w:t>
      </w:r>
      <w:r w:rsidR="00C502C5">
        <w:rPr>
          <w:sz w:val="28"/>
          <w:szCs w:val="28"/>
          <w:lang w:val="de-DE"/>
        </w:rPr>
        <w:t>28</w:t>
      </w:r>
      <w:r w:rsidRPr="00C502C5">
        <w:rPr>
          <w:sz w:val="28"/>
          <w:szCs w:val="28"/>
        </w:rPr>
        <w:t>.</w:t>
      </w:r>
    </w:p>
    <w:p w:rsidR="00E41817" w:rsidRPr="00E41817" w:rsidRDefault="00E41817" w:rsidP="00E41817">
      <w:pPr>
        <w:tabs>
          <w:tab w:val="left" w:pos="6840"/>
        </w:tabs>
        <w:spacing w:line="276" w:lineRule="auto"/>
        <w:rPr>
          <w:sz w:val="28"/>
          <w:szCs w:val="28"/>
          <w:lang w:val="uk-UA"/>
        </w:rPr>
      </w:pPr>
      <w:r w:rsidRPr="00E90F24">
        <w:rPr>
          <w:rStyle w:val="FontStyle15"/>
          <w:rFonts w:ascii="Times New Roman" w:hAnsi="Times New Roman" w:cs="Times New Roman"/>
          <w:i/>
          <w:kern w:val="16"/>
          <w:sz w:val="28"/>
          <w:szCs w:val="28"/>
        </w:rPr>
        <w:t xml:space="preserve">Інтернет </w:t>
      </w:r>
      <w:r>
        <w:rPr>
          <w:rStyle w:val="FontStyle15"/>
          <w:rFonts w:ascii="Times New Roman" w:hAnsi="Times New Roman" w:cs="Times New Roman"/>
          <w:i/>
          <w:kern w:val="16"/>
          <w:sz w:val="28"/>
          <w:szCs w:val="28"/>
          <w:lang w:val="uk-UA"/>
        </w:rPr>
        <w:t>джерела</w:t>
      </w:r>
      <w:r w:rsidRPr="00E90F24">
        <w:rPr>
          <w:rStyle w:val="FontStyle15"/>
          <w:rFonts w:ascii="Times New Roman" w:hAnsi="Times New Roman" w:cs="Times New Roman"/>
          <w:i/>
          <w:kern w:val="16"/>
          <w:sz w:val="28"/>
          <w:szCs w:val="28"/>
        </w:rPr>
        <w:t>:</w:t>
      </w:r>
      <w:r w:rsidR="00635CE6">
        <w:rPr>
          <w:rStyle w:val="FontStyle15"/>
          <w:rFonts w:ascii="Times New Roman" w:hAnsi="Times New Roman" w:cs="Times New Roman"/>
          <w:i/>
          <w:kern w:val="16"/>
          <w:sz w:val="28"/>
          <w:szCs w:val="28"/>
          <w:lang w:val="uk-UA"/>
        </w:rPr>
        <w:t xml:space="preserve"> </w:t>
      </w:r>
      <w:r w:rsidRPr="00E41817">
        <w:rPr>
          <w:rStyle w:val="FontStyle15"/>
          <w:rFonts w:ascii="Times New Roman" w:hAnsi="Times New Roman" w:cs="Times New Roman"/>
          <w:kern w:val="16"/>
          <w:sz w:val="28"/>
          <w:szCs w:val="28"/>
          <w:lang w:val="uk-UA"/>
        </w:rPr>
        <w:t>3</w:t>
      </w:r>
      <w:r w:rsidR="00635CE6">
        <w:rPr>
          <w:rStyle w:val="FontStyle15"/>
          <w:rFonts w:ascii="Times New Roman" w:hAnsi="Times New Roman" w:cs="Times New Roman"/>
          <w:kern w:val="16"/>
          <w:sz w:val="28"/>
          <w:szCs w:val="28"/>
          <w:lang w:val="uk-UA"/>
        </w:rPr>
        <w:t>5</w:t>
      </w:r>
      <w:r w:rsidRPr="00E41817">
        <w:rPr>
          <w:rStyle w:val="FontStyle15"/>
          <w:rFonts w:ascii="Times New Roman" w:hAnsi="Times New Roman" w:cs="Times New Roman"/>
          <w:kern w:val="16"/>
          <w:sz w:val="28"/>
          <w:szCs w:val="28"/>
          <w:lang w:val="uk-UA"/>
        </w:rPr>
        <w:t>,</w:t>
      </w:r>
      <w:r>
        <w:rPr>
          <w:rStyle w:val="FontStyle15"/>
          <w:rFonts w:ascii="Times New Roman" w:hAnsi="Times New Roman" w:cs="Times New Roman"/>
          <w:kern w:val="16"/>
          <w:sz w:val="28"/>
          <w:szCs w:val="28"/>
          <w:lang w:val="uk-UA"/>
        </w:rPr>
        <w:t xml:space="preserve"> </w:t>
      </w:r>
      <w:r w:rsidRPr="00E41817">
        <w:rPr>
          <w:rStyle w:val="FontStyle15"/>
          <w:rFonts w:ascii="Times New Roman" w:hAnsi="Times New Roman" w:cs="Times New Roman"/>
          <w:kern w:val="16"/>
          <w:sz w:val="28"/>
          <w:szCs w:val="28"/>
          <w:lang w:val="uk-UA"/>
        </w:rPr>
        <w:t>38,</w:t>
      </w:r>
      <w:r>
        <w:rPr>
          <w:rStyle w:val="FontStyle15"/>
          <w:rFonts w:ascii="Times New Roman" w:hAnsi="Times New Roman" w:cs="Times New Roman"/>
          <w:kern w:val="16"/>
          <w:sz w:val="28"/>
          <w:szCs w:val="28"/>
          <w:lang w:val="uk-UA"/>
        </w:rPr>
        <w:t xml:space="preserve"> </w:t>
      </w:r>
      <w:r w:rsidRPr="00E41817">
        <w:rPr>
          <w:rStyle w:val="FontStyle15"/>
          <w:rFonts w:ascii="Times New Roman" w:hAnsi="Times New Roman" w:cs="Times New Roman"/>
          <w:kern w:val="16"/>
          <w:sz w:val="28"/>
          <w:szCs w:val="28"/>
          <w:lang w:val="uk-UA"/>
        </w:rPr>
        <w:t>43</w:t>
      </w:r>
      <w:r>
        <w:rPr>
          <w:rStyle w:val="FontStyle15"/>
          <w:rFonts w:ascii="Times New Roman" w:hAnsi="Times New Roman" w:cs="Times New Roman"/>
          <w:spacing w:val="0"/>
          <w:sz w:val="28"/>
          <w:szCs w:val="28"/>
          <w:lang w:val="uk-UA"/>
        </w:rPr>
        <w:t>.</w:t>
      </w:r>
    </w:p>
    <w:p w:rsidR="00C502C5" w:rsidRDefault="00C502C5" w:rsidP="00C502C5">
      <w:pPr>
        <w:autoSpaceDE w:val="0"/>
        <w:autoSpaceDN w:val="0"/>
        <w:adjustRightInd w:val="0"/>
        <w:spacing w:line="276" w:lineRule="auto"/>
        <w:jc w:val="both"/>
        <w:rPr>
          <w:b/>
          <w:sz w:val="28"/>
          <w:szCs w:val="28"/>
          <w:lang w:val="uk-UA"/>
        </w:rPr>
      </w:pPr>
    </w:p>
    <w:p w:rsidR="007A0E1C" w:rsidRDefault="007A0E1C" w:rsidP="007A0E1C">
      <w:pPr>
        <w:spacing w:line="276" w:lineRule="auto"/>
        <w:jc w:val="both"/>
        <w:rPr>
          <w:b/>
          <w:sz w:val="28"/>
          <w:szCs w:val="28"/>
          <w:lang w:val="uk-UA"/>
        </w:rPr>
      </w:pPr>
      <w:r>
        <w:rPr>
          <w:b/>
          <w:sz w:val="28"/>
          <w:szCs w:val="28"/>
          <w:lang w:val="uk-UA"/>
        </w:rPr>
        <w:t>Перелік індивідуальних завдань</w:t>
      </w:r>
    </w:p>
    <w:p w:rsidR="005133C2" w:rsidRPr="007A0E1C" w:rsidRDefault="005133C2" w:rsidP="007A0E1C">
      <w:pPr>
        <w:spacing w:line="276" w:lineRule="auto"/>
        <w:jc w:val="both"/>
        <w:rPr>
          <w:b/>
          <w:sz w:val="28"/>
          <w:szCs w:val="28"/>
          <w:lang w:val="uk-UA"/>
        </w:rPr>
      </w:pPr>
    </w:p>
    <w:p w:rsidR="00C76000" w:rsidRPr="0045062A" w:rsidRDefault="00C76000" w:rsidP="00BC115C">
      <w:pPr>
        <w:autoSpaceDE w:val="0"/>
        <w:autoSpaceDN w:val="0"/>
        <w:adjustRightInd w:val="0"/>
        <w:spacing w:line="276" w:lineRule="auto"/>
        <w:jc w:val="center"/>
        <w:rPr>
          <w:b/>
          <w:bCs/>
          <w:sz w:val="28"/>
          <w:szCs w:val="28"/>
          <w:lang w:val="de-DE"/>
        </w:rPr>
      </w:pPr>
      <w:r w:rsidRPr="0045062A">
        <w:rPr>
          <w:b/>
          <w:bCs/>
          <w:sz w:val="28"/>
          <w:szCs w:val="28"/>
          <w:lang w:val="de-DE"/>
        </w:rPr>
        <w:t>Im Lebensmittelgeschaft</w:t>
      </w:r>
    </w:p>
    <w:p w:rsidR="00C76000" w:rsidRPr="0045062A" w:rsidRDefault="001162BC" w:rsidP="00BC115C">
      <w:pPr>
        <w:autoSpaceDE w:val="0"/>
        <w:autoSpaceDN w:val="0"/>
        <w:adjustRightInd w:val="0"/>
        <w:spacing w:line="276" w:lineRule="auto"/>
        <w:jc w:val="both"/>
        <w:rPr>
          <w:sz w:val="28"/>
          <w:szCs w:val="28"/>
          <w:lang w:val="de-DE"/>
        </w:rPr>
      </w:pPr>
      <w:r w:rsidRPr="0045062A">
        <w:rPr>
          <w:rFonts w:eastAsia="TimesNewRomanPS-BoldItalicMT"/>
          <w:b/>
          <w:bCs/>
          <w:i/>
          <w:iCs/>
          <w:sz w:val="28"/>
          <w:szCs w:val="28"/>
          <w:lang w:val="de-DE"/>
        </w:rPr>
        <w:t>Verkäuferin</w:t>
      </w:r>
      <w:r w:rsidR="00C76000" w:rsidRPr="0045062A">
        <w:rPr>
          <w:rFonts w:eastAsia="TimesNewRomanPS-BoldItalicMT"/>
          <w:b/>
          <w:bCs/>
          <w:i/>
          <w:iCs/>
          <w:sz w:val="28"/>
          <w:szCs w:val="28"/>
          <w:lang w:val="de-DE"/>
        </w:rPr>
        <w:t xml:space="preserve">: </w:t>
      </w:r>
      <w:r w:rsidR="00C76000" w:rsidRPr="0045062A">
        <w:rPr>
          <w:sz w:val="28"/>
          <w:szCs w:val="28"/>
          <w:lang w:val="de-DE"/>
        </w:rPr>
        <w:t xml:space="preserve">Guten Tag! Sie </w:t>
      </w:r>
      <w:r w:rsidRPr="0045062A">
        <w:rPr>
          <w:sz w:val="28"/>
          <w:szCs w:val="28"/>
          <w:lang w:val="de-DE"/>
        </w:rPr>
        <w:t>wünschen</w:t>
      </w:r>
      <w:r w:rsidR="00C76000" w:rsidRPr="0045062A">
        <w:rPr>
          <w:sz w:val="28"/>
          <w:szCs w:val="28"/>
          <w:lang w:val="de-DE"/>
        </w:rPr>
        <w:t>, bitte?</w:t>
      </w:r>
    </w:p>
    <w:p w:rsidR="00C76000" w:rsidRPr="0045062A" w:rsidRDefault="00C76000" w:rsidP="00BC115C">
      <w:pPr>
        <w:autoSpaceDE w:val="0"/>
        <w:autoSpaceDN w:val="0"/>
        <w:adjustRightInd w:val="0"/>
        <w:spacing w:line="276" w:lineRule="auto"/>
        <w:jc w:val="both"/>
        <w:rPr>
          <w:sz w:val="28"/>
          <w:szCs w:val="28"/>
          <w:lang w:val="de-DE"/>
        </w:rPr>
      </w:pPr>
      <w:r w:rsidRPr="0045062A">
        <w:rPr>
          <w:rFonts w:eastAsia="TimesNewRomanPS-BoldItalicMT"/>
          <w:b/>
          <w:bCs/>
          <w:i/>
          <w:iCs/>
          <w:sz w:val="28"/>
          <w:szCs w:val="28"/>
          <w:lang w:val="de-DE"/>
        </w:rPr>
        <w:t xml:space="preserve">Kundin: </w:t>
      </w:r>
      <w:r w:rsidRPr="0045062A">
        <w:rPr>
          <w:sz w:val="28"/>
          <w:szCs w:val="28"/>
          <w:lang w:val="de-DE"/>
        </w:rPr>
        <w:t>Ich mochte ein Glas Erdbeermarmelade.</w:t>
      </w:r>
    </w:p>
    <w:p w:rsidR="00C76000" w:rsidRPr="0045062A" w:rsidRDefault="00C76000" w:rsidP="00BC115C">
      <w:pPr>
        <w:autoSpaceDE w:val="0"/>
        <w:autoSpaceDN w:val="0"/>
        <w:adjustRightInd w:val="0"/>
        <w:spacing w:line="276" w:lineRule="auto"/>
        <w:jc w:val="both"/>
        <w:rPr>
          <w:sz w:val="28"/>
          <w:szCs w:val="28"/>
          <w:lang w:val="de-DE"/>
        </w:rPr>
      </w:pPr>
      <w:r w:rsidRPr="0045062A">
        <w:rPr>
          <w:rFonts w:eastAsia="TimesNewRomanPS-BoldItalicMT"/>
          <w:b/>
          <w:bCs/>
          <w:i/>
          <w:iCs/>
          <w:sz w:val="28"/>
          <w:szCs w:val="28"/>
          <w:lang w:val="de-DE"/>
        </w:rPr>
        <w:t xml:space="preserve">V.: </w:t>
      </w:r>
      <w:r w:rsidRPr="0045062A">
        <w:rPr>
          <w:sz w:val="28"/>
          <w:szCs w:val="28"/>
          <w:lang w:val="de-DE"/>
        </w:rPr>
        <w:t>Die Erdbeermarmelade ist leider alle. Wir haben nur Kirschmarmelade.</w:t>
      </w:r>
    </w:p>
    <w:p w:rsidR="00C76000" w:rsidRPr="0045062A" w:rsidRDefault="00C76000" w:rsidP="00BC115C">
      <w:pPr>
        <w:autoSpaceDE w:val="0"/>
        <w:autoSpaceDN w:val="0"/>
        <w:adjustRightInd w:val="0"/>
        <w:spacing w:line="276" w:lineRule="auto"/>
        <w:jc w:val="both"/>
        <w:rPr>
          <w:sz w:val="28"/>
          <w:szCs w:val="28"/>
          <w:lang w:val="de-DE"/>
        </w:rPr>
      </w:pPr>
      <w:r w:rsidRPr="0045062A">
        <w:rPr>
          <w:rFonts w:eastAsia="TimesNewRomanPS-BoldItalicMT"/>
          <w:b/>
          <w:bCs/>
          <w:i/>
          <w:iCs/>
          <w:sz w:val="28"/>
          <w:szCs w:val="28"/>
          <w:lang w:val="de-DE"/>
        </w:rPr>
        <w:t xml:space="preserve">K.: </w:t>
      </w:r>
      <w:r w:rsidRPr="0045062A">
        <w:rPr>
          <w:sz w:val="28"/>
          <w:szCs w:val="28"/>
          <w:lang w:val="de-DE"/>
        </w:rPr>
        <w:t>Dann geben Sie mir bitte ein Glas Kirschmarmelade.</w:t>
      </w:r>
    </w:p>
    <w:p w:rsidR="00C76000" w:rsidRPr="0045062A" w:rsidRDefault="00C76000" w:rsidP="00BC115C">
      <w:pPr>
        <w:autoSpaceDE w:val="0"/>
        <w:autoSpaceDN w:val="0"/>
        <w:adjustRightInd w:val="0"/>
        <w:spacing w:line="276" w:lineRule="auto"/>
        <w:jc w:val="both"/>
        <w:rPr>
          <w:sz w:val="28"/>
          <w:szCs w:val="28"/>
          <w:lang w:val="de-DE"/>
        </w:rPr>
      </w:pPr>
      <w:r w:rsidRPr="0045062A">
        <w:rPr>
          <w:rFonts w:eastAsia="TimesNewRomanPS-BoldItalicMT"/>
          <w:b/>
          <w:bCs/>
          <w:i/>
          <w:iCs/>
          <w:sz w:val="28"/>
          <w:szCs w:val="28"/>
          <w:lang w:val="de-DE"/>
        </w:rPr>
        <w:t xml:space="preserve">V.: </w:t>
      </w:r>
      <w:r w:rsidRPr="0045062A">
        <w:rPr>
          <w:sz w:val="28"/>
          <w:szCs w:val="28"/>
          <w:lang w:val="de-DE"/>
        </w:rPr>
        <w:t>Sonst noch etwas?</w:t>
      </w:r>
    </w:p>
    <w:p w:rsidR="00C76000" w:rsidRPr="0045062A" w:rsidRDefault="00C76000" w:rsidP="00BC115C">
      <w:pPr>
        <w:autoSpaceDE w:val="0"/>
        <w:autoSpaceDN w:val="0"/>
        <w:adjustRightInd w:val="0"/>
        <w:spacing w:line="276" w:lineRule="auto"/>
        <w:jc w:val="both"/>
        <w:rPr>
          <w:sz w:val="28"/>
          <w:szCs w:val="28"/>
          <w:lang w:val="de-DE"/>
        </w:rPr>
      </w:pPr>
      <w:r w:rsidRPr="0045062A">
        <w:rPr>
          <w:rFonts w:eastAsia="TimesNewRomanPS-BoldItalicMT"/>
          <w:b/>
          <w:bCs/>
          <w:i/>
          <w:iCs/>
          <w:sz w:val="28"/>
          <w:szCs w:val="28"/>
          <w:lang w:val="de-DE"/>
        </w:rPr>
        <w:t xml:space="preserve">K.: </w:t>
      </w:r>
      <w:r w:rsidRPr="0045062A">
        <w:rPr>
          <w:sz w:val="28"/>
          <w:szCs w:val="28"/>
          <w:lang w:val="de-DE"/>
        </w:rPr>
        <w:t xml:space="preserve">Bitte ein halbes Schwarzbrot, drei </w:t>
      </w:r>
      <w:r w:rsidR="001162BC" w:rsidRPr="0045062A">
        <w:rPr>
          <w:sz w:val="28"/>
          <w:szCs w:val="28"/>
          <w:lang w:val="de-DE"/>
        </w:rPr>
        <w:t>Brötchen</w:t>
      </w:r>
      <w:r w:rsidRPr="0045062A">
        <w:rPr>
          <w:sz w:val="28"/>
          <w:szCs w:val="28"/>
          <w:lang w:val="de-DE"/>
        </w:rPr>
        <w:t xml:space="preserve"> u</w:t>
      </w:r>
      <w:r w:rsidR="008F046C" w:rsidRPr="0045062A">
        <w:rPr>
          <w:sz w:val="28"/>
          <w:szCs w:val="28"/>
          <w:lang w:val="de-DE"/>
        </w:rPr>
        <w:t>nd eine Flasche Milch.</w:t>
      </w:r>
      <w:r w:rsidR="008F046C" w:rsidRPr="0045062A">
        <w:rPr>
          <w:sz w:val="28"/>
          <w:szCs w:val="28"/>
          <w:lang w:val="uk-UA"/>
        </w:rPr>
        <w:t xml:space="preserve"> </w:t>
      </w:r>
      <w:r w:rsidRPr="0045062A">
        <w:rPr>
          <w:sz w:val="28"/>
          <w:szCs w:val="28"/>
          <w:lang w:val="de-DE"/>
        </w:rPr>
        <w:t xml:space="preserve">Und haben Sie </w:t>
      </w:r>
      <w:r w:rsidR="001162BC" w:rsidRPr="0045062A">
        <w:rPr>
          <w:sz w:val="28"/>
          <w:szCs w:val="28"/>
          <w:lang w:val="de-DE"/>
        </w:rPr>
        <w:t>Käse</w:t>
      </w:r>
      <w:r w:rsidRPr="0045062A">
        <w:rPr>
          <w:sz w:val="28"/>
          <w:szCs w:val="28"/>
          <w:lang w:val="de-DE"/>
        </w:rPr>
        <w:t xml:space="preserve"> da?</w:t>
      </w:r>
    </w:p>
    <w:p w:rsidR="00C76000" w:rsidRPr="0045062A" w:rsidRDefault="00C76000" w:rsidP="00BC115C">
      <w:pPr>
        <w:autoSpaceDE w:val="0"/>
        <w:autoSpaceDN w:val="0"/>
        <w:adjustRightInd w:val="0"/>
        <w:spacing w:line="276" w:lineRule="auto"/>
        <w:jc w:val="both"/>
        <w:rPr>
          <w:sz w:val="28"/>
          <w:szCs w:val="28"/>
          <w:lang w:val="de-DE"/>
        </w:rPr>
      </w:pPr>
      <w:r w:rsidRPr="0045062A">
        <w:rPr>
          <w:rFonts w:eastAsia="TimesNewRomanPS-BoldItalicMT"/>
          <w:b/>
          <w:bCs/>
          <w:i/>
          <w:iCs/>
          <w:sz w:val="28"/>
          <w:szCs w:val="28"/>
          <w:lang w:val="de-DE"/>
        </w:rPr>
        <w:t xml:space="preserve">V.: </w:t>
      </w:r>
      <w:r w:rsidRPr="0045062A">
        <w:rPr>
          <w:sz w:val="28"/>
          <w:szCs w:val="28"/>
          <w:lang w:val="de-DE"/>
        </w:rPr>
        <w:t xml:space="preserve">Heute haben wir eine </w:t>
      </w:r>
      <w:r w:rsidR="001162BC" w:rsidRPr="0045062A">
        <w:rPr>
          <w:sz w:val="28"/>
          <w:szCs w:val="28"/>
          <w:lang w:val="de-DE"/>
        </w:rPr>
        <w:t>große</w:t>
      </w:r>
      <w:r w:rsidRPr="0045062A">
        <w:rPr>
          <w:sz w:val="28"/>
          <w:szCs w:val="28"/>
          <w:lang w:val="de-DE"/>
        </w:rPr>
        <w:t xml:space="preserve"> Auswahl. </w:t>
      </w:r>
      <w:r w:rsidR="008F046C" w:rsidRPr="0045062A">
        <w:rPr>
          <w:sz w:val="28"/>
          <w:szCs w:val="28"/>
          <w:lang w:val="de-DE"/>
        </w:rPr>
        <w:t>Diese Sorte ist sehr frisch und</w:t>
      </w:r>
      <w:r w:rsidR="008F046C" w:rsidRPr="0045062A">
        <w:rPr>
          <w:sz w:val="28"/>
          <w:szCs w:val="28"/>
          <w:lang w:val="uk-UA"/>
        </w:rPr>
        <w:t xml:space="preserve"> </w:t>
      </w:r>
      <w:r w:rsidR="008F046C" w:rsidRPr="0045062A">
        <w:rPr>
          <w:sz w:val="28"/>
          <w:szCs w:val="28"/>
          <w:lang w:val="de-DE"/>
        </w:rPr>
        <w:t>schmeckt</w:t>
      </w:r>
      <w:r w:rsidR="008F046C" w:rsidRPr="0045062A">
        <w:rPr>
          <w:sz w:val="28"/>
          <w:szCs w:val="28"/>
          <w:lang w:val="uk-UA"/>
        </w:rPr>
        <w:t xml:space="preserve"> </w:t>
      </w:r>
      <w:r w:rsidRPr="0045062A">
        <w:rPr>
          <w:sz w:val="28"/>
          <w:szCs w:val="28"/>
          <w:lang w:val="de-DE"/>
        </w:rPr>
        <w:t>ganz gut.</w:t>
      </w:r>
    </w:p>
    <w:p w:rsidR="00C76000" w:rsidRPr="0045062A" w:rsidRDefault="00C76000" w:rsidP="00BC115C">
      <w:pPr>
        <w:autoSpaceDE w:val="0"/>
        <w:autoSpaceDN w:val="0"/>
        <w:adjustRightInd w:val="0"/>
        <w:spacing w:line="276" w:lineRule="auto"/>
        <w:jc w:val="both"/>
        <w:rPr>
          <w:sz w:val="28"/>
          <w:szCs w:val="28"/>
          <w:lang w:val="de-DE"/>
        </w:rPr>
      </w:pPr>
      <w:r w:rsidRPr="0045062A">
        <w:rPr>
          <w:rFonts w:eastAsia="TimesNewRomanPS-BoldItalicMT"/>
          <w:b/>
          <w:bCs/>
          <w:i/>
          <w:iCs/>
          <w:sz w:val="28"/>
          <w:szCs w:val="28"/>
          <w:lang w:val="de-DE"/>
        </w:rPr>
        <w:t xml:space="preserve">K.: </w:t>
      </w:r>
      <w:r w:rsidRPr="0045062A">
        <w:rPr>
          <w:sz w:val="28"/>
          <w:szCs w:val="28"/>
          <w:lang w:val="de-DE"/>
        </w:rPr>
        <w:t xml:space="preserve">Geben Sie mir bitte ein halbes Pfund von dem </w:t>
      </w:r>
      <w:r w:rsidR="001162BC" w:rsidRPr="0045062A">
        <w:rPr>
          <w:sz w:val="28"/>
          <w:szCs w:val="28"/>
          <w:lang w:val="de-DE"/>
        </w:rPr>
        <w:t>Käse</w:t>
      </w:r>
      <w:r w:rsidRPr="0045062A">
        <w:rPr>
          <w:sz w:val="28"/>
          <w:szCs w:val="28"/>
          <w:lang w:val="de-DE"/>
        </w:rPr>
        <w:t>.</w:t>
      </w:r>
    </w:p>
    <w:p w:rsidR="00C76000" w:rsidRPr="0045062A" w:rsidRDefault="00C76000" w:rsidP="00BC115C">
      <w:pPr>
        <w:autoSpaceDE w:val="0"/>
        <w:autoSpaceDN w:val="0"/>
        <w:adjustRightInd w:val="0"/>
        <w:spacing w:line="276" w:lineRule="auto"/>
        <w:jc w:val="both"/>
        <w:rPr>
          <w:sz w:val="28"/>
          <w:szCs w:val="28"/>
          <w:lang w:val="de-DE"/>
        </w:rPr>
      </w:pPr>
      <w:r w:rsidRPr="0045062A">
        <w:rPr>
          <w:rFonts w:eastAsia="TimesNewRomanPS-BoldItalicMT"/>
          <w:b/>
          <w:bCs/>
          <w:i/>
          <w:iCs/>
          <w:sz w:val="28"/>
          <w:szCs w:val="28"/>
          <w:lang w:val="de-DE"/>
        </w:rPr>
        <w:t xml:space="preserve">V.: </w:t>
      </w:r>
      <w:r w:rsidRPr="0045062A">
        <w:rPr>
          <w:sz w:val="28"/>
          <w:szCs w:val="28"/>
          <w:lang w:val="de-DE"/>
        </w:rPr>
        <w:t>Noch etwas, bitte?</w:t>
      </w:r>
    </w:p>
    <w:p w:rsidR="00C76000" w:rsidRPr="0045062A" w:rsidRDefault="00C76000" w:rsidP="00BC115C">
      <w:pPr>
        <w:autoSpaceDE w:val="0"/>
        <w:autoSpaceDN w:val="0"/>
        <w:adjustRightInd w:val="0"/>
        <w:spacing w:line="276" w:lineRule="auto"/>
        <w:jc w:val="both"/>
        <w:rPr>
          <w:sz w:val="28"/>
          <w:szCs w:val="28"/>
          <w:lang w:val="de-DE"/>
        </w:rPr>
      </w:pPr>
      <w:r w:rsidRPr="0045062A">
        <w:rPr>
          <w:rFonts w:eastAsia="TimesNewRomanPS-BoldItalicMT"/>
          <w:b/>
          <w:bCs/>
          <w:i/>
          <w:iCs/>
          <w:sz w:val="28"/>
          <w:szCs w:val="28"/>
          <w:lang w:val="de-DE"/>
        </w:rPr>
        <w:t xml:space="preserve">K.: </w:t>
      </w:r>
      <w:r w:rsidRPr="0045062A">
        <w:rPr>
          <w:sz w:val="28"/>
          <w:szCs w:val="28"/>
          <w:lang w:val="de-DE"/>
        </w:rPr>
        <w:t>Noch ein Pfund Zucker, ein Stuck Butt</w:t>
      </w:r>
      <w:r w:rsidR="008F046C" w:rsidRPr="0045062A">
        <w:rPr>
          <w:sz w:val="28"/>
          <w:szCs w:val="28"/>
          <w:lang w:val="de-DE"/>
        </w:rPr>
        <w:t>er, zehn Eier und 300 Gramm</w:t>
      </w:r>
      <w:r w:rsidR="008F046C" w:rsidRPr="0045062A">
        <w:rPr>
          <w:sz w:val="28"/>
          <w:szCs w:val="28"/>
          <w:lang w:val="uk-UA"/>
        </w:rPr>
        <w:t xml:space="preserve"> </w:t>
      </w:r>
      <w:r w:rsidRPr="0045062A">
        <w:rPr>
          <w:sz w:val="28"/>
          <w:szCs w:val="28"/>
          <w:lang w:val="de-DE"/>
        </w:rPr>
        <w:t>von der Wurst da.</w:t>
      </w:r>
    </w:p>
    <w:p w:rsidR="00C76000" w:rsidRPr="0045062A" w:rsidRDefault="00C76000" w:rsidP="00BC115C">
      <w:pPr>
        <w:autoSpaceDE w:val="0"/>
        <w:autoSpaceDN w:val="0"/>
        <w:adjustRightInd w:val="0"/>
        <w:spacing w:line="276" w:lineRule="auto"/>
        <w:jc w:val="both"/>
        <w:rPr>
          <w:sz w:val="28"/>
          <w:szCs w:val="28"/>
          <w:lang w:val="de-DE"/>
        </w:rPr>
      </w:pPr>
      <w:r w:rsidRPr="0045062A">
        <w:rPr>
          <w:rFonts w:eastAsia="TimesNewRomanPS-BoldItalicMT"/>
          <w:b/>
          <w:bCs/>
          <w:i/>
          <w:iCs/>
          <w:sz w:val="28"/>
          <w:szCs w:val="28"/>
          <w:lang w:val="de-DE"/>
        </w:rPr>
        <w:t xml:space="preserve">V.: </w:t>
      </w:r>
      <w:r w:rsidRPr="0045062A">
        <w:rPr>
          <w:sz w:val="28"/>
          <w:szCs w:val="28"/>
          <w:lang w:val="de-DE"/>
        </w:rPr>
        <w:t>Sonst noch einen Wunsch?</w:t>
      </w:r>
    </w:p>
    <w:p w:rsidR="00C76000" w:rsidRPr="0045062A" w:rsidRDefault="00C76000" w:rsidP="00BC115C">
      <w:pPr>
        <w:autoSpaceDE w:val="0"/>
        <w:autoSpaceDN w:val="0"/>
        <w:adjustRightInd w:val="0"/>
        <w:spacing w:line="276" w:lineRule="auto"/>
        <w:jc w:val="both"/>
        <w:rPr>
          <w:sz w:val="28"/>
          <w:szCs w:val="28"/>
          <w:lang w:val="de-DE"/>
        </w:rPr>
      </w:pPr>
      <w:r w:rsidRPr="0045062A">
        <w:rPr>
          <w:rFonts w:eastAsia="TimesNewRomanPS-BoldItalicMT"/>
          <w:b/>
          <w:bCs/>
          <w:i/>
          <w:iCs/>
          <w:sz w:val="28"/>
          <w:szCs w:val="28"/>
          <w:lang w:val="de-DE"/>
        </w:rPr>
        <w:t xml:space="preserve">K.: </w:t>
      </w:r>
      <w:r w:rsidRPr="0045062A">
        <w:rPr>
          <w:sz w:val="28"/>
          <w:szCs w:val="28"/>
          <w:lang w:val="de-DE"/>
        </w:rPr>
        <w:t xml:space="preserve">Wir werden Besuch haben und </w:t>
      </w:r>
      <w:r w:rsidR="008F046C" w:rsidRPr="0045062A">
        <w:rPr>
          <w:sz w:val="28"/>
          <w:szCs w:val="28"/>
          <w:lang w:val="de-DE"/>
        </w:rPr>
        <w:t>ich brauche noch eine Schachtel</w:t>
      </w:r>
      <w:r w:rsidR="008F046C" w:rsidRPr="0045062A">
        <w:rPr>
          <w:sz w:val="28"/>
          <w:szCs w:val="28"/>
          <w:lang w:val="uk-UA"/>
        </w:rPr>
        <w:t xml:space="preserve"> </w:t>
      </w:r>
      <w:r w:rsidRPr="0045062A">
        <w:rPr>
          <w:sz w:val="28"/>
          <w:szCs w:val="28"/>
          <w:lang w:val="de-DE"/>
        </w:rPr>
        <w:t>Pralinen, zwei Kilo Apfel und zwei Orangen.</w:t>
      </w:r>
    </w:p>
    <w:p w:rsidR="00C76000" w:rsidRPr="0045062A" w:rsidRDefault="00C76000" w:rsidP="00BC115C">
      <w:pPr>
        <w:autoSpaceDE w:val="0"/>
        <w:autoSpaceDN w:val="0"/>
        <w:adjustRightInd w:val="0"/>
        <w:spacing w:line="276" w:lineRule="auto"/>
        <w:jc w:val="both"/>
        <w:rPr>
          <w:sz w:val="28"/>
          <w:szCs w:val="28"/>
          <w:lang w:val="de-DE"/>
        </w:rPr>
      </w:pPr>
      <w:r w:rsidRPr="0045062A">
        <w:rPr>
          <w:rFonts w:eastAsia="TimesNewRomanPS-BoldItalicMT"/>
          <w:b/>
          <w:bCs/>
          <w:i/>
          <w:iCs/>
          <w:sz w:val="28"/>
          <w:szCs w:val="28"/>
          <w:lang w:val="de-DE"/>
        </w:rPr>
        <w:t xml:space="preserve">V.: </w:t>
      </w:r>
      <w:r w:rsidRPr="0045062A">
        <w:rPr>
          <w:sz w:val="28"/>
          <w:szCs w:val="28"/>
          <w:lang w:val="de-DE"/>
        </w:rPr>
        <w:t>Diese Schachtel ist gut und preiswert. Ich werde sie Ihnen zeigen.</w:t>
      </w:r>
    </w:p>
    <w:p w:rsidR="00C76000" w:rsidRPr="0045062A" w:rsidRDefault="00C76000" w:rsidP="00BC115C">
      <w:pPr>
        <w:autoSpaceDE w:val="0"/>
        <w:autoSpaceDN w:val="0"/>
        <w:adjustRightInd w:val="0"/>
        <w:spacing w:line="276" w:lineRule="auto"/>
        <w:jc w:val="both"/>
        <w:rPr>
          <w:sz w:val="28"/>
          <w:szCs w:val="28"/>
          <w:lang w:val="de-DE"/>
        </w:rPr>
      </w:pPr>
      <w:r w:rsidRPr="0045062A">
        <w:rPr>
          <w:rFonts w:eastAsia="TimesNewRomanPS-BoldItalicMT"/>
          <w:b/>
          <w:bCs/>
          <w:i/>
          <w:iCs/>
          <w:sz w:val="28"/>
          <w:szCs w:val="28"/>
          <w:lang w:val="de-DE"/>
        </w:rPr>
        <w:t xml:space="preserve">K.: </w:t>
      </w:r>
      <w:r w:rsidRPr="0045062A">
        <w:rPr>
          <w:sz w:val="28"/>
          <w:szCs w:val="28"/>
          <w:lang w:val="de-DE"/>
        </w:rPr>
        <w:t>Dann nehme ich es. Was kostet es?</w:t>
      </w:r>
    </w:p>
    <w:p w:rsidR="00C76000" w:rsidRPr="0045062A" w:rsidRDefault="00C76000" w:rsidP="00BC115C">
      <w:pPr>
        <w:autoSpaceDE w:val="0"/>
        <w:autoSpaceDN w:val="0"/>
        <w:adjustRightInd w:val="0"/>
        <w:spacing w:line="276" w:lineRule="auto"/>
        <w:jc w:val="both"/>
        <w:rPr>
          <w:sz w:val="28"/>
          <w:szCs w:val="28"/>
          <w:lang w:val="de-DE"/>
        </w:rPr>
      </w:pPr>
      <w:r w:rsidRPr="0045062A">
        <w:rPr>
          <w:rFonts w:eastAsia="TimesNewRomanPS-BoldItalicMT"/>
          <w:b/>
          <w:bCs/>
          <w:i/>
          <w:iCs/>
          <w:sz w:val="28"/>
          <w:szCs w:val="28"/>
          <w:lang w:val="de-DE"/>
        </w:rPr>
        <w:t xml:space="preserve">V.: </w:t>
      </w:r>
      <w:r w:rsidRPr="0045062A">
        <w:rPr>
          <w:sz w:val="28"/>
          <w:szCs w:val="28"/>
          <w:lang w:val="de-DE"/>
        </w:rPr>
        <w:t>Das macht zusammen 95 Euro. Bezahlen Sie bitte an der Kasse.</w:t>
      </w:r>
    </w:p>
    <w:p w:rsidR="00C76000" w:rsidRPr="0045062A" w:rsidRDefault="00C76000" w:rsidP="00BC115C">
      <w:pPr>
        <w:autoSpaceDE w:val="0"/>
        <w:autoSpaceDN w:val="0"/>
        <w:adjustRightInd w:val="0"/>
        <w:spacing w:line="276" w:lineRule="auto"/>
        <w:jc w:val="both"/>
        <w:rPr>
          <w:sz w:val="28"/>
          <w:szCs w:val="28"/>
          <w:lang w:val="de-DE"/>
        </w:rPr>
      </w:pPr>
      <w:r w:rsidRPr="0045062A">
        <w:rPr>
          <w:rFonts w:eastAsia="TimesNewRomanPS-BoldItalicMT"/>
          <w:b/>
          <w:bCs/>
          <w:i/>
          <w:iCs/>
          <w:sz w:val="28"/>
          <w:szCs w:val="28"/>
          <w:lang w:val="de-DE"/>
        </w:rPr>
        <w:t xml:space="preserve">K.: </w:t>
      </w:r>
      <w:r w:rsidRPr="0045062A">
        <w:rPr>
          <w:sz w:val="28"/>
          <w:szCs w:val="28"/>
          <w:lang w:val="de-DE"/>
        </w:rPr>
        <w:t>Vielen Dank! Auf Wiedersehen!</w:t>
      </w:r>
    </w:p>
    <w:p w:rsidR="00C76000" w:rsidRPr="0045062A" w:rsidRDefault="00C76000" w:rsidP="00BC115C">
      <w:pPr>
        <w:autoSpaceDE w:val="0"/>
        <w:autoSpaceDN w:val="0"/>
        <w:adjustRightInd w:val="0"/>
        <w:spacing w:line="276" w:lineRule="auto"/>
        <w:jc w:val="both"/>
        <w:rPr>
          <w:sz w:val="28"/>
          <w:szCs w:val="28"/>
          <w:lang w:val="de-DE"/>
        </w:rPr>
      </w:pPr>
      <w:r w:rsidRPr="0045062A">
        <w:rPr>
          <w:rFonts w:eastAsia="TimesNewRomanPS-BoldItalicMT"/>
          <w:b/>
          <w:bCs/>
          <w:i/>
          <w:iCs/>
          <w:sz w:val="28"/>
          <w:szCs w:val="28"/>
          <w:lang w:val="de-DE"/>
        </w:rPr>
        <w:t xml:space="preserve">V.: </w:t>
      </w:r>
      <w:r w:rsidRPr="0045062A">
        <w:rPr>
          <w:sz w:val="28"/>
          <w:szCs w:val="28"/>
          <w:lang w:val="de-DE"/>
        </w:rPr>
        <w:t>Ich danke Ihnen auch. Auf Wiedersehen!</w:t>
      </w:r>
    </w:p>
    <w:p w:rsidR="00C76000" w:rsidRPr="0045062A" w:rsidRDefault="00C76000" w:rsidP="00BC115C">
      <w:pPr>
        <w:autoSpaceDE w:val="0"/>
        <w:autoSpaceDN w:val="0"/>
        <w:adjustRightInd w:val="0"/>
        <w:spacing w:line="276" w:lineRule="auto"/>
        <w:jc w:val="center"/>
        <w:rPr>
          <w:b/>
          <w:bCs/>
          <w:sz w:val="28"/>
          <w:szCs w:val="28"/>
          <w:lang w:val="de-DE"/>
        </w:rPr>
      </w:pPr>
      <w:r w:rsidRPr="0045062A">
        <w:rPr>
          <w:b/>
          <w:bCs/>
          <w:sz w:val="28"/>
          <w:szCs w:val="28"/>
          <w:lang w:val="de-DE"/>
        </w:rPr>
        <w:t>Im Restaurant</w:t>
      </w:r>
    </w:p>
    <w:p w:rsidR="00C76000" w:rsidRPr="0045062A" w:rsidRDefault="00C76000" w:rsidP="00BC115C">
      <w:pPr>
        <w:autoSpaceDE w:val="0"/>
        <w:autoSpaceDN w:val="0"/>
        <w:adjustRightInd w:val="0"/>
        <w:spacing w:line="276" w:lineRule="auto"/>
        <w:jc w:val="both"/>
        <w:rPr>
          <w:sz w:val="28"/>
          <w:szCs w:val="28"/>
          <w:lang w:val="de-DE"/>
        </w:rPr>
      </w:pPr>
      <w:r w:rsidRPr="0045062A">
        <w:rPr>
          <w:b/>
          <w:bCs/>
          <w:sz w:val="28"/>
          <w:szCs w:val="28"/>
          <w:lang w:val="de-DE"/>
        </w:rPr>
        <w:t xml:space="preserve">Anna: </w:t>
      </w:r>
      <w:r w:rsidRPr="0045062A">
        <w:rPr>
          <w:sz w:val="28"/>
          <w:szCs w:val="28"/>
          <w:lang w:val="de-DE"/>
        </w:rPr>
        <w:t>Sagen Sie bitte, was haben Sie heute zum Mittagessen?</w:t>
      </w:r>
    </w:p>
    <w:p w:rsidR="00C76000" w:rsidRPr="0045062A" w:rsidRDefault="00C76000" w:rsidP="00BC115C">
      <w:pPr>
        <w:autoSpaceDE w:val="0"/>
        <w:autoSpaceDN w:val="0"/>
        <w:adjustRightInd w:val="0"/>
        <w:spacing w:line="276" w:lineRule="auto"/>
        <w:jc w:val="both"/>
        <w:rPr>
          <w:sz w:val="28"/>
          <w:szCs w:val="28"/>
          <w:lang w:val="de-DE"/>
        </w:rPr>
      </w:pPr>
      <w:r w:rsidRPr="0045062A">
        <w:rPr>
          <w:b/>
          <w:bCs/>
          <w:sz w:val="28"/>
          <w:szCs w:val="28"/>
          <w:lang w:val="de-DE"/>
        </w:rPr>
        <w:t xml:space="preserve">Kellner: </w:t>
      </w:r>
      <w:r w:rsidRPr="0045062A">
        <w:rPr>
          <w:sz w:val="28"/>
          <w:szCs w:val="28"/>
          <w:lang w:val="de-DE"/>
        </w:rPr>
        <w:t xml:space="preserve">Hier ist die Speisekarte. Bitte, </w:t>
      </w:r>
      <w:r w:rsidR="001162BC" w:rsidRPr="0045062A">
        <w:rPr>
          <w:sz w:val="28"/>
          <w:szCs w:val="28"/>
          <w:lang w:val="de-DE"/>
        </w:rPr>
        <w:t>wählen</w:t>
      </w:r>
      <w:r w:rsidRPr="0045062A">
        <w:rPr>
          <w:sz w:val="28"/>
          <w:szCs w:val="28"/>
          <w:lang w:val="de-DE"/>
        </w:rPr>
        <w:t xml:space="preserve"> Sie, was Sie </w:t>
      </w:r>
      <w:r w:rsidR="001162BC" w:rsidRPr="0045062A">
        <w:rPr>
          <w:sz w:val="28"/>
          <w:szCs w:val="28"/>
          <w:lang w:val="de-DE"/>
        </w:rPr>
        <w:t>wünschen</w:t>
      </w:r>
      <w:r w:rsidRPr="0045062A">
        <w:rPr>
          <w:sz w:val="28"/>
          <w:szCs w:val="28"/>
          <w:lang w:val="de-DE"/>
        </w:rPr>
        <w:t>.</w:t>
      </w:r>
    </w:p>
    <w:p w:rsidR="00C76000" w:rsidRPr="0045062A" w:rsidRDefault="00C76000" w:rsidP="00BC115C">
      <w:pPr>
        <w:autoSpaceDE w:val="0"/>
        <w:autoSpaceDN w:val="0"/>
        <w:adjustRightInd w:val="0"/>
        <w:spacing w:line="276" w:lineRule="auto"/>
        <w:jc w:val="both"/>
        <w:rPr>
          <w:sz w:val="28"/>
          <w:szCs w:val="28"/>
          <w:lang w:val="de-DE"/>
        </w:rPr>
      </w:pPr>
      <w:r w:rsidRPr="0045062A">
        <w:rPr>
          <w:b/>
          <w:bCs/>
          <w:sz w:val="28"/>
          <w:szCs w:val="28"/>
          <w:lang w:val="de-DE"/>
        </w:rPr>
        <w:t xml:space="preserve">Udo: </w:t>
      </w:r>
      <w:r w:rsidRPr="0045062A">
        <w:rPr>
          <w:sz w:val="28"/>
          <w:szCs w:val="28"/>
          <w:lang w:val="de-DE"/>
        </w:rPr>
        <w:t>Ich bin ziemlich hungrig, ich mochte mit einer Vorspeise beginnen.</w:t>
      </w:r>
    </w:p>
    <w:p w:rsidR="00C76000" w:rsidRPr="0045062A" w:rsidRDefault="00C76000" w:rsidP="00BC115C">
      <w:pPr>
        <w:autoSpaceDE w:val="0"/>
        <w:autoSpaceDN w:val="0"/>
        <w:adjustRightInd w:val="0"/>
        <w:spacing w:line="276" w:lineRule="auto"/>
        <w:jc w:val="both"/>
        <w:rPr>
          <w:sz w:val="28"/>
          <w:szCs w:val="28"/>
          <w:lang w:val="de-DE"/>
        </w:rPr>
      </w:pPr>
      <w:r w:rsidRPr="0045062A">
        <w:rPr>
          <w:b/>
          <w:bCs/>
          <w:sz w:val="28"/>
          <w:szCs w:val="28"/>
          <w:lang w:val="de-DE"/>
        </w:rPr>
        <w:lastRenderedPageBreak/>
        <w:t xml:space="preserve">A.: </w:t>
      </w:r>
      <w:r w:rsidRPr="0045062A">
        <w:rPr>
          <w:sz w:val="28"/>
          <w:szCs w:val="28"/>
          <w:lang w:val="de-DE"/>
        </w:rPr>
        <w:t>Ich habe nichts dagegen. Ich habe</w:t>
      </w:r>
      <w:r w:rsidR="008F046C" w:rsidRPr="0045062A">
        <w:rPr>
          <w:sz w:val="28"/>
          <w:szCs w:val="28"/>
          <w:lang w:val="de-DE"/>
        </w:rPr>
        <w:t xml:space="preserve"> auch einen </w:t>
      </w:r>
      <w:r w:rsidR="001162BC" w:rsidRPr="0045062A">
        <w:rPr>
          <w:sz w:val="28"/>
          <w:szCs w:val="28"/>
          <w:lang w:val="de-DE"/>
        </w:rPr>
        <w:t>Bärenhunger</w:t>
      </w:r>
      <w:r w:rsidR="008F046C" w:rsidRPr="0045062A">
        <w:rPr>
          <w:sz w:val="28"/>
          <w:szCs w:val="28"/>
          <w:lang w:val="de-DE"/>
        </w:rPr>
        <w:t>. Nehmen</w:t>
      </w:r>
      <w:r w:rsidR="008F046C" w:rsidRPr="0045062A">
        <w:rPr>
          <w:sz w:val="28"/>
          <w:szCs w:val="28"/>
          <w:lang w:val="uk-UA"/>
        </w:rPr>
        <w:t xml:space="preserve"> </w:t>
      </w:r>
      <w:r w:rsidRPr="0045062A">
        <w:rPr>
          <w:sz w:val="28"/>
          <w:szCs w:val="28"/>
          <w:lang w:val="de-DE"/>
        </w:rPr>
        <w:t>wir Gurkensalat mit sauerer Sahne, einen Hering, und einen Krabbensalat.</w:t>
      </w:r>
    </w:p>
    <w:p w:rsidR="00C76000" w:rsidRPr="0045062A" w:rsidRDefault="00C76000" w:rsidP="00BC115C">
      <w:pPr>
        <w:autoSpaceDE w:val="0"/>
        <w:autoSpaceDN w:val="0"/>
        <w:adjustRightInd w:val="0"/>
        <w:spacing w:line="276" w:lineRule="auto"/>
        <w:jc w:val="both"/>
        <w:rPr>
          <w:sz w:val="28"/>
          <w:szCs w:val="28"/>
          <w:lang w:val="de-DE"/>
        </w:rPr>
      </w:pPr>
      <w:r w:rsidRPr="0045062A">
        <w:rPr>
          <w:b/>
          <w:bCs/>
          <w:sz w:val="28"/>
          <w:szCs w:val="28"/>
          <w:lang w:val="de-DE"/>
        </w:rPr>
        <w:t xml:space="preserve">U.: </w:t>
      </w:r>
      <w:r w:rsidRPr="0045062A">
        <w:rPr>
          <w:sz w:val="28"/>
          <w:szCs w:val="28"/>
          <w:lang w:val="de-DE"/>
        </w:rPr>
        <w:t>Und was nimmst du als ersten Gan</w:t>
      </w:r>
      <w:r w:rsidR="008F046C" w:rsidRPr="0045062A">
        <w:rPr>
          <w:sz w:val="28"/>
          <w:szCs w:val="28"/>
          <w:lang w:val="de-DE"/>
        </w:rPr>
        <w:t>g? Es gibt Nudelsuppe mit Huhn,</w:t>
      </w:r>
      <w:r w:rsidR="008F046C" w:rsidRPr="0045062A">
        <w:rPr>
          <w:sz w:val="28"/>
          <w:szCs w:val="28"/>
          <w:lang w:val="uk-UA"/>
        </w:rPr>
        <w:t xml:space="preserve"> </w:t>
      </w:r>
      <w:r w:rsidRPr="0045062A">
        <w:rPr>
          <w:sz w:val="28"/>
          <w:szCs w:val="28"/>
          <w:lang w:val="de-DE"/>
        </w:rPr>
        <w:t xml:space="preserve">Milchsuppe, Kohlsuppe und </w:t>
      </w:r>
      <w:r w:rsidR="002B307D" w:rsidRPr="0045062A">
        <w:rPr>
          <w:sz w:val="28"/>
          <w:szCs w:val="28"/>
          <w:lang w:val="de-DE"/>
        </w:rPr>
        <w:t>Hühnerbrühe</w:t>
      </w:r>
      <w:r w:rsidRPr="0045062A">
        <w:rPr>
          <w:sz w:val="28"/>
          <w:szCs w:val="28"/>
          <w:lang w:val="de-DE"/>
        </w:rPr>
        <w:t>.</w:t>
      </w:r>
    </w:p>
    <w:p w:rsidR="00C76000" w:rsidRPr="0045062A" w:rsidRDefault="00C76000" w:rsidP="00BC115C">
      <w:pPr>
        <w:autoSpaceDE w:val="0"/>
        <w:autoSpaceDN w:val="0"/>
        <w:adjustRightInd w:val="0"/>
        <w:spacing w:line="276" w:lineRule="auto"/>
        <w:jc w:val="both"/>
        <w:rPr>
          <w:sz w:val="28"/>
          <w:szCs w:val="28"/>
          <w:lang w:val="de-DE"/>
        </w:rPr>
      </w:pPr>
      <w:r w:rsidRPr="0045062A">
        <w:rPr>
          <w:b/>
          <w:bCs/>
          <w:sz w:val="28"/>
          <w:szCs w:val="28"/>
          <w:lang w:val="de-DE"/>
        </w:rPr>
        <w:t xml:space="preserve">A.: </w:t>
      </w:r>
      <w:r w:rsidRPr="0045062A">
        <w:rPr>
          <w:sz w:val="28"/>
          <w:szCs w:val="28"/>
          <w:lang w:val="de-DE"/>
        </w:rPr>
        <w:t>Gibt es keinen Borstsch?</w:t>
      </w:r>
    </w:p>
    <w:p w:rsidR="00C76000" w:rsidRPr="0045062A" w:rsidRDefault="00C76000" w:rsidP="00BC115C">
      <w:pPr>
        <w:autoSpaceDE w:val="0"/>
        <w:autoSpaceDN w:val="0"/>
        <w:adjustRightInd w:val="0"/>
        <w:spacing w:line="276" w:lineRule="auto"/>
        <w:jc w:val="both"/>
        <w:rPr>
          <w:sz w:val="28"/>
          <w:szCs w:val="28"/>
          <w:lang w:val="de-DE"/>
        </w:rPr>
      </w:pPr>
      <w:r w:rsidRPr="0045062A">
        <w:rPr>
          <w:b/>
          <w:bCs/>
          <w:sz w:val="28"/>
          <w:szCs w:val="28"/>
          <w:lang w:val="de-DE"/>
        </w:rPr>
        <w:t xml:space="preserve">U.: </w:t>
      </w:r>
      <w:r w:rsidRPr="0045062A">
        <w:rPr>
          <w:sz w:val="28"/>
          <w:szCs w:val="28"/>
          <w:lang w:val="de-DE"/>
        </w:rPr>
        <w:t>Doch.</w:t>
      </w:r>
    </w:p>
    <w:p w:rsidR="00C76000" w:rsidRPr="0045062A" w:rsidRDefault="00C76000" w:rsidP="00BC115C">
      <w:pPr>
        <w:autoSpaceDE w:val="0"/>
        <w:autoSpaceDN w:val="0"/>
        <w:adjustRightInd w:val="0"/>
        <w:spacing w:line="276" w:lineRule="auto"/>
        <w:jc w:val="both"/>
        <w:rPr>
          <w:sz w:val="28"/>
          <w:szCs w:val="28"/>
          <w:lang w:val="de-DE"/>
        </w:rPr>
      </w:pPr>
      <w:r w:rsidRPr="0045062A">
        <w:rPr>
          <w:b/>
          <w:bCs/>
          <w:sz w:val="28"/>
          <w:szCs w:val="28"/>
          <w:lang w:val="de-DE"/>
        </w:rPr>
        <w:t xml:space="preserve">A.: </w:t>
      </w:r>
      <w:r w:rsidRPr="0045062A">
        <w:rPr>
          <w:sz w:val="28"/>
          <w:szCs w:val="28"/>
          <w:lang w:val="de-DE"/>
        </w:rPr>
        <w:t>Dann nehme ich als ersten Gang ei</w:t>
      </w:r>
      <w:r w:rsidR="008F046C" w:rsidRPr="0045062A">
        <w:rPr>
          <w:sz w:val="28"/>
          <w:szCs w:val="28"/>
          <w:lang w:val="de-DE"/>
        </w:rPr>
        <w:t>nen Borstsch. Andere Suppen mag</w:t>
      </w:r>
      <w:r w:rsidR="008F046C" w:rsidRPr="0045062A">
        <w:rPr>
          <w:sz w:val="28"/>
          <w:szCs w:val="28"/>
          <w:lang w:val="uk-UA"/>
        </w:rPr>
        <w:t xml:space="preserve"> </w:t>
      </w:r>
      <w:r w:rsidRPr="0045062A">
        <w:rPr>
          <w:sz w:val="28"/>
          <w:szCs w:val="28"/>
          <w:lang w:val="de-DE"/>
        </w:rPr>
        <w:t>ich nicht.</w:t>
      </w:r>
    </w:p>
    <w:p w:rsidR="00C76000" w:rsidRPr="0045062A" w:rsidRDefault="00C76000" w:rsidP="00BC115C">
      <w:pPr>
        <w:autoSpaceDE w:val="0"/>
        <w:autoSpaceDN w:val="0"/>
        <w:adjustRightInd w:val="0"/>
        <w:spacing w:line="276" w:lineRule="auto"/>
        <w:jc w:val="both"/>
        <w:rPr>
          <w:sz w:val="28"/>
          <w:szCs w:val="28"/>
          <w:lang w:val="de-DE"/>
        </w:rPr>
      </w:pPr>
      <w:r w:rsidRPr="0045062A">
        <w:rPr>
          <w:b/>
          <w:bCs/>
          <w:sz w:val="28"/>
          <w:szCs w:val="28"/>
          <w:lang w:val="de-DE"/>
        </w:rPr>
        <w:t xml:space="preserve">U.: </w:t>
      </w:r>
      <w:r w:rsidRPr="0045062A">
        <w:rPr>
          <w:sz w:val="28"/>
          <w:szCs w:val="28"/>
          <w:lang w:val="de-DE"/>
        </w:rPr>
        <w:t xml:space="preserve">Schon, </w:t>
      </w:r>
      <w:r w:rsidR="002B307D" w:rsidRPr="0045062A">
        <w:rPr>
          <w:sz w:val="28"/>
          <w:szCs w:val="28"/>
          <w:lang w:val="de-DE"/>
        </w:rPr>
        <w:t>über</w:t>
      </w:r>
      <w:r w:rsidRPr="0045062A">
        <w:rPr>
          <w:sz w:val="28"/>
          <w:szCs w:val="28"/>
          <w:lang w:val="de-DE"/>
        </w:rPr>
        <w:t xml:space="preserve"> den Geschmack last sich streiten. Ich nehme Milchsuppe.</w:t>
      </w:r>
      <w:r w:rsidR="008F046C" w:rsidRPr="0045062A">
        <w:rPr>
          <w:sz w:val="28"/>
          <w:szCs w:val="28"/>
          <w:lang w:val="uk-UA"/>
        </w:rPr>
        <w:t xml:space="preserve"> </w:t>
      </w:r>
      <w:r w:rsidRPr="0045062A">
        <w:rPr>
          <w:sz w:val="28"/>
          <w:szCs w:val="28"/>
          <w:lang w:val="de-DE"/>
        </w:rPr>
        <w:t xml:space="preserve">Als zweiten Gang nehme ich entweder </w:t>
      </w:r>
      <w:r w:rsidR="008F046C" w:rsidRPr="0045062A">
        <w:rPr>
          <w:sz w:val="28"/>
          <w:szCs w:val="28"/>
          <w:lang w:val="de-DE"/>
        </w:rPr>
        <w:t>Kalbsbraten mit Kartoffeln oder</w:t>
      </w:r>
      <w:r w:rsidR="008F046C" w:rsidRPr="0045062A">
        <w:rPr>
          <w:sz w:val="28"/>
          <w:szCs w:val="28"/>
          <w:lang w:val="uk-UA"/>
        </w:rPr>
        <w:t xml:space="preserve"> </w:t>
      </w:r>
      <w:r w:rsidRPr="0045062A">
        <w:rPr>
          <w:sz w:val="28"/>
          <w:szCs w:val="28"/>
          <w:lang w:val="de-DE"/>
        </w:rPr>
        <w:t>Schweinebraten mit Sauerkraut.</w:t>
      </w:r>
    </w:p>
    <w:p w:rsidR="00C76000" w:rsidRPr="0045062A" w:rsidRDefault="00C76000" w:rsidP="00BC115C">
      <w:pPr>
        <w:autoSpaceDE w:val="0"/>
        <w:autoSpaceDN w:val="0"/>
        <w:adjustRightInd w:val="0"/>
        <w:spacing w:line="276" w:lineRule="auto"/>
        <w:jc w:val="both"/>
        <w:rPr>
          <w:sz w:val="28"/>
          <w:szCs w:val="28"/>
          <w:lang w:val="de-DE"/>
        </w:rPr>
      </w:pPr>
      <w:r w:rsidRPr="0045062A">
        <w:rPr>
          <w:b/>
          <w:bCs/>
          <w:sz w:val="28"/>
          <w:szCs w:val="28"/>
          <w:lang w:val="de-DE"/>
        </w:rPr>
        <w:t xml:space="preserve">A.: </w:t>
      </w:r>
      <w:r w:rsidRPr="0045062A">
        <w:rPr>
          <w:sz w:val="28"/>
          <w:szCs w:val="28"/>
          <w:lang w:val="de-DE"/>
        </w:rPr>
        <w:t>Ich nehme lieber ein Beefsteak. Das ist mein Leibgericht. Man bereitet</w:t>
      </w:r>
      <w:r w:rsidR="008F046C" w:rsidRPr="0045062A">
        <w:rPr>
          <w:sz w:val="28"/>
          <w:szCs w:val="28"/>
          <w:lang w:val="uk-UA"/>
        </w:rPr>
        <w:t xml:space="preserve"> </w:t>
      </w:r>
      <w:r w:rsidRPr="0045062A">
        <w:rPr>
          <w:sz w:val="28"/>
          <w:szCs w:val="28"/>
          <w:lang w:val="de-DE"/>
        </w:rPr>
        <w:t xml:space="preserve">hier das Essen sehr schmackhaft zu. </w:t>
      </w:r>
      <w:r w:rsidR="008F046C" w:rsidRPr="0045062A">
        <w:rPr>
          <w:sz w:val="28"/>
          <w:szCs w:val="28"/>
          <w:lang w:val="de-DE"/>
        </w:rPr>
        <w:t>Hast du Durst? Mochtest du auch</w:t>
      </w:r>
      <w:r w:rsidR="008F046C" w:rsidRPr="0045062A">
        <w:rPr>
          <w:sz w:val="28"/>
          <w:szCs w:val="28"/>
          <w:lang w:val="uk-UA"/>
        </w:rPr>
        <w:t xml:space="preserve"> </w:t>
      </w:r>
      <w:r w:rsidRPr="0045062A">
        <w:rPr>
          <w:sz w:val="28"/>
          <w:szCs w:val="28"/>
          <w:lang w:val="de-DE"/>
        </w:rPr>
        <w:t>etwas trinken?</w:t>
      </w:r>
    </w:p>
    <w:p w:rsidR="00C76000" w:rsidRPr="0045062A" w:rsidRDefault="00C76000" w:rsidP="00BC115C">
      <w:pPr>
        <w:autoSpaceDE w:val="0"/>
        <w:autoSpaceDN w:val="0"/>
        <w:adjustRightInd w:val="0"/>
        <w:spacing w:line="276" w:lineRule="auto"/>
        <w:jc w:val="both"/>
        <w:rPr>
          <w:sz w:val="28"/>
          <w:szCs w:val="28"/>
          <w:lang w:val="de-DE"/>
        </w:rPr>
      </w:pPr>
      <w:r w:rsidRPr="0045062A">
        <w:rPr>
          <w:b/>
          <w:bCs/>
          <w:sz w:val="28"/>
          <w:szCs w:val="28"/>
          <w:lang w:val="de-DE"/>
        </w:rPr>
        <w:t xml:space="preserve">U.: </w:t>
      </w:r>
      <w:r w:rsidRPr="0045062A">
        <w:rPr>
          <w:sz w:val="28"/>
          <w:szCs w:val="28"/>
          <w:lang w:val="de-DE"/>
        </w:rPr>
        <w:t>Ich sage nicht nein. Bestellen wir eine Flasche Rotwein, zwei Flaschen</w:t>
      </w:r>
      <w:r w:rsidR="008F046C" w:rsidRPr="0045062A">
        <w:rPr>
          <w:sz w:val="28"/>
          <w:szCs w:val="28"/>
          <w:lang w:val="uk-UA"/>
        </w:rPr>
        <w:t xml:space="preserve"> </w:t>
      </w:r>
      <w:r w:rsidRPr="0045062A">
        <w:rPr>
          <w:sz w:val="28"/>
          <w:szCs w:val="28"/>
          <w:lang w:val="de-DE"/>
        </w:rPr>
        <w:t>Mineralwasser und zum Nachtisch einen Kuchen.</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lang w:val="de-DE"/>
        </w:rPr>
        <w:t xml:space="preserve">Der Kellner bringt das Essen. Er </w:t>
      </w:r>
      <w:r w:rsidR="002B307D" w:rsidRPr="0045062A">
        <w:rPr>
          <w:sz w:val="28"/>
          <w:szCs w:val="28"/>
          <w:lang w:val="de-DE"/>
        </w:rPr>
        <w:t>wünscht</w:t>
      </w:r>
      <w:r w:rsidRPr="0045062A">
        <w:rPr>
          <w:sz w:val="28"/>
          <w:szCs w:val="28"/>
          <w:lang w:val="de-DE"/>
        </w:rPr>
        <w:t xml:space="preserve"> den Gasten guten Appetit.</w:t>
      </w:r>
      <w:r w:rsidR="008F046C" w:rsidRPr="0045062A">
        <w:rPr>
          <w:sz w:val="28"/>
          <w:szCs w:val="28"/>
          <w:lang w:val="uk-UA"/>
        </w:rPr>
        <w:t xml:space="preserve"> </w:t>
      </w:r>
      <w:r w:rsidRPr="0045062A">
        <w:rPr>
          <w:sz w:val="28"/>
          <w:szCs w:val="28"/>
          <w:lang w:val="de-DE"/>
        </w:rPr>
        <w:t xml:space="preserve">Alles schmeckt </w:t>
      </w:r>
      <w:r w:rsidR="002B307D" w:rsidRPr="0045062A">
        <w:rPr>
          <w:sz w:val="28"/>
          <w:szCs w:val="28"/>
          <w:lang w:val="de-DE"/>
        </w:rPr>
        <w:t>vorzüglich</w:t>
      </w:r>
      <w:r w:rsidRPr="0045062A">
        <w:rPr>
          <w:sz w:val="28"/>
          <w:szCs w:val="28"/>
          <w:lang w:val="de-DE"/>
        </w:rPr>
        <w:t xml:space="preserve">, und die Freunde essen mit </w:t>
      </w:r>
      <w:r w:rsidR="002B307D" w:rsidRPr="0045062A">
        <w:rPr>
          <w:sz w:val="28"/>
          <w:szCs w:val="28"/>
          <w:lang w:val="de-DE"/>
        </w:rPr>
        <w:t>großem</w:t>
      </w:r>
      <w:r w:rsidRPr="0045062A">
        <w:rPr>
          <w:sz w:val="28"/>
          <w:szCs w:val="28"/>
          <w:lang w:val="de-DE"/>
        </w:rPr>
        <w:t xml:space="preserve"> Appetit.</w:t>
      </w:r>
    </w:p>
    <w:p w:rsidR="00C76000" w:rsidRPr="0045062A" w:rsidRDefault="00C76000" w:rsidP="00BC115C">
      <w:pPr>
        <w:autoSpaceDE w:val="0"/>
        <w:autoSpaceDN w:val="0"/>
        <w:adjustRightInd w:val="0"/>
        <w:spacing w:line="276" w:lineRule="auto"/>
        <w:jc w:val="center"/>
        <w:rPr>
          <w:b/>
          <w:bCs/>
          <w:sz w:val="28"/>
          <w:szCs w:val="28"/>
          <w:lang w:val="de-DE"/>
        </w:rPr>
      </w:pPr>
      <w:r w:rsidRPr="0045062A">
        <w:rPr>
          <w:b/>
          <w:bCs/>
          <w:sz w:val="28"/>
          <w:szCs w:val="28"/>
          <w:lang w:val="de-DE"/>
        </w:rPr>
        <w:t>Mahlzeiten</w:t>
      </w:r>
    </w:p>
    <w:p w:rsidR="00C76000" w:rsidRPr="0045062A" w:rsidRDefault="002B307D" w:rsidP="00BC115C">
      <w:pPr>
        <w:autoSpaceDE w:val="0"/>
        <w:autoSpaceDN w:val="0"/>
        <w:adjustRightInd w:val="0"/>
        <w:spacing w:line="276" w:lineRule="auto"/>
        <w:ind w:firstLine="567"/>
        <w:jc w:val="both"/>
        <w:rPr>
          <w:sz w:val="28"/>
          <w:szCs w:val="28"/>
          <w:lang w:val="de-DE"/>
        </w:rPr>
      </w:pPr>
      <w:r w:rsidRPr="0045062A">
        <w:rPr>
          <w:sz w:val="28"/>
          <w:szCs w:val="28"/>
          <w:lang w:val="de-DE"/>
        </w:rPr>
        <w:t>Gewöhnlich</w:t>
      </w:r>
      <w:r w:rsidR="00C76000" w:rsidRPr="0045062A">
        <w:rPr>
          <w:sz w:val="28"/>
          <w:szCs w:val="28"/>
          <w:lang w:val="de-DE"/>
        </w:rPr>
        <w:t xml:space="preserve"> essen wir dreimal</w:t>
      </w:r>
      <w:r w:rsidR="008F046C" w:rsidRPr="0045062A">
        <w:rPr>
          <w:sz w:val="28"/>
          <w:szCs w:val="28"/>
          <w:lang w:val="de-DE"/>
        </w:rPr>
        <w:t xml:space="preserve"> oder viermal am Tage. Die drei</w:t>
      </w:r>
      <w:r w:rsidR="008F046C" w:rsidRPr="0045062A">
        <w:rPr>
          <w:sz w:val="28"/>
          <w:szCs w:val="28"/>
          <w:lang w:val="uk-UA"/>
        </w:rPr>
        <w:t xml:space="preserve"> </w:t>
      </w:r>
      <w:r w:rsidR="00C76000" w:rsidRPr="0045062A">
        <w:rPr>
          <w:sz w:val="28"/>
          <w:szCs w:val="28"/>
          <w:lang w:val="de-DE"/>
        </w:rPr>
        <w:t xml:space="preserve">Mahlzeiten sind: das </w:t>
      </w:r>
      <w:r w:rsidRPr="0045062A">
        <w:rPr>
          <w:sz w:val="28"/>
          <w:szCs w:val="28"/>
          <w:lang w:val="de-DE"/>
        </w:rPr>
        <w:t>Frühstück</w:t>
      </w:r>
      <w:r w:rsidR="00C76000" w:rsidRPr="0045062A">
        <w:rPr>
          <w:sz w:val="28"/>
          <w:szCs w:val="28"/>
          <w:lang w:val="de-DE"/>
        </w:rPr>
        <w:t xml:space="preserve">, das </w:t>
      </w:r>
      <w:r w:rsidR="008F046C" w:rsidRPr="0045062A">
        <w:rPr>
          <w:sz w:val="28"/>
          <w:szCs w:val="28"/>
          <w:lang w:val="de-DE"/>
        </w:rPr>
        <w:t>Mittagessen und das Abendessen.</w:t>
      </w:r>
      <w:r w:rsidR="008F046C" w:rsidRPr="0045062A">
        <w:rPr>
          <w:sz w:val="28"/>
          <w:szCs w:val="28"/>
          <w:lang w:val="uk-UA"/>
        </w:rPr>
        <w:t xml:space="preserve"> </w:t>
      </w:r>
      <w:r w:rsidR="00C76000" w:rsidRPr="0045062A">
        <w:rPr>
          <w:sz w:val="28"/>
          <w:szCs w:val="28"/>
          <w:lang w:val="de-DE"/>
        </w:rPr>
        <w:t xml:space="preserve">Um 7 oder 8 Uhr gibt es </w:t>
      </w:r>
      <w:r w:rsidRPr="0045062A">
        <w:rPr>
          <w:sz w:val="28"/>
          <w:szCs w:val="28"/>
          <w:lang w:val="de-DE"/>
        </w:rPr>
        <w:t>Frühstück</w:t>
      </w:r>
      <w:r w:rsidR="00C76000" w:rsidRPr="0045062A">
        <w:rPr>
          <w:sz w:val="28"/>
          <w:szCs w:val="28"/>
          <w:lang w:val="de-DE"/>
        </w:rPr>
        <w:t xml:space="preserve">. Wie </w:t>
      </w:r>
      <w:r w:rsidRPr="0045062A">
        <w:rPr>
          <w:sz w:val="28"/>
          <w:szCs w:val="28"/>
          <w:lang w:val="de-DE"/>
        </w:rPr>
        <w:t>frühstücken</w:t>
      </w:r>
      <w:r w:rsidR="008F046C" w:rsidRPr="0045062A">
        <w:rPr>
          <w:sz w:val="28"/>
          <w:szCs w:val="28"/>
          <w:lang w:val="de-DE"/>
        </w:rPr>
        <w:t xml:space="preserve"> wir? Wir</w:t>
      </w:r>
      <w:r w:rsidR="008F046C" w:rsidRPr="0045062A">
        <w:rPr>
          <w:sz w:val="28"/>
          <w:szCs w:val="28"/>
          <w:lang w:val="uk-UA"/>
        </w:rPr>
        <w:t xml:space="preserve"> </w:t>
      </w:r>
      <w:r w:rsidR="00C76000" w:rsidRPr="0045062A">
        <w:rPr>
          <w:sz w:val="28"/>
          <w:szCs w:val="28"/>
          <w:lang w:val="de-DE"/>
        </w:rPr>
        <w:t>trinken Kaffee mit Milch und Zucker u</w:t>
      </w:r>
      <w:r w:rsidR="008F046C" w:rsidRPr="0045062A">
        <w:rPr>
          <w:sz w:val="28"/>
          <w:szCs w:val="28"/>
          <w:lang w:val="de-DE"/>
        </w:rPr>
        <w:t xml:space="preserve">nd essen Brot oder </w:t>
      </w:r>
      <w:r w:rsidRPr="0045062A">
        <w:rPr>
          <w:sz w:val="28"/>
          <w:szCs w:val="28"/>
          <w:lang w:val="de-DE"/>
        </w:rPr>
        <w:t>Brötchen</w:t>
      </w:r>
      <w:r w:rsidR="008F046C" w:rsidRPr="0045062A">
        <w:rPr>
          <w:sz w:val="28"/>
          <w:szCs w:val="28"/>
          <w:lang w:val="de-DE"/>
        </w:rPr>
        <w:t xml:space="preserve"> mit</w:t>
      </w:r>
      <w:r w:rsidR="008F046C" w:rsidRPr="0045062A">
        <w:rPr>
          <w:sz w:val="28"/>
          <w:szCs w:val="28"/>
          <w:lang w:val="uk-UA"/>
        </w:rPr>
        <w:t xml:space="preserve"> </w:t>
      </w:r>
      <w:r w:rsidR="00C76000" w:rsidRPr="0045062A">
        <w:rPr>
          <w:sz w:val="28"/>
          <w:szCs w:val="28"/>
          <w:lang w:val="de-DE"/>
        </w:rPr>
        <w:t>Butter und Marmelade.</w:t>
      </w:r>
    </w:p>
    <w:p w:rsidR="00C76000" w:rsidRPr="0045062A" w:rsidRDefault="00C76000" w:rsidP="00BC115C">
      <w:pPr>
        <w:autoSpaceDE w:val="0"/>
        <w:autoSpaceDN w:val="0"/>
        <w:adjustRightInd w:val="0"/>
        <w:spacing w:line="276" w:lineRule="auto"/>
        <w:ind w:firstLine="567"/>
        <w:jc w:val="both"/>
        <w:rPr>
          <w:sz w:val="28"/>
          <w:szCs w:val="28"/>
          <w:lang w:val="de-DE"/>
        </w:rPr>
      </w:pPr>
      <w:r w:rsidRPr="0045062A">
        <w:rPr>
          <w:sz w:val="28"/>
          <w:szCs w:val="28"/>
          <w:lang w:val="de-DE"/>
        </w:rPr>
        <w:t>Um 13 oder 14 Uhr gibt es Mittagessen. Wir essen einen Teller</w:t>
      </w:r>
      <w:r w:rsidR="008F046C" w:rsidRPr="0045062A">
        <w:rPr>
          <w:sz w:val="28"/>
          <w:szCs w:val="28"/>
          <w:lang w:val="uk-UA"/>
        </w:rPr>
        <w:t xml:space="preserve"> </w:t>
      </w:r>
      <w:r w:rsidRPr="0045062A">
        <w:rPr>
          <w:sz w:val="28"/>
          <w:szCs w:val="28"/>
          <w:lang w:val="de-DE"/>
        </w:rPr>
        <w:t>Suppe, Fleisch oder Fisch mit Kartoffe</w:t>
      </w:r>
      <w:r w:rsidR="008F046C" w:rsidRPr="0045062A">
        <w:rPr>
          <w:sz w:val="28"/>
          <w:szCs w:val="28"/>
          <w:lang w:val="de-DE"/>
        </w:rPr>
        <w:t xml:space="preserve">ln und </w:t>
      </w:r>
      <w:r w:rsidR="002B307D" w:rsidRPr="0045062A">
        <w:rPr>
          <w:sz w:val="28"/>
          <w:szCs w:val="28"/>
          <w:lang w:val="de-DE"/>
        </w:rPr>
        <w:t>Gemüse</w:t>
      </w:r>
      <w:r w:rsidR="008F046C" w:rsidRPr="0045062A">
        <w:rPr>
          <w:sz w:val="28"/>
          <w:szCs w:val="28"/>
          <w:lang w:val="de-DE"/>
        </w:rPr>
        <w:t xml:space="preserve"> und dann Obst. Am</w:t>
      </w:r>
      <w:r w:rsidR="008F046C" w:rsidRPr="0045062A">
        <w:rPr>
          <w:sz w:val="28"/>
          <w:szCs w:val="28"/>
          <w:lang w:val="uk-UA"/>
        </w:rPr>
        <w:t xml:space="preserve"> </w:t>
      </w:r>
      <w:r w:rsidRPr="0045062A">
        <w:rPr>
          <w:sz w:val="28"/>
          <w:szCs w:val="28"/>
          <w:lang w:val="de-DE"/>
        </w:rPr>
        <w:t xml:space="preserve">Sonntag trinken viele Deutsche oft Bier </w:t>
      </w:r>
      <w:r w:rsidR="008F046C" w:rsidRPr="0045062A">
        <w:rPr>
          <w:sz w:val="28"/>
          <w:szCs w:val="28"/>
          <w:lang w:val="de-DE"/>
        </w:rPr>
        <w:t>oder Wein. Einige Leute trinken</w:t>
      </w:r>
      <w:r w:rsidR="008F046C" w:rsidRPr="0045062A">
        <w:rPr>
          <w:sz w:val="28"/>
          <w:szCs w:val="28"/>
          <w:lang w:val="uk-UA"/>
        </w:rPr>
        <w:t xml:space="preserve"> </w:t>
      </w:r>
      <w:r w:rsidRPr="0045062A">
        <w:rPr>
          <w:sz w:val="28"/>
          <w:szCs w:val="28"/>
          <w:lang w:val="de-DE"/>
        </w:rPr>
        <w:t>oft Kompott.</w:t>
      </w:r>
    </w:p>
    <w:p w:rsidR="00C76000" w:rsidRPr="0045062A" w:rsidRDefault="00C76000" w:rsidP="00BC115C">
      <w:pPr>
        <w:autoSpaceDE w:val="0"/>
        <w:autoSpaceDN w:val="0"/>
        <w:adjustRightInd w:val="0"/>
        <w:spacing w:line="276" w:lineRule="auto"/>
        <w:ind w:firstLine="567"/>
        <w:jc w:val="both"/>
        <w:rPr>
          <w:sz w:val="28"/>
          <w:szCs w:val="28"/>
          <w:lang w:val="de-DE"/>
        </w:rPr>
      </w:pPr>
      <w:r w:rsidRPr="0045062A">
        <w:rPr>
          <w:sz w:val="28"/>
          <w:szCs w:val="28"/>
          <w:lang w:val="de-DE"/>
        </w:rPr>
        <w:t>Um 6 oder 7 Uhr gibt es Abendessen. Zu Abend essen wir</w:t>
      </w:r>
      <w:r w:rsidR="008F046C" w:rsidRPr="0045062A">
        <w:rPr>
          <w:sz w:val="28"/>
          <w:szCs w:val="28"/>
          <w:lang w:val="uk-UA"/>
        </w:rPr>
        <w:t xml:space="preserve"> </w:t>
      </w:r>
      <w:r w:rsidR="002B307D" w:rsidRPr="0045062A">
        <w:rPr>
          <w:sz w:val="28"/>
          <w:szCs w:val="28"/>
          <w:lang w:val="de-DE"/>
        </w:rPr>
        <w:t>gewöhnlich</w:t>
      </w:r>
      <w:r w:rsidRPr="0045062A">
        <w:rPr>
          <w:sz w:val="28"/>
          <w:szCs w:val="28"/>
          <w:lang w:val="de-DE"/>
        </w:rPr>
        <w:t xml:space="preserve"> kalt: Brot mit Butter, W</w:t>
      </w:r>
      <w:r w:rsidR="008F046C" w:rsidRPr="0045062A">
        <w:rPr>
          <w:sz w:val="28"/>
          <w:szCs w:val="28"/>
          <w:lang w:val="de-DE"/>
        </w:rPr>
        <w:t xml:space="preserve">urst oder </w:t>
      </w:r>
      <w:r w:rsidR="002B307D" w:rsidRPr="0045062A">
        <w:rPr>
          <w:sz w:val="28"/>
          <w:szCs w:val="28"/>
          <w:lang w:val="de-DE"/>
        </w:rPr>
        <w:t>Käse</w:t>
      </w:r>
      <w:r w:rsidR="008F046C" w:rsidRPr="0045062A">
        <w:rPr>
          <w:sz w:val="28"/>
          <w:szCs w:val="28"/>
          <w:lang w:val="de-DE"/>
        </w:rPr>
        <w:t>. Einige Menschen</w:t>
      </w:r>
      <w:r w:rsidR="008F046C" w:rsidRPr="0045062A">
        <w:rPr>
          <w:sz w:val="28"/>
          <w:szCs w:val="28"/>
          <w:lang w:val="uk-UA"/>
        </w:rPr>
        <w:t xml:space="preserve"> </w:t>
      </w:r>
      <w:r w:rsidRPr="0045062A">
        <w:rPr>
          <w:sz w:val="28"/>
          <w:szCs w:val="28"/>
          <w:lang w:val="de-DE"/>
        </w:rPr>
        <w:t>essen ein deftiges Essen zum Abendes</w:t>
      </w:r>
      <w:r w:rsidR="008F046C" w:rsidRPr="0045062A">
        <w:rPr>
          <w:sz w:val="28"/>
          <w:szCs w:val="28"/>
          <w:lang w:val="de-DE"/>
        </w:rPr>
        <w:t xml:space="preserve">sen: </w:t>
      </w:r>
      <w:r w:rsidR="002B307D" w:rsidRPr="0045062A">
        <w:rPr>
          <w:sz w:val="28"/>
          <w:szCs w:val="28"/>
          <w:lang w:val="de-DE"/>
        </w:rPr>
        <w:t>Würstchen</w:t>
      </w:r>
      <w:r w:rsidR="008F046C" w:rsidRPr="0045062A">
        <w:rPr>
          <w:sz w:val="28"/>
          <w:szCs w:val="28"/>
          <w:lang w:val="de-DE"/>
        </w:rPr>
        <w:t>, Schweinebraten,</w:t>
      </w:r>
      <w:r w:rsidR="008F046C" w:rsidRPr="0045062A">
        <w:rPr>
          <w:sz w:val="28"/>
          <w:szCs w:val="28"/>
          <w:lang w:val="uk-UA"/>
        </w:rPr>
        <w:t xml:space="preserve"> </w:t>
      </w:r>
      <w:r w:rsidRPr="0045062A">
        <w:rPr>
          <w:sz w:val="28"/>
          <w:szCs w:val="28"/>
          <w:lang w:val="de-DE"/>
        </w:rPr>
        <w:t xml:space="preserve">Bratkartoffeln, die </w:t>
      </w:r>
      <w:r w:rsidR="002B307D" w:rsidRPr="0045062A">
        <w:rPr>
          <w:sz w:val="28"/>
          <w:szCs w:val="28"/>
          <w:lang w:val="de-DE"/>
        </w:rPr>
        <w:t>Grütze</w:t>
      </w:r>
      <w:r w:rsidRPr="0045062A">
        <w:rPr>
          <w:sz w:val="28"/>
          <w:szCs w:val="28"/>
          <w:lang w:val="de-DE"/>
        </w:rPr>
        <w:t>.</w:t>
      </w:r>
    </w:p>
    <w:p w:rsidR="00C76000" w:rsidRPr="0045062A" w:rsidRDefault="00C76000" w:rsidP="00BC115C">
      <w:pPr>
        <w:autoSpaceDE w:val="0"/>
        <w:autoSpaceDN w:val="0"/>
        <w:adjustRightInd w:val="0"/>
        <w:spacing w:line="276" w:lineRule="auto"/>
        <w:ind w:firstLine="567"/>
        <w:jc w:val="both"/>
        <w:rPr>
          <w:sz w:val="28"/>
          <w:szCs w:val="28"/>
          <w:lang w:val="de-DE"/>
        </w:rPr>
      </w:pPr>
      <w:r w:rsidRPr="0045062A">
        <w:rPr>
          <w:sz w:val="28"/>
          <w:szCs w:val="28"/>
          <w:lang w:val="de-DE"/>
        </w:rPr>
        <w:t>Aber nicht alles ist gesund. Essen Sie mehr Obst! Folgen Sie diesem</w:t>
      </w:r>
      <w:r w:rsidR="008F046C" w:rsidRPr="0045062A">
        <w:rPr>
          <w:sz w:val="28"/>
          <w:szCs w:val="28"/>
          <w:lang w:val="uk-UA"/>
        </w:rPr>
        <w:t xml:space="preserve"> </w:t>
      </w:r>
      <w:r w:rsidRPr="0045062A">
        <w:rPr>
          <w:sz w:val="28"/>
          <w:szCs w:val="28"/>
          <w:lang w:val="de-DE"/>
        </w:rPr>
        <w:t xml:space="preserve">Rat und Sie </w:t>
      </w:r>
      <w:r w:rsidR="002B307D" w:rsidRPr="0045062A">
        <w:rPr>
          <w:sz w:val="28"/>
          <w:szCs w:val="28"/>
          <w:lang w:val="de-DE"/>
        </w:rPr>
        <w:t>fühlen</w:t>
      </w:r>
      <w:r w:rsidRPr="0045062A">
        <w:rPr>
          <w:sz w:val="28"/>
          <w:szCs w:val="28"/>
          <w:lang w:val="de-DE"/>
        </w:rPr>
        <w:t xml:space="preserve"> sich gesund und mu</w:t>
      </w:r>
      <w:r w:rsidR="008F046C" w:rsidRPr="0045062A">
        <w:rPr>
          <w:sz w:val="28"/>
          <w:szCs w:val="28"/>
          <w:lang w:val="de-DE"/>
        </w:rPr>
        <w:t>nter. Einige Menschen essen und</w:t>
      </w:r>
      <w:r w:rsidR="008F046C" w:rsidRPr="0045062A">
        <w:rPr>
          <w:sz w:val="28"/>
          <w:szCs w:val="28"/>
          <w:lang w:val="uk-UA"/>
        </w:rPr>
        <w:t xml:space="preserve"> </w:t>
      </w:r>
      <w:r w:rsidRPr="0045062A">
        <w:rPr>
          <w:sz w:val="28"/>
          <w:szCs w:val="28"/>
          <w:lang w:val="de-DE"/>
        </w:rPr>
        <w:t>trinken sehr schnell. Das schadet dem Me</w:t>
      </w:r>
      <w:r w:rsidR="008F046C" w:rsidRPr="0045062A">
        <w:rPr>
          <w:sz w:val="28"/>
          <w:szCs w:val="28"/>
          <w:lang w:val="de-DE"/>
        </w:rPr>
        <w:t>nschen. Essen Sie morgens recht</w:t>
      </w:r>
      <w:r w:rsidR="008F046C" w:rsidRPr="0045062A">
        <w:rPr>
          <w:sz w:val="28"/>
          <w:szCs w:val="28"/>
          <w:lang w:val="uk-UA"/>
        </w:rPr>
        <w:t xml:space="preserve"> </w:t>
      </w:r>
      <w:r w:rsidRPr="0045062A">
        <w:rPr>
          <w:sz w:val="28"/>
          <w:szCs w:val="28"/>
          <w:lang w:val="de-DE"/>
        </w:rPr>
        <w:t>viel, mittags nicht viel, abends wenig. Und vergessen Sie nicht: “Ein voller</w:t>
      </w:r>
      <w:r w:rsidR="008F046C" w:rsidRPr="0045062A">
        <w:rPr>
          <w:sz w:val="28"/>
          <w:szCs w:val="28"/>
          <w:lang w:val="uk-UA"/>
        </w:rPr>
        <w:t xml:space="preserve"> </w:t>
      </w:r>
      <w:r w:rsidRPr="0045062A">
        <w:rPr>
          <w:sz w:val="28"/>
          <w:szCs w:val="28"/>
          <w:lang w:val="de-DE"/>
        </w:rPr>
        <w:t>Bauch studiert nicht gern”, so sagt der Volksmund.</w:t>
      </w:r>
    </w:p>
    <w:p w:rsidR="004F198F" w:rsidRPr="006E5693" w:rsidRDefault="00C76000" w:rsidP="00BC115C">
      <w:pPr>
        <w:autoSpaceDE w:val="0"/>
        <w:autoSpaceDN w:val="0"/>
        <w:adjustRightInd w:val="0"/>
        <w:spacing w:line="276" w:lineRule="auto"/>
        <w:jc w:val="both"/>
        <w:rPr>
          <w:i/>
          <w:iCs/>
          <w:sz w:val="28"/>
          <w:szCs w:val="28"/>
          <w:lang w:val="uk-UA"/>
        </w:rPr>
      </w:pPr>
      <w:r w:rsidRPr="0045062A">
        <w:rPr>
          <w:b/>
          <w:bCs/>
          <w:sz w:val="28"/>
          <w:szCs w:val="28"/>
          <w:lang w:val="de-DE"/>
        </w:rPr>
        <w:t xml:space="preserve">Lernen Sie den Volksmund: </w:t>
      </w:r>
      <w:r w:rsidRPr="0045062A">
        <w:rPr>
          <w:i/>
          <w:iCs/>
          <w:sz w:val="28"/>
          <w:szCs w:val="28"/>
          <w:lang w:val="de-DE"/>
        </w:rPr>
        <w:t xml:space="preserve">Der Appetit kommt beim Essen – </w:t>
      </w:r>
      <w:r w:rsidRPr="0045062A">
        <w:rPr>
          <w:i/>
          <w:iCs/>
          <w:sz w:val="28"/>
          <w:szCs w:val="28"/>
        </w:rPr>
        <w:t>апетит</w:t>
      </w:r>
      <w:r w:rsidR="008F046C" w:rsidRPr="0045062A">
        <w:rPr>
          <w:i/>
          <w:iCs/>
          <w:sz w:val="28"/>
          <w:szCs w:val="28"/>
          <w:lang w:val="uk-UA"/>
        </w:rPr>
        <w:t xml:space="preserve"> </w:t>
      </w:r>
      <w:r w:rsidRPr="0045062A">
        <w:rPr>
          <w:i/>
          <w:iCs/>
          <w:sz w:val="28"/>
          <w:szCs w:val="28"/>
        </w:rPr>
        <w:t>приходить</w:t>
      </w:r>
      <w:r w:rsidRPr="0045062A">
        <w:rPr>
          <w:i/>
          <w:iCs/>
          <w:sz w:val="28"/>
          <w:szCs w:val="28"/>
          <w:lang w:val="de-DE"/>
        </w:rPr>
        <w:t xml:space="preserve"> </w:t>
      </w:r>
      <w:r w:rsidRPr="0045062A">
        <w:rPr>
          <w:i/>
          <w:iCs/>
          <w:sz w:val="28"/>
          <w:szCs w:val="28"/>
        </w:rPr>
        <w:t>під</w:t>
      </w:r>
      <w:r w:rsidRPr="0045062A">
        <w:rPr>
          <w:i/>
          <w:iCs/>
          <w:sz w:val="28"/>
          <w:szCs w:val="28"/>
          <w:lang w:val="de-DE"/>
        </w:rPr>
        <w:t xml:space="preserve"> </w:t>
      </w:r>
      <w:r w:rsidRPr="0045062A">
        <w:rPr>
          <w:i/>
          <w:iCs/>
          <w:sz w:val="28"/>
          <w:szCs w:val="28"/>
        </w:rPr>
        <w:t>час</w:t>
      </w:r>
      <w:r w:rsidRPr="0045062A">
        <w:rPr>
          <w:i/>
          <w:iCs/>
          <w:sz w:val="28"/>
          <w:szCs w:val="28"/>
          <w:lang w:val="de-DE"/>
        </w:rPr>
        <w:t xml:space="preserve"> </w:t>
      </w:r>
      <w:r w:rsidRPr="0045062A">
        <w:rPr>
          <w:i/>
          <w:iCs/>
          <w:sz w:val="28"/>
          <w:szCs w:val="28"/>
        </w:rPr>
        <w:t>їжі</w:t>
      </w:r>
      <w:r w:rsidRPr="0045062A">
        <w:rPr>
          <w:i/>
          <w:iCs/>
          <w:sz w:val="28"/>
          <w:szCs w:val="28"/>
          <w:lang w:val="de-DE"/>
        </w:rPr>
        <w:t>.</w:t>
      </w:r>
    </w:p>
    <w:p w:rsidR="00670E32" w:rsidRPr="0045062A" w:rsidRDefault="00B73292" w:rsidP="00BC115C">
      <w:pPr>
        <w:autoSpaceDE w:val="0"/>
        <w:autoSpaceDN w:val="0"/>
        <w:adjustRightInd w:val="0"/>
        <w:spacing w:line="276" w:lineRule="auto"/>
        <w:jc w:val="both"/>
        <w:rPr>
          <w:b/>
          <w:bCs/>
          <w:sz w:val="28"/>
          <w:szCs w:val="28"/>
          <w:lang w:val="de-DE"/>
        </w:rPr>
      </w:pPr>
      <w:r>
        <w:rPr>
          <w:b/>
          <w:bCs/>
          <w:noProof/>
          <w:sz w:val="28"/>
          <w:szCs w:val="28"/>
          <w:lang w:eastAsia="ru-RU"/>
        </w:rPr>
        <w:drawing>
          <wp:anchor distT="0" distB="0" distL="114300" distR="114300" simplePos="0" relativeHeight="251693056" behindDoc="1" locked="0" layoutInCell="1" allowOverlap="1">
            <wp:simplePos x="0" y="0"/>
            <wp:positionH relativeFrom="column">
              <wp:posOffset>1905</wp:posOffset>
            </wp:positionH>
            <wp:positionV relativeFrom="paragraph">
              <wp:posOffset>99695</wp:posOffset>
            </wp:positionV>
            <wp:extent cx="534670" cy="351155"/>
            <wp:effectExtent l="19050" t="0" r="0" b="0"/>
            <wp:wrapTight wrapText="bothSides">
              <wp:wrapPolygon edited="0">
                <wp:start x="-770" y="0"/>
                <wp:lineTo x="-770" y="19920"/>
                <wp:lineTo x="21549" y="19920"/>
                <wp:lineTo x="21549" y="0"/>
                <wp:lineTo x="-770" y="0"/>
              </wp:wrapPolygon>
            </wp:wrapTight>
            <wp:docPr id="20" name="Рисунок 4"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в’язане зображення"/>
                    <pic:cNvPicPr>
                      <a:picLocks noChangeAspect="1" noChangeArrowheads="1"/>
                    </pic:cNvPicPr>
                  </pic:nvPicPr>
                  <pic:blipFill>
                    <a:blip r:embed="rId7" r:link="rId8" cstate="print"/>
                    <a:srcRect/>
                    <a:stretch>
                      <a:fillRect/>
                    </a:stretch>
                  </pic:blipFill>
                  <pic:spPr bwMode="auto">
                    <a:xfrm>
                      <a:off x="0" y="0"/>
                      <a:ext cx="534670" cy="351155"/>
                    </a:xfrm>
                    <a:prstGeom prst="rect">
                      <a:avLst/>
                    </a:prstGeom>
                    <a:noFill/>
                    <a:ln w="9525">
                      <a:noFill/>
                      <a:miter lim="800000"/>
                      <a:headEnd/>
                      <a:tailEnd/>
                    </a:ln>
                  </pic:spPr>
                </pic:pic>
              </a:graphicData>
            </a:graphic>
          </wp:anchor>
        </w:drawing>
      </w:r>
    </w:p>
    <w:p w:rsidR="00C76000" w:rsidRPr="0045062A" w:rsidRDefault="00C76000" w:rsidP="00BC115C">
      <w:pPr>
        <w:autoSpaceDE w:val="0"/>
        <w:autoSpaceDN w:val="0"/>
        <w:adjustRightInd w:val="0"/>
        <w:spacing w:line="276" w:lineRule="auto"/>
        <w:jc w:val="both"/>
        <w:rPr>
          <w:b/>
          <w:bCs/>
          <w:sz w:val="28"/>
          <w:szCs w:val="28"/>
          <w:lang w:val="de-DE"/>
        </w:rPr>
      </w:pPr>
      <w:r w:rsidRPr="0045062A">
        <w:rPr>
          <w:b/>
          <w:bCs/>
          <w:sz w:val="28"/>
          <w:szCs w:val="28"/>
          <w:lang w:val="de-DE"/>
        </w:rPr>
        <w:t>Vokabular</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Abendessen – </w:t>
      </w:r>
      <w:r w:rsidRPr="0045062A">
        <w:rPr>
          <w:sz w:val="28"/>
          <w:szCs w:val="28"/>
        </w:rPr>
        <w:t>вечеря</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alle</w:t>
      </w:r>
      <w:proofErr w:type="gramEnd"/>
      <w:r w:rsidRPr="0045062A">
        <w:rPr>
          <w:sz w:val="28"/>
          <w:szCs w:val="28"/>
          <w:lang w:val="de-DE"/>
        </w:rPr>
        <w:t xml:space="preserve"> sein – </w:t>
      </w:r>
      <w:r w:rsidRPr="0045062A">
        <w:rPr>
          <w:sz w:val="28"/>
          <w:szCs w:val="28"/>
        </w:rPr>
        <w:t>закінчитися</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Apfel (die Apfel) – </w:t>
      </w:r>
      <w:r w:rsidRPr="0045062A">
        <w:rPr>
          <w:sz w:val="28"/>
          <w:szCs w:val="28"/>
        </w:rPr>
        <w:t>яблуко</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lastRenderedPageBreak/>
        <w:t>der</w:t>
      </w:r>
      <w:proofErr w:type="gramEnd"/>
      <w:r w:rsidRPr="0045062A">
        <w:rPr>
          <w:sz w:val="28"/>
          <w:szCs w:val="28"/>
          <w:lang w:val="de-DE"/>
        </w:rPr>
        <w:t xml:space="preserve"> Appetit – </w:t>
      </w:r>
      <w:r w:rsidRPr="0045062A">
        <w:rPr>
          <w:sz w:val="28"/>
          <w:szCs w:val="28"/>
        </w:rPr>
        <w:t>апетит</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Auswahl – </w:t>
      </w:r>
      <w:r w:rsidRPr="0045062A">
        <w:rPr>
          <w:sz w:val="28"/>
          <w:szCs w:val="28"/>
        </w:rPr>
        <w:t>вибір</w:t>
      </w:r>
      <w:r w:rsidRPr="0045062A">
        <w:rPr>
          <w:sz w:val="28"/>
          <w:szCs w:val="28"/>
          <w:lang w:val="de-DE"/>
        </w:rPr>
        <w:t xml:space="preserve"> (Auswahl </w:t>
      </w:r>
      <w:r w:rsidRPr="0045062A">
        <w:rPr>
          <w:i/>
          <w:iCs/>
          <w:sz w:val="28"/>
          <w:szCs w:val="28"/>
          <w:lang w:val="de-DE"/>
        </w:rPr>
        <w:t xml:space="preserve">an D </w:t>
      </w:r>
      <w:r w:rsidRPr="0045062A">
        <w:rPr>
          <w:sz w:val="28"/>
          <w:szCs w:val="28"/>
          <w:lang w:val="de-DE"/>
        </w:rPr>
        <w:t>haben)</w:t>
      </w:r>
    </w:p>
    <w:p w:rsidR="00C76000" w:rsidRPr="0045062A" w:rsidRDefault="002B307D"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Bä</w:t>
      </w:r>
      <w:r w:rsidR="00C76000" w:rsidRPr="0045062A">
        <w:rPr>
          <w:sz w:val="28"/>
          <w:szCs w:val="28"/>
          <w:lang w:val="de-DE"/>
        </w:rPr>
        <w:t xml:space="preserve">renhunger – </w:t>
      </w:r>
      <w:r w:rsidR="00C76000" w:rsidRPr="0045062A">
        <w:rPr>
          <w:sz w:val="28"/>
          <w:szCs w:val="28"/>
        </w:rPr>
        <w:t>вовчий</w:t>
      </w:r>
      <w:r w:rsidR="00C76000" w:rsidRPr="0045062A">
        <w:rPr>
          <w:sz w:val="28"/>
          <w:szCs w:val="28"/>
          <w:lang w:val="de-DE"/>
        </w:rPr>
        <w:t xml:space="preserve"> </w:t>
      </w:r>
      <w:r w:rsidR="00C76000" w:rsidRPr="0045062A">
        <w:rPr>
          <w:sz w:val="28"/>
          <w:szCs w:val="28"/>
        </w:rPr>
        <w:t>апетит</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Beefsteak – </w:t>
      </w:r>
      <w:r w:rsidRPr="0045062A">
        <w:rPr>
          <w:sz w:val="28"/>
          <w:szCs w:val="28"/>
        </w:rPr>
        <w:t>біфштекс</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bestellen</w:t>
      </w:r>
      <w:proofErr w:type="gramEnd"/>
      <w:r w:rsidRPr="0045062A">
        <w:rPr>
          <w:sz w:val="28"/>
          <w:szCs w:val="28"/>
          <w:lang w:val="de-DE"/>
        </w:rPr>
        <w:t xml:space="preserve"> – </w:t>
      </w:r>
      <w:r w:rsidRPr="0045062A">
        <w:rPr>
          <w:sz w:val="28"/>
          <w:szCs w:val="28"/>
        </w:rPr>
        <w:t>замовляти</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bezahlen</w:t>
      </w:r>
      <w:proofErr w:type="gramEnd"/>
      <w:r w:rsidRPr="0045062A">
        <w:rPr>
          <w:sz w:val="28"/>
          <w:szCs w:val="28"/>
          <w:lang w:val="de-DE"/>
        </w:rPr>
        <w:t xml:space="preserve"> – </w:t>
      </w:r>
      <w:r w:rsidRPr="0045062A">
        <w:rPr>
          <w:sz w:val="28"/>
          <w:szCs w:val="28"/>
        </w:rPr>
        <w:t>оплачувати</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Bratkartoffeln – </w:t>
      </w:r>
      <w:r w:rsidRPr="0045062A">
        <w:rPr>
          <w:sz w:val="28"/>
          <w:szCs w:val="28"/>
        </w:rPr>
        <w:t>смажена</w:t>
      </w:r>
      <w:r w:rsidRPr="0045062A">
        <w:rPr>
          <w:sz w:val="28"/>
          <w:szCs w:val="28"/>
          <w:lang w:val="de-DE"/>
        </w:rPr>
        <w:t xml:space="preserve"> </w:t>
      </w:r>
      <w:r w:rsidRPr="0045062A">
        <w:rPr>
          <w:sz w:val="28"/>
          <w:szCs w:val="28"/>
        </w:rPr>
        <w:t>картопля</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Brot – </w:t>
      </w:r>
      <w:r w:rsidRPr="0045062A">
        <w:rPr>
          <w:sz w:val="28"/>
          <w:szCs w:val="28"/>
        </w:rPr>
        <w:t>хліб</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w:t>
      </w:r>
      <w:r w:rsidR="002B307D" w:rsidRPr="0045062A">
        <w:rPr>
          <w:sz w:val="28"/>
          <w:szCs w:val="28"/>
          <w:lang w:val="de-DE"/>
        </w:rPr>
        <w:t>Brötchen</w:t>
      </w:r>
      <w:r w:rsidRPr="0045062A">
        <w:rPr>
          <w:sz w:val="28"/>
          <w:szCs w:val="28"/>
          <w:lang w:val="de-DE"/>
        </w:rPr>
        <w:t xml:space="preserve"> – </w:t>
      </w:r>
      <w:r w:rsidRPr="0045062A">
        <w:rPr>
          <w:sz w:val="28"/>
          <w:szCs w:val="28"/>
        </w:rPr>
        <w:t>булочка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w:t>
      </w:r>
      <w:r w:rsidR="002B307D" w:rsidRPr="0045062A">
        <w:rPr>
          <w:sz w:val="28"/>
          <w:szCs w:val="28"/>
          <w:lang w:val="de-DE"/>
        </w:rPr>
        <w:t>Brühe</w:t>
      </w:r>
      <w:r w:rsidRPr="0045062A">
        <w:rPr>
          <w:sz w:val="28"/>
          <w:szCs w:val="28"/>
          <w:lang w:val="de-DE"/>
        </w:rPr>
        <w:t xml:space="preserve"> – </w:t>
      </w:r>
      <w:r w:rsidRPr="0045062A">
        <w:rPr>
          <w:sz w:val="28"/>
          <w:szCs w:val="28"/>
        </w:rPr>
        <w:t>бульйон</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Butter – </w:t>
      </w:r>
      <w:r w:rsidRPr="0045062A">
        <w:rPr>
          <w:sz w:val="28"/>
          <w:szCs w:val="28"/>
        </w:rPr>
        <w:t>масло</w:t>
      </w:r>
      <w:r w:rsidRPr="0045062A">
        <w:rPr>
          <w:sz w:val="28"/>
          <w:szCs w:val="28"/>
          <w:lang w:val="de-DE"/>
        </w:rPr>
        <w:t xml:space="preserve"> (ein Stuck Butter – </w:t>
      </w:r>
      <w:r w:rsidRPr="0045062A">
        <w:rPr>
          <w:sz w:val="28"/>
          <w:szCs w:val="28"/>
        </w:rPr>
        <w:t>пачка</w:t>
      </w:r>
      <w:r w:rsidRPr="0045062A">
        <w:rPr>
          <w:sz w:val="28"/>
          <w:szCs w:val="28"/>
          <w:lang w:val="de-DE"/>
        </w:rPr>
        <w:t xml:space="preserve"> </w:t>
      </w:r>
      <w:r w:rsidRPr="0045062A">
        <w:rPr>
          <w:sz w:val="28"/>
          <w:szCs w:val="28"/>
        </w:rPr>
        <w:t>масла</w:t>
      </w:r>
      <w:r w:rsidRPr="0045062A">
        <w:rPr>
          <w:sz w:val="28"/>
          <w:szCs w:val="28"/>
          <w:lang w:val="de-DE"/>
        </w:rPr>
        <w:t>)</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Durst – </w:t>
      </w:r>
      <w:r w:rsidRPr="0045062A">
        <w:rPr>
          <w:sz w:val="28"/>
          <w:szCs w:val="28"/>
        </w:rPr>
        <w:t>спрага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Ei (die Eier) – </w:t>
      </w:r>
      <w:r w:rsidRPr="0045062A">
        <w:rPr>
          <w:sz w:val="28"/>
          <w:szCs w:val="28"/>
        </w:rPr>
        <w:t>яйце</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Erdbeermarmelade – </w:t>
      </w:r>
      <w:r w:rsidRPr="0045062A">
        <w:rPr>
          <w:sz w:val="28"/>
          <w:szCs w:val="28"/>
        </w:rPr>
        <w:t>полуничне</w:t>
      </w:r>
      <w:r w:rsidRPr="0045062A">
        <w:rPr>
          <w:sz w:val="28"/>
          <w:szCs w:val="28"/>
          <w:lang w:val="de-DE"/>
        </w:rPr>
        <w:t xml:space="preserve"> </w:t>
      </w:r>
      <w:r w:rsidRPr="0045062A">
        <w:rPr>
          <w:sz w:val="28"/>
          <w:szCs w:val="28"/>
        </w:rPr>
        <w:t>варення</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Fisch – </w:t>
      </w:r>
      <w:r w:rsidRPr="0045062A">
        <w:rPr>
          <w:sz w:val="28"/>
          <w:szCs w:val="28"/>
        </w:rPr>
        <w:t>риба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Flasche – </w:t>
      </w:r>
      <w:r w:rsidRPr="0045062A">
        <w:rPr>
          <w:sz w:val="28"/>
          <w:szCs w:val="28"/>
        </w:rPr>
        <w:t>пляшка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Fleisch – </w:t>
      </w:r>
      <w:r w:rsidRPr="0045062A">
        <w:rPr>
          <w:sz w:val="28"/>
          <w:szCs w:val="28"/>
        </w:rPr>
        <w:t>м</w:t>
      </w:r>
      <w:r w:rsidRPr="0045062A">
        <w:rPr>
          <w:sz w:val="28"/>
          <w:szCs w:val="28"/>
          <w:lang w:val="de-DE"/>
        </w:rPr>
        <w:t>’</w:t>
      </w:r>
      <w:r w:rsidRPr="0045062A">
        <w:rPr>
          <w:sz w:val="28"/>
          <w:szCs w:val="28"/>
        </w:rPr>
        <w:t>ясо</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frisch</w:t>
      </w:r>
      <w:proofErr w:type="gramEnd"/>
      <w:r w:rsidRPr="0045062A">
        <w:rPr>
          <w:sz w:val="28"/>
          <w:szCs w:val="28"/>
          <w:lang w:val="de-DE"/>
        </w:rPr>
        <w:t xml:space="preserve"> – </w:t>
      </w:r>
      <w:r w:rsidRPr="0045062A">
        <w:rPr>
          <w:sz w:val="28"/>
          <w:szCs w:val="28"/>
        </w:rPr>
        <w:t>свіжий</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Gang (die Gange) – </w:t>
      </w:r>
      <w:r w:rsidRPr="0045062A">
        <w:rPr>
          <w:sz w:val="28"/>
          <w:szCs w:val="28"/>
        </w:rPr>
        <w:t>страва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w:t>
      </w:r>
      <w:r w:rsidR="002B307D" w:rsidRPr="0045062A">
        <w:rPr>
          <w:sz w:val="28"/>
          <w:szCs w:val="28"/>
          <w:lang w:val="de-DE"/>
        </w:rPr>
        <w:t>Gemüse</w:t>
      </w:r>
      <w:r w:rsidRPr="0045062A">
        <w:rPr>
          <w:sz w:val="28"/>
          <w:szCs w:val="28"/>
          <w:lang w:val="de-DE"/>
        </w:rPr>
        <w:t xml:space="preserve"> – </w:t>
      </w:r>
      <w:r w:rsidRPr="0045062A">
        <w:rPr>
          <w:sz w:val="28"/>
          <w:szCs w:val="28"/>
        </w:rPr>
        <w:t>овочі</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Gericht – </w:t>
      </w:r>
      <w:r w:rsidRPr="0045062A">
        <w:rPr>
          <w:sz w:val="28"/>
          <w:szCs w:val="28"/>
        </w:rPr>
        <w:t>страва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gesund</w:t>
      </w:r>
      <w:proofErr w:type="gramEnd"/>
      <w:r w:rsidRPr="0045062A">
        <w:rPr>
          <w:sz w:val="28"/>
          <w:szCs w:val="28"/>
          <w:lang w:val="de-DE"/>
        </w:rPr>
        <w:t xml:space="preserve"> – </w:t>
      </w:r>
      <w:r w:rsidRPr="0045062A">
        <w:rPr>
          <w:sz w:val="28"/>
          <w:szCs w:val="28"/>
        </w:rPr>
        <w:t>здоровий</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Glas (die Glaser) – </w:t>
      </w:r>
      <w:r w:rsidRPr="0045062A">
        <w:rPr>
          <w:sz w:val="28"/>
          <w:szCs w:val="28"/>
        </w:rPr>
        <w:t>стакан</w:t>
      </w:r>
      <w:r w:rsidRPr="0045062A">
        <w:rPr>
          <w:sz w:val="28"/>
          <w:szCs w:val="28"/>
          <w:lang w:val="de-DE"/>
        </w:rPr>
        <w:t xml:space="preserve">, </w:t>
      </w:r>
      <w:r w:rsidRPr="0045062A">
        <w:rPr>
          <w:sz w:val="28"/>
          <w:szCs w:val="28"/>
        </w:rPr>
        <w:t>чарка</w:t>
      </w:r>
      <w:r w:rsidRPr="0045062A">
        <w:rPr>
          <w:sz w:val="28"/>
          <w:szCs w:val="28"/>
          <w:lang w:val="de-DE"/>
        </w:rPr>
        <w:t xml:space="preserve">, </w:t>
      </w:r>
      <w:r w:rsidRPr="0045062A">
        <w:rPr>
          <w:sz w:val="28"/>
          <w:szCs w:val="28"/>
        </w:rPr>
        <w:t>банка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w:t>
      </w:r>
      <w:r w:rsidR="002B307D" w:rsidRPr="0045062A">
        <w:rPr>
          <w:sz w:val="28"/>
          <w:szCs w:val="28"/>
          <w:lang w:val="de-DE"/>
        </w:rPr>
        <w:t>Grütze</w:t>
      </w:r>
      <w:r w:rsidRPr="0045062A">
        <w:rPr>
          <w:sz w:val="28"/>
          <w:szCs w:val="28"/>
          <w:lang w:val="de-DE"/>
        </w:rPr>
        <w:t xml:space="preserve"> – </w:t>
      </w:r>
      <w:r w:rsidRPr="0045062A">
        <w:rPr>
          <w:sz w:val="28"/>
          <w:szCs w:val="28"/>
        </w:rPr>
        <w:t>каша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Gurkensalat – </w:t>
      </w:r>
      <w:r w:rsidRPr="0045062A">
        <w:rPr>
          <w:sz w:val="28"/>
          <w:szCs w:val="28"/>
        </w:rPr>
        <w:t>салат</w:t>
      </w:r>
      <w:r w:rsidRPr="0045062A">
        <w:rPr>
          <w:sz w:val="28"/>
          <w:szCs w:val="28"/>
          <w:lang w:val="de-DE"/>
        </w:rPr>
        <w:t xml:space="preserve"> </w:t>
      </w:r>
      <w:r w:rsidRPr="0045062A">
        <w:rPr>
          <w:sz w:val="28"/>
          <w:szCs w:val="28"/>
        </w:rPr>
        <w:t>з</w:t>
      </w:r>
      <w:r w:rsidRPr="0045062A">
        <w:rPr>
          <w:sz w:val="28"/>
          <w:szCs w:val="28"/>
          <w:lang w:val="de-DE"/>
        </w:rPr>
        <w:t xml:space="preserve"> </w:t>
      </w:r>
      <w:r w:rsidRPr="0045062A">
        <w:rPr>
          <w:sz w:val="28"/>
          <w:szCs w:val="28"/>
        </w:rPr>
        <w:t>огірків</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Hering – </w:t>
      </w:r>
      <w:r w:rsidRPr="0045062A">
        <w:rPr>
          <w:sz w:val="28"/>
          <w:szCs w:val="28"/>
        </w:rPr>
        <w:t>оселедець</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Honig – </w:t>
      </w:r>
      <w:r w:rsidRPr="0045062A">
        <w:rPr>
          <w:sz w:val="28"/>
          <w:szCs w:val="28"/>
        </w:rPr>
        <w:t>мед</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Huhn (die Huhner) – </w:t>
      </w:r>
      <w:r w:rsidRPr="0045062A">
        <w:rPr>
          <w:sz w:val="28"/>
          <w:szCs w:val="28"/>
        </w:rPr>
        <w:t>курка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w:t>
      </w:r>
      <w:r w:rsidR="002B307D" w:rsidRPr="0045062A">
        <w:rPr>
          <w:sz w:val="28"/>
          <w:szCs w:val="28"/>
          <w:lang w:val="de-DE"/>
        </w:rPr>
        <w:t>Hühnerbrühe</w:t>
      </w:r>
      <w:r w:rsidRPr="0045062A">
        <w:rPr>
          <w:sz w:val="28"/>
          <w:szCs w:val="28"/>
          <w:lang w:val="de-DE"/>
        </w:rPr>
        <w:t xml:space="preserve"> – </w:t>
      </w:r>
      <w:r w:rsidRPr="0045062A">
        <w:rPr>
          <w:sz w:val="28"/>
          <w:szCs w:val="28"/>
        </w:rPr>
        <w:t>курячий</w:t>
      </w:r>
      <w:r w:rsidRPr="0045062A">
        <w:rPr>
          <w:sz w:val="28"/>
          <w:szCs w:val="28"/>
          <w:lang w:val="de-DE"/>
        </w:rPr>
        <w:t xml:space="preserve"> </w:t>
      </w:r>
      <w:r w:rsidRPr="0045062A">
        <w:rPr>
          <w:sz w:val="28"/>
          <w:szCs w:val="28"/>
        </w:rPr>
        <w:t>бульйон</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Hunger – </w:t>
      </w:r>
      <w:r w:rsidRPr="0045062A">
        <w:rPr>
          <w:sz w:val="28"/>
          <w:szCs w:val="28"/>
        </w:rPr>
        <w:t>голод</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hungrig</w:t>
      </w:r>
      <w:proofErr w:type="gramEnd"/>
      <w:r w:rsidRPr="0045062A">
        <w:rPr>
          <w:sz w:val="28"/>
          <w:szCs w:val="28"/>
          <w:lang w:val="de-DE"/>
        </w:rPr>
        <w:t xml:space="preserve"> – </w:t>
      </w:r>
      <w:r w:rsidRPr="0045062A">
        <w:rPr>
          <w:sz w:val="28"/>
          <w:szCs w:val="28"/>
        </w:rPr>
        <w:t>голодний</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Joghurt – </w:t>
      </w:r>
      <w:r w:rsidRPr="0045062A">
        <w:rPr>
          <w:sz w:val="28"/>
          <w:szCs w:val="28"/>
        </w:rPr>
        <w:t>йогурт</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Kaffee – </w:t>
      </w:r>
      <w:r w:rsidRPr="0045062A">
        <w:rPr>
          <w:sz w:val="28"/>
          <w:szCs w:val="28"/>
        </w:rPr>
        <w:t>кава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Kalbsbraten – </w:t>
      </w:r>
      <w:r w:rsidRPr="0045062A">
        <w:rPr>
          <w:sz w:val="28"/>
          <w:szCs w:val="28"/>
        </w:rPr>
        <w:t>печеня</w:t>
      </w:r>
      <w:r w:rsidRPr="0045062A">
        <w:rPr>
          <w:sz w:val="28"/>
          <w:szCs w:val="28"/>
          <w:lang w:val="de-DE"/>
        </w:rPr>
        <w:t xml:space="preserve"> </w:t>
      </w:r>
      <w:r w:rsidRPr="0045062A">
        <w:rPr>
          <w:sz w:val="28"/>
          <w:szCs w:val="28"/>
        </w:rPr>
        <w:t>з</w:t>
      </w:r>
      <w:r w:rsidRPr="0045062A">
        <w:rPr>
          <w:sz w:val="28"/>
          <w:szCs w:val="28"/>
          <w:lang w:val="de-DE"/>
        </w:rPr>
        <w:t xml:space="preserve"> </w:t>
      </w:r>
      <w:r w:rsidRPr="0045062A">
        <w:rPr>
          <w:sz w:val="28"/>
          <w:szCs w:val="28"/>
        </w:rPr>
        <w:t>телятини</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Kartoffel – </w:t>
      </w:r>
      <w:r w:rsidRPr="0045062A">
        <w:rPr>
          <w:sz w:val="28"/>
          <w:szCs w:val="28"/>
        </w:rPr>
        <w:t>картопля</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w:t>
      </w:r>
      <w:r w:rsidR="002B307D" w:rsidRPr="0045062A">
        <w:rPr>
          <w:sz w:val="28"/>
          <w:szCs w:val="28"/>
          <w:lang w:val="de-DE"/>
        </w:rPr>
        <w:t>Käse</w:t>
      </w:r>
      <w:r w:rsidRPr="0045062A">
        <w:rPr>
          <w:sz w:val="28"/>
          <w:szCs w:val="28"/>
          <w:lang w:val="de-DE"/>
        </w:rPr>
        <w:t xml:space="preserve"> – </w:t>
      </w:r>
      <w:r w:rsidRPr="0045062A">
        <w:rPr>
          <w:sz w:val="28"/>
          <w:szCs w:val="28"/>
        </w:rPr>
        <w:t>сир</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Kasse – </w:t>
      </w:r>
      <w:r w:rsidRPr="0045062A">
        <w:rPr>
          <w:sz w:val="28"/>
          <w:szCs w:val="28"/>
        </w:rPr>
        <w:t>каса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Kellner – </w:t>
      </w:r>
      <w:r w:rsidRPr="0045062A">
        <w:rPr>
          <w:sz w:val="28"/>
          <w:szCs w:val="28"/>
        </w:rPr>
        <w:t>офіціант</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Kirschmarmelade – </w:t>
      </w:r>
      <w:r w:rsidRPr="0045062A">
        <w:rPr>
          <w:sz w:val="28"/>
          <w:szCs w:val="28"/>
        </w:rPr>
        <w:t>вишневе</w:t>
      </w:r>
      <w:r w:rsidRPr="0045062A">
        <w:rPr>
          <w:sz w:val="28"/>
          <w:szCs w:val="28"/>
          <w:lang w:val="de-DE"/>
        </w:rPr>
        <w:t xml:space="preserve"> </w:t>
      </w:r>
      <w:r w:rsidRPr="0045062A">
        <w:rPr>
          <w:sz w:val="28"/>
          <w:szCs w:val="28"/>
        </w:rPr>
        <w:t>варення</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lastRenderedPageBreak/>
        <w:t>die</w:t>
      </w:r>
      <w:proofErr w:type="gramEnd"/>
      <w:r w:rsidRPr="0045062A">
        <w:rPr>
          <w:sz w:val="28"/>
          <w:szCs w:val="28"/>
          <w:lang w:val="de-DE"/>
        </w:rPr>
        <w:t xml:space="preserve"> Kohlsuppe – </w:t>
      </w:r>
      <w:r w:rsidRPr="0045062A">
        <w:rPr>
          <w:sz w:val="28"/>
          <w:szCs w:val="28"/>
        </w:rPr>
        <w:t>капустняк</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Kompott – </w:t>
      </w:r>
      <w:r w:rsidRPr="0045062A">
        <w:rPr>
          <w:sz w:val="28"/>
          <w:szCs w:val="28"/>
        </w:rPr>
        <w:t>компот</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kosten</w:t>
      </w:r>
      <w:proofErr w:type="gramEnd"/>
      <w:r w:rsidRPr="0045062A">
        <w:rPr>
          <w:sz w:val="28"/>
          <w:szCs w:val="28"/>
          <w:lang w:val="de-DE"/>
        </w:rPr>
        <w:t xml:space="preserve"> – </w:t>
      </w:r>
      <w:r w:rsidRPr="0045062A">
        <w:rPr>
          <w:sz w:val="28"/>
          <w:szCs w:val="28"/>
        </w:rPr>
        <w:t>коштувати</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Kunde (die Kundin) – </w:t>
      </w:r>
      <w:r w:rsidRPr="0045062A">
        <w:rPr>
          <w:sz w:val="28"/>
          <w:szCs w:val="28"/>
        </w:rPr>
        <w:t>покупець</w:t>
      </w:r>
      <w:r w:rsidRPr="0045062A">
        <w:rPr>
          <w:sz w:val="28"/>
          <w:szCs w:val="28"/>
          <w:lang w:val="de-DE"/>
        </w:rPr>
        <w:t xml:space="preserve"> (</w:t>
      </w:r>
      <w:r w:rsidRPr="0045062A">
        <w:rPr>
          <w:sz w:val="28"/>
          <w:szCs w:val="28"/>
        </w:rPr>
        <w:t>купувальниця</w:t>
      </w:r>
      <w:r w:rsidRPr="0045062A">
        <w:rPr>
          <w:sz w:val="28"/>
          <w:szCs w:val="28"/>
          <w:lang w:val="de-DE"/>
        </w:rPr>
        <w:t>)</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w:t>
      </w:r>
      <w:r w:rsidR="002B307D" w:rsidRPr="0045062A">
        <w:rPr>
          <w:sz w:val="28"/>
          <w:szCs w:val="28"/>
          <w:lang w:val="de-DE"/>
        </w:rPr>
        <w:t>Lebensmittelgeschäft</w:t>
      </w:r>
      <w:r w:rsidRPr="0045062A">
        <w:rPr>
          <w:sz w:val="28"/>
          <w:szCs w:val="28"/>
          <w:lang w:val="de-DE"/>
        </w:rPr>
        <w:t xml:space="preserve"> – </w:t>
      </w:r>
      <w:r w:rsidRPr="0045062A">
        <w:rPr>
          <w:sz w:val="28"/>
          <w:szCs w:val="28"/>
        </w:rPr>
        <w:t>продуктовий</w:t>
      </w:r>
      <w:r w:rsidRPr="0045062A">
        <w:rPr>
          <w:sz w:val="28"/>
          <w:szCs w:val="28"/>
          <w:lang w:val="de-DE"/>
        </w:rPr>
        <w:t xml:space="preserve"> </w:t>
      </w:r>
      <w:r w:rsidRPr="0045062A">
        <w:rPr>
          <w:sz w:val="28"/>
          <w:szCs w:val="28"/>
        </w:rPr>
        <w:t>магазин</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Leibgericht – </w:t>
      </w:r>
      <w:r w:rsidRPr="0045062A">
        <w:rPr>
          <w:sz w:val="28"/>
          <w:szCs w:val="28"/>
        </w:rPr>
        <w:t>улюблена</w:t>
      </w:r>
      <w:r w:rsidRPr="0045062A">
        <w:rPr>
          <w:sz w:val="28"/>
          <w:szCs w:val="28"/>
          <w:lang w:val="de-DE"/>
        </w:rPr>
        <w:t xml:space="preserve"> </w:t>
      </w:r>
      <w:r w:rsidRPr="0045062A">
        <w:rPr>
          <w:sz w:val="28"/>
          <w:szCs w:val="28"/>
        </w:rPr>
        <w:t>страва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Mahlzeit (die Mahlzeiten) – </w:t>
      </w:r>
      <w:r w:rsidRPr="0045062A">
        <w:rPr>
          <w:sz w:val="28"/>
          <w:szCs w:val="28"/>
        </w:rPr>
        <w:t>їжа</w:t>
      </w:r>
      <w:r w:rsidRPr="0045062A">
        <w:rPr>
          <w:sz w:val="28"/>
          <w:szCs w:val="28"/>
          <w:lang w:val="de-DE"/>
        </w:rPr>
        <w:t xml:space="preserve"> (</w:t>
      </w:r>
      <w:r w:rsidRPr="0045062A">
        <w:rPr>
          <w:sz w:val="28"/>
          <w:szCs w:val="28"/>
        </w:rPr>
        <w:t>сніданок</w:t>
      </w:r>
      <w:r w:rsidRPr="0045062A">
        <w:rPr>
          <w:sz w:val="28"/>
          <w:szCs w:val="28"/>
          <w:lang w:val="de-DE"/>
        </w:rPr>
        <w:t xml:space="preserve">, </w:t>
      </w:r>
      <w:r w:rsidRPr="0045062A">
        <w:rPr>
          <w:sz w:val="28"/>
          <w:szCs w:val="28"/>
        </w:rPr>
        <w:t>обід</w:t>
      </w:r>
      <w:r w:rsidRPr="0045062A">
        <w:rPr>
          <w:sz w:val="28"/>
          <w:szCs w:val="28"/>
          <w:lang w:val="de-DE"/>
        </w:rPr>
        <w:t xml:space="preserve">, </w:t>
      </w:r>
      <w:r w:rsidRPr="0045062A">
        <w:rPr>
          <w:sz w:val="28"/>
          <w:szCs w:val="28"/>
        </w:rPr>
        <w:t>вечеря</w:t>
      </w:r>
      <w:r w:rsidRPr="0045062A">
        <w:rPr>
          <w:sz w:val="28"/>
          <w:szCs w:val="28"/>
          <w:lang w:val="de-DE"/>
        </w:rPr>
        <w:t>)</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Milch – </w:t>
      </w:r>
      <w:r w:rsidRPr="0045062A">
        <w:rPr>
          <w:sz w:val="28"/>
          <w:szCs w:val="28"/>
        </w:rPr>
        <w:t>молоко</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Mineralwasser – </w:t>
      </w:r>
      <w:r w:rsidRPr="0045062A">
        <w:rPr>
          <w:sz w:val="28"/>
          <w:szCs w:val="28"/>
        </w:rPr>
        <w:t>мінеральна</w:t>
      </w:r>
      <w:r w:rsidRPr="0045062A">
        <w:rPr>
          <w:sz w:val="28"/>
          <w:szCs w:val="28"/>
          <w:lang w:val="de-DE"/>
        </w:rPr>
        <w:t xml:space="preserve"> </w:t>
      </w:r>
      <w:r w:rsidRPr="0045062A">
        <w:rPr>
          <w:sz w:val="28"/>
          <w:szCs w:val="28"/>
        </w:rPr>
        <w:t>вода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Mittagessen – </w:t>
      </w:r>
      <w:r w:rsidRPr="0045062A">
        <w:rPr>
          <w:sz w:val="28"/>
          <w:szCs w:val="28"/>
        </w:rPr>
        <w:t>обід</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munter</w:t>
      </w:r>
      <w:proofErr w:type="gramEnd"/>
      <w:r w:rsidRPr="0045062A">
        <w:rPr>
          <w:sz w:val="28"/>
          <w:szCs w:val="28"/>
          <w:lang w:val="de-DE"/>
        </w:rPr>
        <w:t xml:space="preserve"> – </w:t>
      </w:r>
      <w:r w:rsidRPr="0045062A">
        <w:rPr>
          <w:sz w:val="28"/>
          <w:szCs w:val="28"/>
        </w:rPr>
        <w:t>бадьорий</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Nachspeise (der Nachtisch) – </w:t>
      </w:r>
      <w:r w:rsidRPr="0045062A">
        <w:rPr>
          <w:sz w:val="28"/>
          <w:szCs w:val="28"/>
        </w:rPr>
        <w:t>десерт</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Nudel – </w:t>
      </w:r>
      <w:r w:rsidRPr="0045062A">
        <w:rPr>
          <w:sz w:val="28"/>
          <w:szCs w:val="28"/>
        </w:rPr>
        <w:t>лапша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Nudelsuppe – </w:t>
      </w:r>
      <w:r w:rsidRPr="0045062A">
        <w:rPr>
          <w:sz w:val="28"/>
          <w:szCs w:val="28"/>
        </w:rPr>
        <w:t>суп</w:t>
      </w:r>
      <w:r w:rsidRPr="0045062A">
        <w:rPr>
          <w:sz w:val="28"/>
          <w:szCs w:val="28"/>
          <w:lang w:val="de-DE"/>
        </w:rPr>
        <w:t xml:space="preserve"> </w:t>
      </w:r>
      <w:r w:rsidRPr="0045062A">
        <w:rPr>
          <w:sz w:val="28"/>
          <w:szCs w:val="28"/>
        </w:rPr>
        <w:t>з</w:t>
      </w:r>
      <w:r w:rsidRPr="0045062A">
        <w:rPr>
          <w:sz w:val="28"/>
          <w:szCs w:val="28"/>
          <w:lang w:val="de-DE"/>
        </w:rPr>
        <w:t xml:space="preserve"> </w:t>
      </w:r>
      <w:r w:rsidRPr="0045062A">
        <w:rPr>
          <w:sz w:val="28"/>
          <w:szCs w:val="28"/>
        </w:rPr>
        <w:t>лапшою</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Obst – </w:t>
      </w:r>
      <w:r w:rsidRPr="0045062A">
        <w:rPr>
          <w:sz w:val="28"/>
          <w:szCs w:val="28"/>
        </w:rPr>
        <w:t>фрукти</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Orange (die Orangen) – </w:t>
      </w:r>
      <w:r w:rsidRPr="0045062A">
        <w:rPr>
          <w:sz w:val="28"/>
          <w:szCs w:val="28"/>
        </w:rPr>
        <w:t>апельсин</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Praline (die Pralinen) – </w:t>
      </w:r>
      <w:r w:rsidRPr="0045062A">
        <w:rPr>
          <w:sz w:val="28"/>
          <w:szCs w:val="28"/>
        </w:rPr>
        <w:t>шоколадна</w:t>
      </w:r>
      <w:r w:rsidRPr="0045062A">
        <w:rPr>
          <w:sz w:val="28"/>
          <w:szCs w:val="28"/>
          <w:lang w:val="de-DE"/>
        </w:rPr>
        <w:t xml:space="preserve"> </w:t>
      </w:r>
      <w:r w:rsidRPr="0045062A">
        <w:rPr>
          <w:sz w:val="28"/>
          <w:szCs w:val="28"/>
        </w:rPr>
        <w:t>цукерка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preiswert</w:t>
      </w:r>
      <w:proofErr w:type="gramEnd"/>
      <w:r w:rsidRPr="0045062A">
        <w:rPr>
          <w:sz w:val="28"/>
          <w:szCs w:val="28"/>
          <w:lang w:val="de-DE"/>
        </w:rPr>
        <w:t xml:space="preserve"> – </w:t>
      </w:r>
      <w:r w:rsidRPr="0045062A">
        <w:rPr>
          <w:sz w:val="28"/>
          <w:szCs w:val="28"/>
        </w:rPr>
        <w:t>недорогий</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Restaurant – </w:t>
      </w:r>
      <w:r w:rsidRPr="0045062A">
        <w:rPr>
          <w:sz w:val="28"/>
          <w:szCs w:val="28"/>
        </w:rPr>
        <w:t>ресторан</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Rotwein – </w:t>
      </w:r>
      <w:r w:rsidRPr="0045062A">
        <w:rPr>
          <w:sz w:val="28"/>
          <w:szCs w:val="28"/>
        </w:rPr>
        <w:t>червоне</w:t>
      </w:r>
      <w:r w:rsidRPr="0045062A">
        <w:rPr>
          <w:sz w:val="28"/>
          <w:szCs w:val="28"/>
          <w:lang w:val="de-DE"/>
        </w:rPr>
        <w:t xml:space="preserve"> </w:t>
      </w:r>
      <w:r w:rsidRPr="0045062A">
        <w:rPr>
          <w:sz w:val="28"/>
          <w:szCs w:val="28"/>
        </w:rPr>
        <w:t>вино</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Saft – </w:t>
      </w:r>
      <w:r w:rsidRPr="0045062A">
        <w:rPr>
          <w:sz w:val="28"/>
          <w:szCs w:val="28"/>
        </w:rPr>
        <w:t>сік</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lang w:val="de-DE"/>
        </w:rPr>
        <w:t xml:space="preserve">der Salat – </w:t>
      </w:r>
      <w:r w:rsidRPr="0045062A">
        <w:rPr>
          <w:sz w:val="28"/>
          <w:szCs w:val="28"/>
        </w:rPr>
        <w:t>салат</w:t>
      </w:r>
      <w:r w:rsidRPr="0045062A">
        <w:rPr>
          <w:sz w:val="28"/>
          <w:szCs w:val="28"/>
          <w:lang w:val="de-DE"/>
        </w:rPr>
        <w:t xml:space="preserve"> (Obstsalat)</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saure Sahne – </w:t>
      </w:r>
      <w:r w:rsidRPr="0045062A">
        <w:rPr>
          <w:sz w:val="28"/>
          <w:szCs w:val="28"/>
        </w:rPr>
        <w:t>сметана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Sauerkraut – </w:t>
      </w:r>
      <w:r w:rsidRPr="0045062A">
        <w:rPr>
          <w:sz w:val="28"/>
          <w:szCs w:val="28"/>
        </w:rPr>
        <w:t>кисла</w:t>
      </w:r>
      <w:r w:rsidRPr="0045062A">
        <w:rPr>
          <w:sz w:val="28"/>
          <w:szCs w:val="28"/>
          <w:lang w:val="de-DE"/>
        </w:rPr>
        <w:t xml:space="preserve"> </w:t>
      </w:r>
      <w:r w:rsidRPr="0045062A">
        <w:rPr>
          <w:sz w:val="28"/>
          <w:szCs w:val="28"/>
        </w:rPr>
        <w:t>капуста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Schachtel – </w:t>
      </w:r>
      <w:r w:rsidRPr="0045062A">
        <w:rPr>
          <w:sz w:val="28"/>
          <w:szCs w:val="28"/>
        </w:rPr>
        <w:t>коробка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Schinken – </w:t>
      </w:r>
      <w:r w:rsidRPr="0045062A">
        <w:rPr>
          <w:sz w:val="28"/>
          <w:szCs w:val="28"/>
        </w:rPr>
        <w:t>шинка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schmackhaft</w:t>
      </w:r>
      <w:proofErr w:type="gramEnd"/>
      <w:r w:rsidRPr="0045062A">
        <w:rPr>
          <w:sz w:val="28"/>
          <w:szCs w:val="28"/>
          <w:lang w:val="de-DE"/>
        </w:rPr>
        <w:t xml:space="preserve"> – </w:t>
      </w:r>
      <w:r w:rsidRPr="0045062A">
        <w:rPr>
          <w:sz w:val="28"/>
          <w:szCs w:val="28"/>
        </w:rPr>
        <w:t>смачний</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schmecken</w:t>
      </w:r>
      <w:proofErr w:type="gramEnd"/>
      <w:r w:rsidRPr="0045062A">
        <w:rPr>
          <w:sz w:val="28"/>
          <w:szCs w:val="28"/>
          <w:lang w:val="de-DE"/>
        </w:rPr>
        <w:t xml:space="preserve"> – 1) </w:t>
      </w:r>
      <w:r w:rsidRPr="0045062A">
        <w:rPr>
          <w:sz w:val="28"/>
          <w:szCs w:val="28"/>
        </w:rPr>
        <w:t>куштувати</w:t>
      </w:r>
      <w:r w:rsidRPr="0045062A">
        <w:rPr>
          <w:sz w:val="28"/>
          <w:szCs w:val="28"/>
          <w:lang w:val="de-DE"/>
        </w:rPr>
        <w:t xml:space="preserve">, </w:t>
      </w:r>
      <w:r w:rsidRPr="0045062A">
        <w:rPr>
          <w:sz w:val="28"/>
          <w:szCs w:val="28"/>
        </w:rPr>
        <w:t>пробувати</w:t>
      </w:r>
      <w:r w:rsidRPr="0045062A">
        <w:rPr>
          <w:sz w:val="28"/>
          <w:szCs w:val="28"/>
          <w:lang w:val="de-DE"/>
        </w:rPr>
        <w:t xml:space="preserve"> 2) </w:t>
      </w:r>
      <w:r w:rsidRPr="0045062A">
        <w:rPr>
          <w:sz w:val="28"/>
          <w:szCs w:val="28"/>
        </w:rPr>
        <w:t>подобатись</w:t>
      </w:r>
      <w:r w:rsidRPr="0045062A">
        <w:rPr>
          <w:sz w:val="28"/>
          <w:szCs w:val="28"/>
          <w:lang w:val="de-DE"/>
        </w:rPr>
        <w:t xml:space="preserve">, </w:t>
      </w:r>
      <w:r w:rsidRPr="0045062A">
        <w:rPr>
          <w:sz w:val="28"/>
          <w:szCs w:val="28"/>
        </w:rPr>
        <w:t>смакувати</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das</w:t>
      </w:r>
      <w:proofErr w:type="gramEnd"/>
      <w:r w:rsidRPr="0045062A">
        <w:rPr>
          <w:sz w:val="28"/>
          <w:szCs w:val="28"/>
          <w:lang w:val="de-DE"/>
        </w:rPr>
        <w:t xml:space="preserve"> Schwarzbrot – </w:t>
      </w:r>
      <w:r w:rsidRPr="0045062A">
        <w:rPr>
          <w:sz w:val="28"/>
          <w:szCs w:val="28"/>
        </w:rPr>
        <w:t>чорний</w:t>
      </w:r>
      <w:r w:rsidRPr="0045062A">
        <w:rPr>
          <w:sz w:val="28"/>
          <w:szCs w:val="28"/>
          <w:lang w:val="de-DE"/>
        </w:rPr>
        <w:t xml:space="preserve"> </w:t>
      </w:r>
      <w:r w:rsidRPr="0045062A">
        <w:rPr>
          <w:sz w:val="28"/>
          <w:szCs w:val="28"/>
        </w:rPr>
        <w:t>хліб</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Schweinebraten – </w:t>
      </w:r>
      <w:r w:rsidRPr="0045062A">
        <w:rPr>
          <w:sz w:val="28"/>
          <w:szCs w:val="28"/>
        </w:rPr>
        <w:t>смажена</w:t>
      </w:r>
      <w:r w:rsidRPr="0045062A">
        <w:rPr>
          <w:sz w:val="28"/>
          <w:szCs w:val="28"/>
          <w:lang w:val="de-DE"/>
        </w:rPr>
        <w:t xml:space="preserve"> </w:t>
      </w:r>
      <w:r w:rsidRPr="0045062A">
        <w:rPr>
          <w:sz w:val="28"/>
          <w:szCs w:val="28"/>
        </w:rPr>
        <w:t>свинина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Sorte – </w:t>
      </w:r>
      <w:r w:rsidRPr="0045062A">
        <w:rPr>
          <w:sz w:val="28"/>
          <w:szCs w:val="28"/>
        </w:rPr>
        <w:t>сорт</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Speise – </w:t>
      </w:r>
      <w:r w:rsidRPr="0045062A">
        <w:rPr>
          <w:sz w:val="28"/>
          <w:szCs w:val="28"/>
        </w:rPr>
        <w:t>їжа</w:t>
      </w:r>
      <w:r w:rsidRPr="0045062A">
        <w:rPr>
          <w:sz w:val="28"/>
          <w:szCs w:val="28"/>
          <w:lang w:val="de-DE"/>
        </w:rPr>
        <w:t xml:space="preserve">, </w:t>
      </w:r>
      <w:r w:rsidRPr="0045062A">
        <w:rPr>
          <w:sz w:val="28"/>
          <w:szCs w:val="28"/>
        </w:rPr>
        <w:t>страва</w:t>
      </w:r>
      <w:r w:rsidRPr="0045062A">
        <w:rPr>
          <w:sz w:val="28"/>
          <w:szCs w:val="28"/>
          <w:lang w:val="de-DE"/>
        </w:rPr>
        <w:t xml:space="preserve">, </w:t>
      </w:r>
      <w:r w:rsidRPr="0045062A">
        <w:rPr>
          <w:sz w:val="28"/>
          <w:szCs w:val="28"/>
        </w:rPr>
        <w:t>блюдо</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Speisekarte – </w:t>
      </w:r>
      <w:r w:rsidRPr="0045062A">
        <w:rPr>
          <w:sz w:val="28"/>
          <w:szCs w:val="28"/>
        </w:rPr>
        <w:t>меню</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streiten</w:t>
      </w:r>
      <w:proofErr w:type="gramEnd"/>
      <w:r w:rsidRPr="0045062A">
        <w:rPr>
          <w:sz w:val="28"/>
          <w:szCs w:val="28"/>
          <w:lang w:val="de-DE"/>
        </w:rPr>
        <w:t xml:space="preserve"> – </w:t>
      </w:r>
      <w:r w:rsidRPr="0045062A">
        <w:rPr>
          <w:sz w:val="28"/>
          <w:szCs w:val="28"/>
        </w:rPr>
        <w:t>сперечатись</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Suppe – </w:t>
      </w:r>
      <w:r w:rsidRPr="0045062A">
        <w:rPr>
          <w:sz w:val="28"/>
          <w:szCs w:val="28"/>
        </w:rPr>
        <w:t>суп</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Tee – </w:t>
      </w:r>
      <w:r w:rsidRPr="0045062A">
        <w:rPr>
          <w:sz w:val="28"/>
          <w:szCs w:val="28"/>
        </w:rPr>
        <w:t>чай</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Teller – </w:t>
      </w:r>
      <w:r w:rsidRPr="0045062A">
        <w:rPr>
          <w:sz w:val="28"/>
          <w:szCs w:val="28"/>
        </w:rPr>
        <w:t>тарілка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w:t>
      </w:r>
      <w:r w:rsidR="002B307D" w:rsidRPr="0045062A">
        <w:rPr>
          <w:sz w:val="28"/>
          <w:szCs w:val="28"/>
          <w:lang w:val="de-DE"/>
        </w:rPr>
        <w:t>Verkäuferin</w:t>
      </w:r>
      <w:r w:rsidRPr="0045062A">
        <w:rPr>
          <w:sz w:val="28"/>
          <w:szCs w:val="28"/>
          <w:lang w:val="de-DE"/>
        </w:rPr>
        <w:t xml:space="preserve"> – </w:t>
      </w:r>
      <w:r w:rsidRPr="0045062A">
        <w:rPr>
          <w:sz w:val="28"/>
          <w:szCs w:val="28"/>
        </w:rPr>
        <w:t>продавщиця</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Volksmund – </w:t>
      </w:r>
      <w:r w:rsidRPr="0045062A">
        <w:rPr>
          <w:sz w:val="28"/>
          <w:szCs w:val="28"/>
        </w:rPr>
        <w:t>прислів</w:t>
      </w:r>
      <w:r w:rsidRPr="0045062A">
        <w:rPr>
          <w:sz w:val="28"/>
          <w:szCs w:val="28"/>
          <w:lang w:val="de-DE"/>
        </w:rPr>
        <w:t>’</w:t>
      </w:r>
      <w:r w:rsidRPr="0045062A">
        <w:rPr>
          <w:sz w:val="28"/>
          <w:szCs w:val="28"/>
        </w:rPr>
        <w:t>я</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lastRenderedPageBreak/>
        <w:t>die</w:t>
      </w:r>
      <w:proofErr w:type="gramEnd"/>
      <w:r w:rsidRPr="0045062A">
        <w:rPr>
          <w:sz w:val="28"/>
          <w:szCs w:val="28"/>
          <w:lang w:val="de-DE"/>
        </w:rPr>
        <w:t xml:space="preserve"> Vorspeise – </w:t>
      </w:r>
      <w:r w:rsidRPr="0045062A">
        <w:rPr>
          <w:sz w:val="28"/>
          <w:szCs w:val="28"/>
        </w:rPr>
        <w:t>закуска</w:t>
      </w:r>
    </w:p>
    <w:p w:rsidR="00C76000" w:rsidRPr="0045062A" w:rsidRDefault="002B307D" w:rsidP="00BC115C">
      <w:pPr>
        <w:autoSpaceDE w:val="0"/>
        <w:autoSpaceDN w:val="0"/>
        <w:adjustRightInd w:val="0"/>
        <w:spacing w:line="276" w:lineRule="auto"/>
        <w:jc w:val="both"/>
        <w:rPr>
          <w:sz w:val="28"/>
          <w:szCs w:val="28"/>
          <w:lang w:val="de-DE"/>
        </w:rPr>
      </w:pPr>
      <w:proofErr w:type="gramStart"/>
      <w:r w:rsidRPr="0045062A">
        <w:rPr>
          <w:sz w:val="28"/>
          <w:szCs w:val="28"/>
          <w:lang w:val="de-DE"/>
        </w:rPr>
        <w:t>vorzüglich</w:t>
      </w:r>
      <w:proofErr w:type="gramEnd"/>
      <w:r w:rsidR="00C76000" w:rsidRPr="0045062A">
        <w:rPr>
          <w:sz w:val="28"/>
          <w:szCs w:val="28"/>
          <w:lang w:val="de-DE"/>
        </w:rPr>
        <w:t xml:space="preserve"> – </w:t>
      </w:r>
      <w:r w:rsidR="00C76000" w:rsidRPr="0045062A">
        <w:rPr>
          <w:sz w:val="28"/>
          <w:szCs w:val="28"/>
        </w:rPr>
        <w:t>чудовий</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Wein – </w:t>
      </w:r>
      <w:r w:rsidRPr="0045062A">
        <w:rPr>
          <w:sz w:val="28"/>
          <w:szCs w:val="28"/>
        </w:rPr>
        <w:t>вино</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Wurst – </w:t>
      </w:r>
      <w:r w:rsidRPr="0045062A">
        <w:rPr>
          <w:sz w:val="28"/>
          <w:szCs w:val="28"/>
        </w:rPr>
        <w:t>ковбаса</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zeigen</w:t>
      </w:r>
      <w:proofErr w:type="gramEnd"/>
      <w:r w:rsidRPr="0045062A">
        <w:rPr>
          <w:sz w:val="28"/>
          <w:szCs w:val="28"/>
          <w:lang w:val="de-DE"/>
        </w:rPr>
        <w:t xml:space="preserve"> – </w:t>
      </w:r>
      <w:r w:rsidRPr="0045062A">
        <w:rPr>
          <w:sz w:val="28"/>
          <w:szCs w:val="28"/>
        </w:rPr>
        <w:t>показувати</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die</w:t>
      </w:r>
      <w:proofErr w:type="gramEnd"/>
      <w:r w:rsidRPr="0045062A">
        <w:rPr>
          <w:sz w:val="28"/>
          <w:szCs w:val="28"/>
          <w:lang w:val="de-DE"/>
        </w:rPr>
        <w:t xml:space="preserve"> Zitrone – </w:t>
      </w:r>
      <w:r w:rsidRPr="0045062A">
        <w:rPr>
          <w:sz w:val="28"/>
          <w:szCs w:val="28"/>
        </w:rPr>
        <w:t>лимон</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der</w:t>
      </w:r>
      <w:proofErr w:type="gramEnd"/>
      <w:r w:rsidRPr="0045062A">
        <w:rPr>
          <w:sz w:val="28"/>
          <w:szCs w:val="28"/>
          <w:lang w:val="de-DE"/>
        </w:rPr>
        <w:t xml:space="preserve"> Zucker – </w:t>
      </w:r>
      <w:r w:rsidRPr="0045062A">
        <w:rPr>
          <w:sz w:val="28"/>
          <w:szCs w:val="28"/>
        </w:rPr>
        <w:t>цукор</w:t>
      </w:r>
    </w:p>
    <w:p w:rsidR="00396A0B" w:rsidRPr="0045062A" w:rsidRDefault="00396A0B" w:rsidP="00BC115C">
      <w:pPr>
        <w:autoSpaceDE w:val="0"/>
        <w:autoSpaceDN w:val="0"/>
        <w:adjustRightInd w:val="0"/>
        <w:spacing w:line="276" w:lineRule="auto"/>
        <w:jc w:val="both"/>
        <w:rPr>
          <w:sz w:val="28"/>
          <w:szCs w:val="28"/>
          <w:lang w:val="de-DE"/>
        </w:rPr>
      </w:pPr>
    </w:p>
    <w:p w:rsidR="00C76000" w:rsidRPr="0045062A" w:rsidRDefault="002B307D" w:rsidP="00BC115C">
      <w:pPr>
        <w:autoSpaceDE w:val="0"/>
        <w:autoSpaceDN w:val="0"/>
        <w:adjustRightInd w:val="0"/>
        <w:spacing w:line="276" w:lineRule="auto"/>
        <w:jc w:val="both"/>
        <w:rPr>
          <w:b/>
          <w:bCs/>
          <w:sz w:val="28"/>
          <w:szCs w:val="28"/>
          <w:lang w:val="de-DE"/>
        </w:rPr>
      </w:pPr>
      <w:r w:rsidRPr="0045062A">
        <w:rPr>
          <w:b/>
          <w:bCs/>
          <w:sz w:val="28"/>
          <w:szCs w:val="28"/>
          <w:lang w:val="de-DE"/>
        </w:rPr>
        <w:t>Übung</w:t>
      </w:r>
      <w:r w:rsidR="00C76000" w:rsidRPr="0045062A">
        <w:rPr>
          <w:b/>
          <w:bCs/>
          <w:sz w:val="28"/>
          <w:szCs w:val="28"/>
          <w:lang w:val="de-DE"/>
        </w:rPr>
        <w:t xml:space="preserve"> </w:t>
      </w:r>
      <w:r w:rsidR="00396A0B" w:rsidRPr="0045062A">
        <w:rPr>
          <w:b/>
          <w:bCs/>
          <w:sz w:val="28"/>
          <w:szCs w:val="28"/>
          <w:lang w:val="de-DE"/>
        </w:rPr>
        <w:t>1</w:t>
      </w:r>
      <w:r w:rsidR="00C76000" w:rsidRPr="0045062A">
        <w:rPr>
          <w:b/>
          <w:bCs/>
          <w:sz w:val="28"/>
          <w:szCs w:val="28"/>
          <w:lang w:val="de-DE"/>
        </w:rPr>
        <w:t xml:space="preserve">. </w:t>
      </w:r>
      <w:r w:rsidRPr="0045062A">
        <w:rPr>
          <w:b/>
          <w:bCs/>
          <w:sz w:val="28"/>
          <w:szCs w:val="28"/>
          <w:lang w:val="de-DE"/>
        </w:rPr>
        <w:t>Übersetzen</w:t>
      </w:r>
      <w:r w:rsidR="00C76000" w:rsidRPr="0045062A">
        <w:rPr>
          <w:b/>
          <w:bCs/>
          <w:sz w:val="28"/>
          <w:szCs w:val="28"/>
          <w:lang w:val="de-DE"/>
        </w:rPr>
        <w:t xml:space="preserve"> Sie ins Ukrainische.</w:t>
      </w:r>
    </w:p>
    <w:p w:rsidR="00C76000" w:rsidRPr="0045062A" w:rsidRDefault="00C76000" w:rsidP="00BC115C">
      <w:pPr>
        <w:autoSpaceDE w:val="0"/>
        <w:autoSpaceDN w:val="0"/>
        <w:adjustRightInd w:val="0"/>
        <w:spacing w:line="276" w:lineRule="auto"/>
        <w:jc w:val="both"/>
        <w:rPr>
          <w:sz w:val="28"/>
          <w:szCs w:val="28"/>
          <w:lang w:val="de-DE"/>
        </w:rPr>
      </w:pPr>
      <w:proofErr w:type="gramStart"/>
      <w:r w:rsidRPr="0045062A">
        <w:rPr>
          <w:sz w:val="28"/>
          <w:szCs w:val="28"/>
          <w:lang w:val="de-DE"/>
        </w:rPr>
        <w:t xml:space="preserve">der Zucker, zeigen, der Wein, die </w:t>
      </w:r>
      <w:r w:rsidR="008F046C" w:rsidRPr="0045062A">
        <w:rPr>
          <w:sz w:val="28"/>
          <w:szCs w:val="28"/>
          <w:lang w:val="de-DE"/>
        </w:rPr>
        <w:t>Vorspeise, die Verkauferin, der</w:t>
      </w:r>
      <w:r w:rsidR="008F046C" w:rsidRPr="0045062A">
        <w:rPr>
          <w:sz w:val="28"/>
          <w:szCs w:val="28"/>
          <w:lang w:val="uk-UA"/>
        </w:rPr>
        <w:t xml:space="preserve"> </w:t>
      </w:r>
      <w:r w:rsidRPr="0045062A">
        <w:rPr>
          <w:sz w:val="28"/>
          <w:szCs w:val="28"/>
          <w:lang w:val="de-DE"/>
        </w:rPr>
        <w:t>Tee, die Speisekarte, die Speise, der</w:t>
      </w:r>
      <w:r w:rsidR="008F046C" w:rsidRPr="0045062A">
        <w:rPr>
          <w:sz w:val="28"/>
          <w:szCs w:val="28"/>
          <w:lang w:val="de-DE"/>
        </w:rPr>
        <w:t xml:space="preserve"> Schweinebraten, schmecken, die</w:t>
      </w:r>
      <w:r w:rsidR="008F046C" w:rsidRPr="0045062A">
        <w:rPr>
          <w:sz w:val="28"/>
          <w:szCs w:val="28"/>
          <w:lang w:val="uk-UA"/>
        </w:rPr>
        <w:t xml:space="preserve"> </w:t>
      </w:r>
      <w:r w:rsidRPr="0045062A">
        <w:rPr>
          <w:sz w:val="28"/>
          <w:szCs w:val="28"/>
          <w:lang w:val="de-DE"/>
        </w:rPr>
        <w:t xml:space="preserve">Schachtel, die saure Sahne, der Obstsalat, </w:t>
      </w:r>
      <w:r w:rsidR="008F046C" w:rsidRPr="0045062A">
        <w:rPr>
          <w:sz w:val="28"/>
          <w:szCs w:val="28"/>
          <w:lang w:val="de-DE"/>
        </w:rPr>
        <w:t>die Orange, die Nudelsuppe, das</w:t>
      </w:r>
      <w:r w:rsidR="008F046C" w:rsidRPr="0045062A">
        <w:rPr>
          <w:sz w:val="28"/>
          <w:szCs w:val="28"/>
          <w:lang w:val="uk-UA"/>
        </w:rPr>
        <w:t xml:space="preserve"> </w:t>
      </w:r>
      <w:r w:rsidRPr="0045062A">
        <w:rPr>
          <w:sz w:val="28"/>
          <w:szCs w:val="28"/>
          <w:lang w:val="de-DE"/>
        </w:rPr>
        <w:t xml:space="preserve">Mittagessen, die Mahlzeit, das </w:t>
      </w:r>
      <w:r w:rsidR="002B307D" w:rsidRPr="0045062A">
        <w:rPr>
          <w:sz w:val="28"/>
          <w:szCs w:val="28"/>
          <w:lang w:val="de-DE"/>
        </w:rPr>
        <w:t>Lebensmittelgeschäft</w:t>
      </w:r>
      <w:r w:rsidR="008F046C" w:rsidRPr="0045062A">
        <w:rPr>
          <w:sz w:val="28"/>
          <w:szCs w:val="28"/>
          <w:lang w:val="de-DE"/>
        </w:rPr>
        <w:t>, kosten, die</w:t>
      </w:r>
      <w:r w:rsidR="008F046C" w:rsidRPr="0045062A">
        <w:rPr>
          <w:sz w:val="28"/>
          <w:szCs w:val="28"/>
          <w:lang w:val="uk-UA"/>
        </w:rPr>
        <w:t xml:space="preserve"> </w:t>
      </w:r>
      <w:r w:rsidRPr="0045062A">
        <w:rPr>
          <w:sz w:val="28"/>
          <w:szCs w:val="28"/>
          <w:lang w:val="de-DE"/>
        </w:rPr>
        <w:t xml:space="preserve">Kohlsuppe, die Kirschmarmelade, der </w:t>
      </w:r>
      <w:r w:rsidR="002B307D" w:rsidRPr="0045062A">
        <w:rPr>
          <w:sz w:val="28"/>
          <w:szCs w:val="28"/>
          <w:lang w:val="de-DE"/>
        </w:rPr>
        <w:t>Käse</w:t>
      </w:r>
      <w:r w:rsidR="008F046C" w:rsidRPr="0045062A">
        <w:rPr>
          <w:sz w:val="28"/>
          <w:szCs w:val="28"/>
          <w:lang w:val="de-DE"/>
        </w:rPr>
        <w:t xml:space="preserve">, der Hunger, die </w:t>
      </w:r>
      <w:r w:rsidR="002B307D" w:rsidRPr="0045062A">
        <w:rPr>
          <w:sz w:val="28"/>
          <w:szCs w:val="28"/>
          <w:lang w:val="de-DE"/>
        </w:rPr>
        <w:t>Grütze</w:t>
      </w:r>
      <w:r w:rsidR="008F046C" w:rsidRPr="0045062A">
        <w:rPr>
          <w:sz w:val="28"/>
          <w:szCs w:val="28"/>
          <w:lang w:val="de-DE"/>
        </w:rPr>
        <w:t>, das</w:t>
      </w:r>
      <w:r w:rsidR="008F046C" w:rsidRPr="0045062A">
        <w:rPr>
          <w:sz w:val="28"/>
          <w:szCs w:val="28"/>
          <w:lang w:val="uk-UA"/>
        </w:rPr>
        <w:t xml:space="preserve"> </w:t>
      </w:r>
      <w:r w:rsidRPr="0045062A">
        <w:rPr>
          <w:sz w:val="28"/>
          <w:szCs w:val="28"/>
          <w:lang w:val="de-DE"/>
        </w:rPr>
        <w:t>Glas, das Gericht, der Gang, frisch, das</w:t>
      </w:r>
      <w:r w:rsidR="008F046C" w:rsidRPr="0045062A">
        <w:rPr>
          <w:sz w:val="28"/>
          <w:szCs w:val="28"/>
          <w:lang w:val="de-DE"/>
        </w:rPr>
        <w:t xml:space="preserve"> Fleisch, die Erdbeermarmelade,</w:t>
      </w:r>
      <w:r w:rsidR="008F046C" w:rsidRPr="0045062A">
        <w:rPr>
          <w:sz w:val="28"/>
          <w:szCs w:val="28"/>
          <w:lang w:val="uk-UA"/>
        </w:rPr>
        <w:t xml:space="preserve"> </w:t>
      </w:r>
      <w:r w:rsidRPr="0045062A">
        <w:rPr>
          <w:sz w:val="28"/>
          <w:szCs w:val="28"/>
          <w:lang w:val="de-DE"/>
        </w:rPr>
        <w:t xml:space="preserve">das Ei, der Durst, die Butter, die </w:t>
      </w:r>
      <w:r w:rsidR="002B307D" w:rsidRPr="0045062A">
        <w:rPr>
          <w:sz w:val="28"/>
          <w:szCs w:val="28"/>
          <w:lang w:val="de-DE"/>
        </w:rPr>
        <w:t>Brühe</w:t>
      </w:r>
      <w:r w:rsidRPr="0045062A">
        <w:rPr>
          <w:sz w:val="28"/>
          <w:szCs w:val="28"/>
          <w:lang w:val="de-DE"/>
        </w:rPr>
        <w:t xml:space="preserve">, das </w:t>
      </w:r>
      <w:r w:rsidR="002B307D" w:rsidRPr="0045062A">
        <w:rPr>
          <w:sz w:val="28"/>
          <w:szCs w:val="28"/>
          <w:lang w:val="de-DE"/>
        </w:rPr>
        <w:t>Brötchen</w:t>
      </w:r>
      <w:r w:rsidRPr="0045062A">
        <w:rPr>
          <w:sz w:val="28"/>
          <w:szCs w:val="28"/>
          <w:lang w:val="de-DE"/>
        </w:rPr>
        <w:t>, die Bratkartoffeln,</w:t>
      </w:r>
      <w:r w:rsidR="008F046C" w:rsidRPr="0045062A">
        <w:rPr>
          <w:sz w:val="28"/>
          <w:szCs w:val="28"/>
          <w:lang w:val="uk-UA"/>
        </w:rPr>
        <w:t xml:space="preserve"> </w:t>
      </w:r>
      <w:r w:rsidR="002B307D" w:rsidRPr="0045062A">
        <w:rPr>
          <w:sz w:val="28"/>
          <w:szCs w:val="28"/>
          <w:lang w:val="de-DE"/>
        </w:rPr>
        <w:t>der Bä</w:t>
      </w:r>
      <w:r w:rsidRPr="0045062A">
        <w:rPr>
          <w:sz w:val="28"/>
          <w:szCs w:val="28"/>
          <w:lang w:val="de-DE"/>
        </w:rPr>
        <w:t>renhunger, das Abendessen, alle sein.</w:t>
      </w:r>
      <w:proofErr w:type="gramEnd"/>
    </w:p>
    <w:p w:rsidR="00396A0B" w:rsidRPr="002C6DB7" w:rsidRDefault="00396A0B" w:rsidP="00BC115C">
      <w:pPr>
        <w:autoSpaceDE w:val="0"/>
        <w:autoSpaceDN w:val="0"/>
        <w:adjustRightInd w:val="0"/>
        <w:spacing w:line="276" w:lineRule="auto"/>
        <w:jc w:val="both"/>
        <w:rPr>
          <w:sz w:val="28"/>
          <w:szCs w:val="28"/>
          <w:lang w:val="uk-UA"/>
        </w:rPr>
      </w:pPr>
    </w:p>
    <w:p w:rsidR="00C76000" w:rsidRPr="0045062A" w:rsidRDefault="002B307D" w:rsidP="00BC115C">
      <w:pPr>
        <w:autoSpaceDE w:val="0"/>
        <w:autoSpaceDN w:val="0"/>
        <w:adjustRightInd w:val="0"/>
        <w:spacing w:line="276" w:lineRule="auto"/>
        <w:jc w:val="both"/>
        <w:rPr>
          <w:b/>
          <w:bCs/>
          <w:sz w:val="28"/>
          <w:szCs w:val="28"/>
          <w:lang w:val="de-DE"/>
        </w:rPr>
      </w:pPr>
      <w:r w:rsidRPr="0045062A">
        <w:rPr>
          <w:b/>
          <w:bCs/>
          <w:sz w:val="28"/>
          <w:szCs w:val="28"/>
          <w:lang w:val="de-DE"/>
        </w:rPr>
        <w:t>Übung</w:t>
      </w:r>
      <w:r w:rsidR="00C76000" w:rsidRPr="0045062A">
        <w:rPr>
          <w:b/>
          <w:bCs/>
          <w:sz w:val="28"/>
          <w:szCs w:val="28"/>
          <w:lang w:val="de-DE"/>
        </w:rPr>
        <w:t xml:space="preserve"> </w:t>
      </w:r>
      <w:r w:rsidR="002C6DB7">
        <w:rPr>
          <w:b/>
          <w:bCs/>
          <w:sz w:val="28"/>
          <w:szCs w:val="28"/>
          <w:lang w:val="uk-UA"/>
        </w:rPr>
        <w:t>2</w:t>
      </w:r>
      <w:r w:rsidR="00C76000" w:rsidRPr="0045062A">
        <w:rPr>
          <w:b/>
          <w:bCs/>
          <w:sz w:val="28"/>
          <w:szCs w:val="28"/>
          <w:lang w:val="de-DE"/>
        </w:rPr>
        <w:t>. Bilden Sie Satze:</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lang w:val="de-DE"/>
        </w:rPr>
        <w:t xml:space="preserve">1. </w:t>
      </w:r>
      <w:proofErr w:type="gramStart"/>
      <w:r w:rsidRPr="0045062A">
        <w:rPr>
          <w:sz w:val="28"/>
          <w:szCs w:val="28"/>
          <w:lang w:val="de-DE"/>
        </w:rPr>
        <w:t>zu</w:t>
      </w:r>
      <w:proofErr w:type="gramEnd"/>
      <w:r w:rsidRPr="0045062A">
        <w:rPr>
          <w:sz w:val="28"/>
          <w:szCs w:val="28"/>
          <w:lang w:val="de-DE"/>
        </w:rPr>
        <w:t xml:space="preserve"> Mittag, essen, ich, </w:t>
      </w:r>
      <w:r w:rsidR="002B307D" w:rsidRPr="0045062A">
        <w:rPr>
          <w:sz w:val="28"/>
          <w:szCs w:val="28"/>
          <w:lang w:val="de-DE"/>
        </w:rPr>
        <w:t>gewöhnlich</w:t>
      </w:r>
      <w:r w:rsidRPr="0045062A">
        <w:rPr>
          <w:sz w:val="28"/>
          <w:szCs w:val="28"/>
          <w:lang w:val="de-DE"/>
        </w:rPr>
        <w:t>, zu Hause.</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lang w:val="de-DE"/>
        </w:rPr>
        <w:t xml:space="preserve">2. </w:t>
      </w:r>
      <w:proofErr w:type="gramStart"/>
      <w:r w:rsidRPr="0045062A">
        <w:rPr>
          <w:sz w:val="28"/>
          <w:szCs w:val="28"/>
          <w:lang w:val="de-DE"/>
        </w:rPr>
        <w:t>die</w:t>
      </w:r>
      <w:proofErr w:type="gramEnd"/>
      <w:r w:rsidRPr="0045062A">
        <w:rPr>
          <w:sz w:val="28"/>
          <w:szCs w:val="28"/>
          <w:lang w:val="de-DE"/>
        </w:rPr>
        <w:t xml:space="preserve"> Frau, meine, zubereiten, das Essen, schmackhaft.</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lang w:val="de-DE"/>
        </w:rPr>
        <w:t xml:space="preserve">3. </w:t>
      </w:r>
      <w:proofErr w:type="gramStart"/>
      <w:r w:rsidRPr="0045062A">
        <w:rPr>
          <w:sz w:val="28"/>
          <w:szCs w:val="28"/>
          <w:lang w:val="de-DE"/>
        </w:rPr>
        <w:t>ich</w:t>
      </w:r>
      <w:proofErr w:type="gramEnd"/>
      <w:r w:rsidRPr="0045062A">
        <w:rPr>
          <w:sz w:val="28"/>
          <w:szCs w:val="28"/>
          <w:lang w:val="de-DE"/>
        </w:rPr>
        <w:t xml:space="preserve">, mit </w:t>
      </w:r>
      <w:r w:rsidR="002B307D" w:rsidRPr="0045062A">
        <w:rPr>
          <w:sz w:val="28"/>
          <w:szCs w:val="28"/>
          <w:lang w:val="de-DE"/>
        </w:rPr>
        <w:t>großem</w:t>
      </w:r>
      <w:r w:rsidRPr="0045062A">
        <w:rPr>
          <w:sz w:val="28"/>
          <w:szCs w:val="28"/>
          <w:lang w:val="de-DE"/>
        </w:rPr>
        <w:t xml:space="preserve"> Appetit, immer, essen.</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lang w:val="de-DE"/>
        </w:rPr>
        <w:t xml:space="preserve">4. </w:t>
      </w:r>
      <w:proofErr w:type="gramStart"/>
      <w:r w:rsidRPr="0045062A">
        <w:rPr>
          <w:sz w:val="28"/>
          <w:szCs w:val="28"/>
          <w:lang w:val="de-DE"/>
        </w:rPr>
        <w:t>zu</w:t>
      </w:r>
      <w:proofErr w:type="gramEnd"/>
      <w:r w:rsidRPr="0045062A">
        <w:rPr>
          <w:sz w:val="28"/>
          <w:szCs w:val="28"/>
          <w:lang w:val="de-DE"/>
        </w:rPr>
        <w:t xml:space="preserve"> Mittag, ich, </w:t>
      </w:r>
      <w:r w:rsidR="002B307D" w:rsidRPr="0045062A">
        <w:rPr>
          <w:sz w:val="28"/>
          <w:szCs w:val="28"/>
          <w:lang w:val="de-DE"/>
        </w:rPr>
        <w:t>wählen</w:t>
      </w:r>
      <w:r w:rsidRPr="0045062A">
        <w:rPr>
          <w:sz w:val="28"/>
          <w:szCs w:val="28"/>
          <w:lang w:val="de-DE"/>
        </w:rPr>
        <w:t>, die Speisen, die Speisekarte, nach, wollen.</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lang w:val="de-DE"/>
        </w:rPr>
        <w:t xml:space="preserve">5. </w:t>
      </w:r>
      <w:proofErr w:type="gramStart"/>
      <w:r w:rsidRPr="0045062A">
        <w:rPr>
          <w:sz w:val="28"/>
          <w:szCs w:val="28"/>
          <w:lang w:val="de-DE"/>
        </w:rPr>
        <w:t>am</w:t>
      </w:r>
      <w:proofErr w:type="gramEnd"/>
      <w:r w:rsidRPr="0045062A">
        <w:rPr>
          <w:sz w:val="28"/>
          <w:szCs w:val="28"/>
          <w:lang w:val="de-DE"/>
        </w:rPr>
        <w:t xml:space="preserve"> Morgen, belegte </w:t>
      </w:r>
      <w:r w:rsidR="002B307D" w:rsidRPr="0045062A">
        <w:rPr>
          <w:sz w:val="28"/>
          <w:szCs w:val="28"/>
          <w:lang w:val="de-DE"/>
        </w:rPr>
        <w:t>Brötchen</w:t>
      </w:r>
      <w:r w:rsidRPr="0045062A">
        <w:rPr>
          <w:sz w:val="28"/>
          <w:szCs w:val="28"/>
          <w:lang w:val="de-DE"/>
        </w:rPr>
        <w:t xml:space="preserve"> mit Schinken, essen, ich, gern.</w:t>
      </w:r>
    </w:p>
    <w:p w:rsidR="00C76000" w:rsidRPr="0045062A" w:rsidRDefault="002B307D" w:rsidP="00BC115C">
      <w:pPr>
        <w:autoSpaceDE w:val="0"/>
        <w:autoSpaceDN w:val="0"/>
        <w:adjustRightInd w:val="0"/>
        <w:spacing w:line="276" w:lineRule="auto"/>
        <w:jc w:val="both"/>
        <w:rPr>
          <w:sz w:val="28"/>
          <w:szCs w:val="28"/>
          <w:lang w:val="de-DE"/>
        </w:rPr>
      </w:pPr>
      <w:r w:rsidRPr="0045062A">
        <w:rPr>
          <w:sz w:val="28"/>
          <w:szCs w:val="28"/>
          <w:lang w:val="de-DE"/>
        </w:rPr>
        <w:t>6. einen Bä</w:t>
      </w:r>
      <w:r w:rsidR="00C76000" w:rsidRPr="0045062A">
        <w:rPr>
          <w:sz w:val="28"/>
          <w:szCs w:val="28"/>
          <w:lang w:val="de-DE"/>
        </w:rPr>
        <w:t>renhunger haben, nach, die Arbeit, ich.</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lang w:val="de-DE"/>
        </w:rPr>
        <w:t xml:space="preserve">7. </w:t>
      </w:r>
      <w:proofErr w:type="gramStart"/>
      <w:r w:rsidRPr="0045062A">
        <w:rPr>
          <w:sz w:val="28"/>
          <w:szCs w:val="28"/>
          <w:lang w:val="de-DE"/>
        </w:rPr>
        <w:t>nicht</w:t>
      </w:r>
      <w:proofErr w:type="gramEnd"/>
      <w:r w:rsidRPr="0045062A">
        <w:rPr>
          <w:sz w:val="28"/>
          <w:szCs w:val="28"/>
          <w:lang w:val="de-DE"/>
        </w:rPr>
        <w:t xml:space="preserve"> nein sagen, zu, der Nachtisch, ich, </w:t>
      </w:r>
      <w:r w:rsidR="002B307D" w:rsidRPr="0045062A">
        <w:rPr>
          <w:sz w:val="28"/>
          <w:szCs w:val="28"/>
          <w:lang w:val="de-DE"/>
        </w:rPr>
        <w:t>können</w:t>
      </w:r>
      <w:r w:rsidRPr="0045062A">
        <w:rPr>
          <w:sz w:val="28"/>
          <w:szCs w:val="28"/>
          <w:lang w:val="de-DE"/>
        </w:rPr>
        <w:t>.</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lang w:val="de-DE"/>
        </w:rPr>
        <w:t xml:space="preserve">8. </w:t>
      </w:r>
      <w:proofErr w:type="gramStart"/>
      <w:r w:rsidRPr="0045062A">
        <w:rPr>
          <w:sz w:val="28"/>
          <w:szCs w:val="28"/>
          <w:lang w:val="de-DE"/>
        </w:rPr>
        <w:t>jetzt</w:t>
      </w:r>
      <w:proofErr w:type="gramEnd"/>
      <w:r w:rsidRPr="0045062A">
        <w:rPr>
          <w:sz w:val="28"/>
          <w:szCs w:val="28"/>
          <w:lang w:val="de-DE"/>
        </w:rPr>
        <w:t>, eine Tasse, Sie Kaffee, trinken?</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lang w:val="de-DE"/>
        </w:rPr>
        <w:t xml:space="preserve">9. Ich, gern, Tee, trinken, zum </w:t>
      </w:r>
      <w:r w:rsidR="002B307D" w:rsidRPr="0045062A">
        <w:rPr>
          <w:sz w:val="28"/>
          <w:szCs w:val="28"/>
          <w:lang w:val="de-DE"/>
        </w:rPr>
        <w:t>Frühstück</w:t>
      </w:r>
      <w:r w:rsidRPr="0045062A">
        <w:rPr>
          <w:sz w:val="28"/>
          <w:szCs w:val="28"/>
          <w:lang w:val="de-DE"/>
        </w:rPr>
        <w:t>.</w:t>
      </w:r>
    </w:p>
    <w:p w:rsidR="00C76000" w:rsidRPr="0045062A" w:rsidRDefault="00C76000" w:rsidP="00BC115C">
      <w:pPr>
        <w:autoSpaceDE w:val="0"/>
        <w:autoSpaceDN w:val="0"/>
        <w:adjustRightInd w:val="0"/>
        <w:spacing w:line="276" w:lineRule="auto"/>
        <w:jc w:val="both"/>
        <w:rPr>
          <w:sz w:val="28"/>
          <w:szCs w:val="28"/>
          <w:lang w:val="de-DE"/>
        </w:rPr>
      </w:pPr>
      <w:r w:rsidRPr="0045062A">
        <w:rPr>
          <w:sz w:val="28"/>
          <w:szCs w:val="28"/>
          <w:lang w:val="de-DE"/>
        </w:rPr>
        <w:t>10. Sie, wann, zu Abend, essen?</w:t>
      </w:r>
    </w:p>
    <w:p w:rsidR="00B30C78" w:rsidRPr="0045062A" w:rsidRDefault="00B30C78" w:rsidP="00BC115C">
      <w:pPr>
        <w:pStyle w:val="Style10"/>
        <w:widowControl/>
        <w:spacing w:line="276" w:lineRule="auto"/>
        <w:jc w:val="both"/>
        <w:rPr>
          <w:b/>
          <w:kern w:val="16"/>
          <w:sz w:val="28"/>
          <w:szCs w:val="28"/>
          <w:lang w:val="de-DE" w:eastAsia="de-DE"/>
        </w:rPr>
      </w:pPr>
    </w:p>
    <w:p w:rsidR="002F3D93" w:rsidRPr="0045062A" w:rsidRDefault="002F3D93" w:rsidP="00BC115C">
      <w:pPr>
        <w:pStyle w:val="Style2"/>
        <w:widowControl/>
        <w:spacing w:line="276" w:lineRule="auto"/>
        <w:jc w:val="both"/>
        <w:rPr>
          <w:rStyle w:val="FontStyle12"/>
          <w:b w:val="0"/>
          <w:i/>
          <w:sz w:val="28"/>
          <w:szCs w:val="28"/>
          <w:lang w:val="de-DE" w:eastAsia="de-DE"/>
        </w:rPr>
      </w:pPr>
      <w:r w:rsidRPr="0045062A">
        <w:rPr>
          <w:b/>
          <w:kern w:val="16"/>
          <w:sz w:val="28"/>
          <w:szCs w:val="28"/>
          <w:lang w:val="de-DE" w:eastAsia="de-DE"/>
        </w:rPr>
        <w:t>Übung 3.</w:t>
      </w:r>
      <w:r w:rsidRPr="0045062A">
        <w:rPr>
          <w:i/>
          <w:kern w:val="16"/>
          <w:sz w:val="28"/>
          <w:szCs w:val="28"/>
          <w:lang w:val="de-DE" w:eastAsia="de-DE"/>
        </w:rPr>
        <w:t xml:space="preserve"> </w:t>
      </w:r>
      <w:r w:rsidRPr="0045062A">
        <w:rPr>
          <w:rStyle w:val="FontStyle12"/>
          <w:i/>
          <w:sz w:val="28"/>
          <w:szCs w:val="28"/>
          <w:lang w:val="de-DE" w:eastAsia="de-DE"/>
        </w:rPr>
        <w:t>Lesen Sie folgende Sprichwörter und finden Sie ukrainische Äquivalenten.</w:t>
      </w:r>
    </w:p>
    <w:p w:rsidR="008F495E" w:rsidRPr="0045062A" w:rsidRDefault="002F3D93" w:rsidP="00BC115C">
      <w:pPr>
        <w:pStyle w:val="Style3"/>
        <w:widowControl/>
        <w:tabs>
          <w:tab w:val="left" w:pos="830"/>
        </w:tabs>
        <w:spacing w:line="276" w:lineRule="auto"/>
        <w:jc w:val="both"/>
        <w:rPr>
          <w:sz w:val="28"/>
          <w:szCs w:val="28"/>
          <w:lang w:val="de-DE" w:eastAsia="de-DE"/>
        </w:rPr>
      </w:pPr>
      <w:r w:rsidRPr="0045062A">
        <w:rPr>
          <w:rStyle w:val="FontStyle15"/>
          <w:rFonts w:ascii="Times New Roman" w:hAnsi="Times New Roman" w:cs="Times New Roman"/>
          <w:spacing w:val="0"/>
          <w:sz w:val="28"/>
          <w:szCs w:val="28"/>
          <w:lang w:val="de-DE" w:eastAsia="de-DE"/>
        </w:rPr>
        <w:t>1) Hunger ist der beste Koch. 2) Der Appetit kommt beim Essen. 3) Wer seine Arbeit fleißig tut, dem schmeckt das Essen doppelt gut. 4) Sage mir, was du ißt, und ich sage dir, wer du bist. 5) Salz und Brot macht Wangen rot.</w:t>
      </w:r>
    </w:p>
    <w:p w:rsidR="00C502C5" w:rsidRPr="006E5693" w:rsidRDefault="00C502C5" w:rsidP="00BC115C">
      <w:pPr>
        <w:pStyle w:val="Style8"/>
        <w:widowControl/>
        <w:spacing w:line="276" w:lineRule="auto"/>
        <w:jc w:val="both"/>
        <w:rPr>
          <w:rFonts w:eastAsiaTheme="minorHAnsi"/>
          <w:b/>
          <w:sz w:val="28"/>
          <w:szCs w:val="28"/>
          <w:lang w:val="uk-UA" w:eastAsia="en-US"/>
        </w:rPr>
      </w:pPr>
    </w:p>
    <w:p w:rsidR="009E4A85" w:rsidRPr="00C474BE" w:rsidRDefault="009E4A85" w:rsidP="00BC115C">
      <w:pPr>
        <w:autoSpaceDE w:val="0"/>
        <w:autoSpaceDN w:val="0"/>
        <w:adjustRightInd w:val="0"/>
        <w:spacing w:line="276" w:lineRule="auto"/>
        <w:jc w:val="both"/>
        <w:rPr>
          <w:b/>
          <w:sz w:val="28"/>
          <w:szCs w:val="28"/>
          <w:lang w:val="de-DE"/>
        </w:rPr>
      </w:pPr>
      <w:r w:rsidRPr="00C474BE">
        <w:rPr>
          <w:b/>
          <w:sz w:val="28"/>
          <w:szCs w:val="28"/>
          <w:lang w:val="uk-UA"/>
        </w:rPr>
        <w:t>Перелік питань для самоконтролю</w:t>
      </w:r>
    </w:p>
    <w:p w:rsidR="00C502C5" w:rsidRPr="00C474BE" w:rsidRDefault="00C502C5" w:rsidP="00BC115C">
      <w:pPr>
        <w:autoSpaceDE w:val="0"/>
        <w:autoSpaceDN w:val="0"/>
        <w:adjustRightInd w:val="0"/>
        <w:spacing w:line="276" w:lineRule="auto"/>
        <w:jc w:val="both"/>
        <w:rPr>
          <w:b/>
          <w:sz w:val="32"/>
          <w:szCs w:val="32"/>
          <w:lang w:val="de-DE"/>
        </w:rPr>
      </w:pPr>
    </w:p>
    <w:p w:rsidR="009E4A85" w:rsidRPr="0045062A" w:rsidRDefault="009E4A85" w:rsidP="00BC115C">
      <w:pPr>
        <w:autoSpaceDE w:val="0"/>
        <w:autoSpaceDN w:val="0"/>
        <w:adjustRightInd w:val="0"/>
        <w:spacing w:line="276" w:lineRule="auto"/>
        <w:jc w:val="both"/>
        <w:rPr>
          <w:b/>
          <w:bCs/>
          <w:sz w:val="28"/>
          <w:szCs w:val="28"/>
          <w:lang w:val="de-DE"/>
        </w:rPr>
      </w:pPr>
      <w:r>
        <w:rPr>
          <w:b/>
          <w:bCs/>
          <w:sz w:val="28"/>
          <w:szCs w:val="28"/>
          <w:lang w:val="uk-UA"/>
        </w:rPr>
        <w:t>І</w:t>
      </w:r>
      <w:r w:rsidRPr="0045062A">
        <w:rPr>
          <w:b/>
          <w:bCs/>
          <w:sz w:val="28"/>
          <w:szCs w:val="28"/>
          <w:lang w:val="de-DE"/>
        </w:rPr>
        <w:t>. Übersetzen Sie ins Deutsche.</w:t>
      </w:r>
    </w:p>
    <w:p w:rsidR="009E4A85" w:rsidRPr="0045062A" w:rsidRDefault="009E4A85" w:rsidP="00BC115C">
      <w:pPr>
        <w:autoSpaceDE w:val="0"/>
        <w:autoSpaceDN w:val="0"/>
        <w:adjustRightInd w:val="0"/>
        <w:spacing w:line="276" w:lineRule="auto"/>
        <w:jc w:val="both"/>
        <w:rPr>
          <w:sz w:val="28"/>
          <w:szCs w:val="28"/>
          <w:lang w:val="de-DE"/>
        </w:rPr>
      </w:pPr>
      <w:proofErr w:type="gramStart"/>
      <w:r w:rsidRPr="0045062A">
        <w:rPr>
          <w:sz w:val="28"/>
          <w:szCs w:val="28"/>
        </w:rPr>
        <w:lastRenderedPageBreak/>
        <w:t>Лимон</w:t>
      </w:r>
      <w:r w:rsidRPr="0045062A">
        <w:rPr>
          <w:sz w:val="28"/>
          <w:szCs w:val="28"/>
          <w:lang w:val="de-DE"/>
        </w:rPr>
        <w:t xml:space="preserve">, </w:t>
      </w:r>
      <w:r w:rsidRPr="0045062A">
        <w:rPr>
          <w:sz w:val="28"/>
          <w:szCs w:val="28"/>
        </w:rPr>
        <w:t>ковбаса</w:t>
      </w:r>
      <w:r w:rsidRPr="0045062A">
        <w:rPr>
          <w:sz w:val="28"/>
          <w:szCs w:val="28"/>
          <w:lang w:val="de-DE"/>
        </w:rPr>
        <w:t xml:space="preserve">, </w:t>
      </w:r>
      <w:r w:rsidRPr="0045062A">
        <w:rPr>
          <w:sz w:val="28"/>
          <w:szCs w:val="28"/>
        </w:rPr>
        <w:t>чудовий</w:t>
      </w:r>
      <w:r w:rsidRPr="0045062A">
        <w:rPr>
          <w:sz w:val="28"/>
          <w:szCs w:val="28"/>
          <w:lang w:val="de-DE"/>
        </w:rPr>
        <w:t xml:space="preserve">, </w:t>
      </w:r>
      <w:r w:rsidRPr="0045062A">
        <w:rPr>
          <w:sz w:val="28"/>
          <w:szCs w:val="28"/>
        </w:rPr>
        <w:t>прислів</w:t>
      </w:r>
      <w:r w:rsidRPr="0045062A">
        <w:rPr>
          <w:sz w:val="28"/>
          <w:szCs w:val="28"/>
          <w:lang w:val="de-DE"/>
        </w:rPr>
        <w:t>’</w:t>
      </w:r>
      <w:r w:rsidRPr="0045062A">
        <w:rPr>
          <w:sz w:val="28"/>
          <w:szCs w:val="28"/>
        </w:rPr>
        <w:t>я</w:t>
      </w:r>
      <w:r w:rsidRPr="0045062A">
        <w:rPr>
          <w:sz w:val="28"/>
          <w:szCs w:val="28"/>
          <w:lang w:val="de-DE"/>
        </w:rPr>
        <w:t xml:space="preserve">, </w:t>
      </w:r>
      <w:r w:rsidRPr="0045062A">
        <w:rPr>
          <w:sz w:val="28"/>
          <w:szCs w:val="28"/>
        </w:rPr>
        <w:t>тарілка</w:t>
      </w:r>
      <w:r w:rsidRPr="0045062A">
        <w:rPr>
          <w:sz w:val="28"/>
          <w:szCs w:val="28"/>
          <w:lang w:val="de-DE"/>
        </w:rPr>
        <w:t xml:space="preserve">, </w:t>
      </w:r>
      <w:r w:rsidRPr="0045062A">
        <w:rPr>
          <w:sz w:val="28"/>
          <w:szCs w:val="28"/>
        </w:rPr>
        <w:t>суп</w:t>
      </w:r>
      <w:r w:rsidRPr="0045062A">
        <w:rPr>
          <w:sz w:val="28"/>
          <w:szCs w:val="28"/>
          <w:lang w:val="de-DE"/>
        </w:rPr>
        <w:t xml:space="preserve">, </w:t>
      </w:r>
      <w:r w:rsidRPr="0045062A">
        <w:rPr>
          <w:sz w:val="28"/>
          <w:szCs w:val="28"/>
        </w:rPr>
        <w:t>сперечатись</w:t>
      </w:r>
      <w:r w:rsidRPr="0045062A">
        <w:rPr>
          <w:sz w:val="28"/>
          <w:szCs w:val="28"/>
          <w:lang w:val="de-DE"/>
        </w:rPr>
        <w:t>,</w:t>
      </w:r>
      <w:r w:rsidRPr="0045062A">
        <w:rPr>
          <w:sz w:val="28"/>
          <w:szCs w:val="28"/>
          <w:lang w:val="uk-UA"/>
        </w:rPr>
        <w:t xml:space="preserve"> </w:t>
      </w:r>
      <w:r w:rsidRPr="0045062A">
        <w:rPr>
          <w:sz w:val="28"/>
          <w:szCs w:val="28"/>
        </w:rPr>
        <w:t>сорт</w:t>
      </w:r>
      <w:r w:rsidRPr="0045062A">
        <w:rPr>
          <w:sz w:val="28"/>
          <w:szCs w:val="28"/>
          <w:lang w:val="de-DE"/>
        </w:rPr>
        <w:t xml:space="preserve">, </w:t>
      </w:r>
      <w:r w:rsidRPr="0045062A">
        <w:rPr>
          <w:sz w:val="28"/>
          <w:szCs w:val="28"/>
        </w:rPr>
        <w:t>чорний</w:t>
      </w:r>
      <w:r w:rsidRPr="0045062A">
        <w:rPr>
          <w:sz w:val="28"/>
          <w:szCs w:val="28"/>
          <w:lang w:val="de-DE"/>
        </w:rPr>
        <w:t xml:space="preserve"> </w:t>
      </w:r>
      <w:r w:rsidRPr="0045062A">
        <w:rPr>
          <w:sz w:val="28"/>
          <w:szCs w:val="28"/>
        </w:rPr>
        <w:t>хліб</w:t>
      </w:r>
      <w:r w:rsidRPr="0045062A">
        <w:rPr>
          <w:sz w:val="28"/>
          <w:szCs w:val="28"/>
          <w:lang w:val="de-DE"/>
        </w:rPr>
        <w:t xml:space="preserve">, </w:t>
      </w:r>
      <w:r w:rsidRPr="0045062A">
        <w:rPr>
          <w:sz w:val="28"/>
          <w:szCs w:val="28"/>
        </w:rPr>
        <w:t>смачний</w:t>
      </w:r>
      <w:r w:rsidRPr="0045062A">
        <w:rPr>
          <w:sz w:val="28"/>
          <w:szCs w:val="28"/>
          <w:lang w:val="de-DE"/>
        </w:rPr>
        <w:t xml:space="preserve">, </w:t>
      </w:r>
      <w:r w:rsidRPr="0045062A">
        <w:rPr>
          <w:sz w:val="28"/>
          <w:szCs w:val="28"/>
        </w:rPr>
        <w:t>шинка</w:t>
      </w:r>
      <w:r w:rsidRPr="0045062A">
        <w:rPr>
          <w:sz w:val="28"/>
          <w:szCs w:val="28"/>
          <w:lang w:val="de-DE"/>
        </w:rPr>
        <w:t xml:space="preserve">, </w:t>
      </w:r>
      <w:r w:rsidRPr="0045062A">
        <w:rPr>
          <w:sz w:val="28"/>
          <w:szCs w:val="28"/>
        </w:rPr>
        <w:t>кисла</w:t>
      </w:r>
      <w:r w:rsidRPr="0045062A">
        <w:rPr>
          <w:sz w:val="28"/>
          <w:szCs w:val="28"/>
          <w:lang w:val="de-DE"/>
        </w:rPr>
        <w:t xml:space="preserve"> </w:t>
      </w:r>
      <w:r w:rsidRPr="0045062A">
        <w:rPr>
          <w:sz w:val="28"/>
          <w:szCs w:val="28"/>
        </w:rPr>
        <w:t>капуста</w:t>
      </w:r>
      <w:r w:rsidRPr="0045062A">
        <w:rPr>
          <w:sz w:val="28"/>
          <w:szCs w:val="28"/>
          <w:lang w:val="de-DE"/>
        </w:rPr>
        <w:t xml:space="preserve">, </w:t>
      </w:r>
      <w:r w:rsidRPr="0045062A">
        <w:rPr>
          <w:sz w:val="28"/>
          <w:szCs w:val="28"/>
        </w:rPr>
        <w:t>сік</w:t>
      </w:r>
      <w:r w:rsidRPr="0045062A">
        <w:rPr>
          <w:sz w:val="28"/>
          <w:szCs w:val="28"/>
          <w:lang w:val="de-DE"/>
        </w:rPr>
        <w:t xml:space="preserve">, </w:t>
      </w:r>
      <w:r w:rsidRPr="0045062A">
        <w:rPr>
          <w:sz w:val="28"/>
          <w:szCs w:val="28"/>
        </w:rPr>
        <w:t>червоне</w:t>
      </w:r>
      <w:r w:rsidRPr="0045062A">
        <w:rPr>
          <w:sz w:val="28"/>
          <w:szCs w:val="28"/>
          <w:lang w:val="de-DE"/>
        </w:rPr>
        <w:t xml:space="preserve"> </w:t>
      </w:r>
      <w:r w:rsidRPr="0045062A">
        <w:rPr>
          <w:sz w:val="28"/>
          <w:szCs w:val="28"/>
        </w:rPr>
        <w:t>вино</w:t>
      </w:r>
      <w:r w:rsidRPr="0045062A">
        <w:rPr>
          <w:sz w:val="28"/>
          <w:szCs w:val="28"/>
          <w:lang w:val="de-DE"/>
        </w:rPr>
        <w:t>,</w:t>
      </w:r>
      <w:r w:rsidRPr="0045062A">
        <w:rPr>
          <w:sz w:val="28"/>
          <w:szCs w:val="28"/>
          <w:lang w:val="uk-UA"/>
        </w:rPr>
        <w:t xml:space="preserve"> </w:t>
      </w:r>
      <w:r w:rsidRPr="0045062A">
        <w:rPr>
          <w:sz w:val="28"/>
          <w:szCs w:val="28"/>
        </w:rPr>
        <w:t>ресторан</w:t>
      </w:r>
      <w:r w:rsidRPr="0045062A">
        <w:rPr>
          <w:sz w:val="28"/>
          <w:szCs w:val="28"/>
          <w:lang w:val="de-DE"/>
        </w:rPr>
        <w:t xml:space="preserve">, </w:t>
      </w:r>
      <w:r w:rsidRPr="0045062A">
        <w:rPr>
          <w:sz w:val="28"/>
          <w:szCs w:val="28"/>
        </w:rPr>
        <w:t>недорогий</w:t>
      </w:r>
      <w:r w:rsidRPr="0045062A">
        <w:rPr>
          <w:sz w:val="28"/>
          <w:szCs w:val="28"/>
          <w:lang w:val="de-DE"/>
        </w:rPr>
        <w:t xml:space="preserve">, </w:t>
      </w:r>
      <w:r w:rsidRPr="0045062A">
        <w:rPr>
          <w:sz w:val="28"/>
          <w:szCs w:val="28"/>
        </w:rPr>
        <w:t>шоколадна</w:t>
      </w:r>
      <w:r w:rsidRPr="0045062A">
        <w:rPr>
          <w:sz w:val="28"/>
          <w:szCs w:val="28"/>
          <w:lang w:val="de-DE"/>
        </w:rPr>
        <w:t xml:space="preserve"> </w:t>
      </w:r>
      <w:r w:rsidRPr="0045062A">
        <w:rPr>
          <w:sz w:val="28"/>
          <w:szCs w:val="28"/>
        </w:rPr>
        <w:t>цукерка</w:t>
      </w:r>
      <w:r w:rsidRPr="0045062A">
        <w:rPr>
          <w:sz w:val="28"/>
          <w:szCs w:val="28"/>
          <w:lang w:val="de-DE"/>
        </w:rPr>
        <w:t xml:space="preserve">, </w:t>
      </w:r>
      <w:r w:rsidRPr="0045062A">
        <w:rPr>
          <w:sz w:val="28"/>
          <w:szCs w:val="28"/>
        </w:rPr>
        <w:t>фрукти</w:t>
      </w:r>
      <w:r w:rsidRPr="0045062A">
        <w:rPr>
          <w:sz w:val="28"/>
          <w:szCs w:val="28"/>
          <w:lang w:val="de-DE"/>
        </w:rPr>
        <w:t xml:space="preserve">, </w:t>
      </w:r>
      <w:r w:rsidRPr="0045062A">
        <w:rPr>
          <w:sz w:val="28"/>
          <w:szCs w:val="28"/>
        </w:rPr>
        <w:t>лапша</w:t>
      </w:r>
      <w:r w:rsidRPr="0045062A">
        <w:rPr>
          <w:sz w:val="28"/>
          <w:szCs w:val="28"/>
          <w:lang w:val="de-DE"/>
        </w:rPr>
        <w:t xml:space="preserve">, </w:t>
      </w:r>
      <w:r w:rsidRPr="0045062A">
        <w:rPr>
          <w:sz w:val="28"/>
          <w:szCs w:val="28"/>
        </w:rPr>
        <w:t>десерт</w:t>
      </w:r>
      <w:r w:rsidRPr="0045062A">
        <w:rPr>
          <w:sz w:val="28"/>
          <w:szCs w:val="28"/>
          <w:lang w:val="de-DE"/>
        </w:rPr>
        <w:t>,</w:t>
      </w:r>
      <w:r w:rsidRPr="0045062A">
        <w:rPr>
          <w:sz w:val="28"/>
          <w:szCs w:val="28"/>
          <w:lang w:val="uk-UA"/>
        </w:rPr>
        <w:t xml:space="preserve"> </w:t>
      </w:r>
      <w:r w:rsidRPr="0045062A">
        <w:rPr>
          <w:sz w:val="28"/>
          <w:szCs w:val="28"/>
        </w:rPr>
        <w:t>мінеральна</w:t>
      </w:r>
      <w:r w:rsidRPr="0045062A">
        <w:rPr>
          <w:sz w:val="28"/>
          <w:szCs w:val="28"/>
          <w:lang w:val="de-DE"/>
        </w:rPr>
        <w:t xml:space="preserve"> </w:t>
      </w:r>
      <w:r w:rsidRPr="0045062A">
        <w:rPr>
          <w:sz w:val="28"/>
          <w:szCs w:val="28"/>
        </w:rPr>
        <w:t>вода</w:t>
      </w:r>
      <w:r w:rsidRPr="0045062A">
        <w:rPr>
          <w:sz w:val="28"/>
          <w:szCs w:val="28"/>
          <w:lang w:val="de-DE"/>
        </w:rPr>
        <w:t xml:space="preserve">, </w:t>
      </w:r>
      <w:r w:rsidRPr="0045062A">
        <w:rPr>
          <w:sz w:val="28"/>
          <w:szCs w:val="28"/>
        </w:rPr>
        <w:t>молоко</w:t>
      </w:r>
      <w:r w:rsidRPr="0045062A">
        <w:rPr>
          <w:sz w:val="28"/>
          <w:szCs w:val="28"/>
          <w:lang w:val="de-DE"/>
        </w:rPr>
        <w:t xml:space="preserve">, </w:t>
      </w:r>
      <w:r w:rsidRPr="0045062A">
        <w:rPr>
          <w:sz w:val="28"/>
          <w:szCs w:val="28"/>
        </w:rPr>
        <w:t>улюблена</w:t>
      </w:r>
      <w:r w:rsidRPr="0045062A">
        <w:rPr>
          <w:sz w:val="28"/>
          <w:szCs w:val="28"/>
          <w:lang w:val="de-DE"/>
        </w:rPr>
        <w:t xml:space="preserve"> </w:t>
      </w:r>
      <w:r w:rsidRPr="0045062A">
        <w:rPr>
          <w:sz w:val="28"/>
          <w:szCs w:val="28"/>
        </w:rPr>
        <w:t>страва</w:t>
      </w:r>
      <w:r w:rsidRPr="0045062A">
        <w:rPr>
          <w:sz w:val="28"/>
          <w:szCs w:val="28"/>
          <w:lang w:val="de-DE"/>
        </w:rPr>
        <w:t xml:space="preserve">, </w:t>
      </w:r>
      <w:r w:rsidRPr="0045062A">
        <w:rPr>
          <w:sz w:val="28"/>
          <w:szCs w:val="28"/>
        </w:rPr>
        <w:t>покупець</w:t>
      </w:r>
      <w:r w:rsidRPr="0045062A">
        <w:rPr>
          <w:sz w:val="28"/>
          <w:szCs w:val="28"/>
          <w:lang w:val="de-DE"/>
        </w:rPr>
        <w:t xml:space="preserve"> (</w:t>
      </w:r>
      <w:r w:rsidRPr="0045062A">
        <w:rPr>
          <w:sz w:val="28"/>
          <w:szCs w:val="28"/>
        </w:rPr>
        <w:t>купувальниця</w:t>
      </w:r>
      <w:r w:rsidRPr="0045062A">
        <w:rPr>
          <w:sz w:val="28"/>
          <w:szCs w:val="28"/>
          <w:lang w:val="de-DE"/>
        </w:rPr>
        <w:t>),</w:t>
      </w:r>
      <w:r w:rsidRPr="0045062A">
        <w:rPr>
          <w:sz w:val="28"/>
          <w:szCs w:val="28"/>
          <w:lang w:val="uk-UA"/>
        </w:rPr>
        <w:t xml:space="preserve"> </w:t>
      </w:r>
      <w:r w:rsidRPr="0045062A">
        <w:rPr>
          <w:sz w:val="28"/>
          <w:szCs w:val="28"/>
        </w:rPr>
        <w:t>компот</w:t>
      </w:r>
      <w:r w:rsidRPr="0045062A">
        <w:rPr>
          <w:sz w:val="28"/>
          <w:szCs w:val="28"/>
          <w:lang w:val="de-DE"/>
        </w:rPr>
        <w:t xml:space="preserve">, </w:t>
      </w:r>
      <w:r w:rsidRPr="0045062A">
        <w:rPr>
          <w:sz w:val="28"/>
          <w:szCs w:val="28"/>
        </w:rPr>
        <w:t>офіціант</w:t>
      </w:r>
      <w:r w:rsidRPr="0045062A">
        <w:rPr>
          <w:sz w:val="28"/>
          <w:szCs w:val="28"/>
          <w:lang w:val="de-DE"/>
        </w:rPr>
        <w:t xml:space="preserve">, </w:t>
      </w:r>
      <w:r w:rsidRPr="0045062A">
        <w:rPr>
          <w:sz w:val="28"/>
          <w:szCs w:val="28"/>
        </w:rPr>
        <w:t>каса</w:t>
      </w:r>
      <w:r w:rsidRPr="0045062A">
        <w:rPr>
          <w:sz w:val="28"/>
          <w:szCs w:val="28"/>
          <w:lang w:val="de-DE"/>
        </w:rPr>
        <w:t xml:space="preserve">, </w:t>
      </w:r>
      <w:r w:rsidRPr="0045062A">
        <w:rPr>
          <w:sz w:val="28"/>
          <w:szCs w:val="28"/>
        </w:rPr>
        <w:t>картопля</w:t>
      </w:r>
      <w:r w:rsidRPr="0045062A">
        <w:rPr>
          <w:sz w:val="28"/>
          <w:szCs w:val="28"/>
          <w:lang w:val="de-DE"/>
        </w:rPr>
        <w:t xml:space="preserve">, </w:t>
      </w:r>
      <w:r w:rsidRPr="0045062A">
        <w:rPr>
          <w:sz w:val="28"/>
          <w:szCs w:val="28"/>
        </w:rPr>
        <w:t>печеня</w:t>
      </w:r>
      <w:r w:rsidRPr="0045062A">
        <w:rPr>
          <w:sz w:val="28"/>
          <w:szCs w:val="28"/>
          <w:lang w:val="de-DE"/>
        </w:rPr>
        <w:t xml:space="preserve"> </w:t>
      </w:r>
      <w:r w:rsidRPr="0045062A">
        <w:rPr>
          <w:sz w:val="28"/>
          <w:szCs w:val="28"/>
        </w:rPr>
        <w:t>з</w:t>
      </w:r>
      <w:r w:rsidRPr="0045062A">
        <w:rPr>
          <w:sz w:val="28"/>
          <w:szCs w:val="28"/>
          <w:lang w:val="de-DE"/>
        </w:rPr>
        <w:t xml:space="preserve"> </w:t>
      </w:r>
      <w:r w:rsidRPr="0045062A">
        <w:rPr>
          <w:sz w:val="28"/>
          <w:szCs w:val="28"/>
        </w:rPr>
        <w:t>телятини</w:t>
      </w:r>
      <w:r w:rsidRPr="0045062A">
        <w:rPr>
          <w:sz w:val="28"/>
          <w:szCs w:val="28"/>
          <w:lang w:val="de-DE"/>
        </w:rPr>
        <w:t xml:space="preserve">, </w:t>
      </w:r>
      <w:r w:rsidRPr="0045062A">
        <w:rPr>
          <w:sz w:val="28"/>
          <w:szCs w:val="28"/>
        </w:rPr>
        <w:t>кава</w:t>
      </w:r>
      <w:r w:rsidRPr="0045062A">
        <w:rPr>
          <w:sz w:val="28"/>
          <w:szCs w:val="28"/>
          <w:lang w:val="de-DE"/>
        </w:rPr>
        <w:t xml:space="preserve">, </w:t>
      </w:r>
      <w:r w:rsidRPr="0045062A">
        <w:rPr>
          <w:sz w:val="28"/>
          <w:szCs w:val="28"/>
        </w:rPr>
        <w:t>йогурт</w:t>
      </w:r>
      <w:r w:rsidRPr="0045062A">
        <w:rPr>
          <w:sz w:val="28"/>
          <w:szCs w:val="28"/>
          <w:lang w:val="de-DE"/>
        </w:rPr>
        <w:t>,</w:t>
      </w:r>
      <w:r w:rsidRPr="0045062A">
        <w:rPr>
          <w:sz w:val="28"/>
          <w:szCs w:val="28"/>
          <w:lang w:val="uk-UA"/>
        </w:rPr>
        <w:t xml:space="preserve"> </w:t>
      </w:r>
      <w:r w:rsidRPr="0045062A">
        <w:rPr>
          <w:sz w:val="28"/>
          <w:szCs w:val="28"/>
        </w:rPr>
        <w:t>голодний</w:t>
      </w:r>
      <w:r w:rsidRPr="0045062A">
        <w:rPr>
          <w:sz w:val="28"/>
          <w:szCs w:val="28"/>
          <w:lang w:val="de-DE"/>
        </w:rPr>
        <w:t xml:space="preserve">, </w:t>
      </w:r>
      <w:r w:rsidRPr="0045062A">
        <w:rPr>
          <w:sz w:val="28"/>
          <w:szCs w:val="28"/>
        </w:rPr>
        <w:t>курячий</w:t>
      </w:r>
      <w:r w:rsidRPr="0045062A">
        <w:rPr>
          <w:sz w:val="28"/>
          <w:szCs w:val="28"/>
          <w:lang w:val="de-DE"/>
        </w:rPr>
        <w:t xml:space="preserve"> </w:t>
      </w:r>
      <w:r w:rsidRPr="0045062A">
        <w:rPr>
          <w:sz w:val="28"/>
          <w:szCs w:val="28"/>
        </w:rPr>
        <w:t>бульйон</w:t>
      </w:r>
      <w:r w:rsidRPr="0045062A">
        <w:rPr>
          <w:sz w:val="28"/>
          <w:szCs w:val="28"/>
          <w:lang w:val="de-DE"/>
        </w:rPr>
        <w:t xml:space="preserve">, </w:t>
      </w:r>
      <w:r w:rsidRPr="0045062A">
        <w:rPr>
          <w:sz w:val="28"/>
          <w:szCs w:val="28"/>
        </w:rPr>
        <w:t>курка</w:t>
      </w:r>
      <w:r w:rsidRPr="0045062A">
        <w:rPr>
          <w:sz w:val="28"/>
          <w:szCs w:val="28"/>
          <w:lang w:val="de-DE"/>
        </w:rPr>
        <w:t xml:space="preserve">, </w:t>
      </w:r>
      <w:r w:rsidRPr="0045062A">
        <w:rPr>
          <w:sz w:val="28"/>
          <w:szCs w:val="28"/>
        </w:rPr>
        <w:t>мед</w:t>
      </w:r>
      <w:r w:rsidRPr="0045062A">
        <w:rPr>
          <w:sz w:val="28"/>
          <w:szCs w:val="28"/>
          <w:lang w:val="de-DE"/>
        </w:rPr>
        <w:t xml:space="preserve">, </w:t>
      </w:r>
      <w:r w:rsidRPr="0045062A">
        <w:rPr>
          <w:sz w:val="28"/>
          <w:szCs w:val="28"/>
        </w:rPr>
        <w:t>оселедець</w:t>
      </w:r>
      <w:r w:rsidRPr="0045062A">
        <w:rPr>
          <w:sz w:val="28"/>
          <w:szCs w:val="28"/>
          <w:lang w:val="de-DE"/>
        </w:rPr>
        <w:t xml:space="preserve">, </w:t>
      </w:r>
      <w:r w:rsidRPr="0045062A">
        <w:rPr>
          <w:sz w:val="28"/>
          <w:szCs w:val="28"/>
        </w:rPr>
        <w:t>салат</w:t>
      </w:r>
      <w:r w:rsidRPr="0045062A">
        <w:rPr>
          <w:sz w:val="28"/>
          <w:szCs w:val="28"/>
          <w:lang w:val="de-DE"/>
        </w:rPr>
        <w:t xml:space="preserve"> </w:t>
      </w:r>
      <w:r w:rsidRPr="0045062A">
        <w:rPr>
          <w:sz w:val="28"/>
          <w:szCs w:val="28"/>
        </w:rPr>
        <w:t>з</w:t>
      </w:r>
      <w:r w:rsidRPr="0045062A">
        <w:rPr>
          <w:sz w:val="28"/>
          <w:szCs w:val="28"/>
          <w:lang w:val="de-DE"/>
        </w:rPr>
        <w:t xml:space="preserve"> </w:t>
      </w:r>
      <w:r w:rsidRPr="0045062A">
        <w:rPr>
          <w:sz w:val="28"/>
          <w:szCs w:val="28"/>
        </w:rPr>
        <w:t>огірків</w:t>
      </w:r>
      <w:r w:rsidRPr="0045062A">
        <w:rPr>
          <w:sz w:val="28"/>
          <w:szCs w:val="28"/>
          <w:lang w:val="de-DE"/>
        </w:rPr>
        <w:t>,</w:t>
      </w:r>
      <w:r w:rsidRPr="0045062A">
        <w:rPr>
          <w:sz w:val="28"/>
          <w:szCs w:val="28"/>
          <w:lang w:val="uk-UA"/>
        </w:rPr>
        <w:t xml:space="preserve"> </w:t>
      </w:r>
      <w:r w:rsidRPr="0045062A">
        <w:rPr>
          <w:sz w:val="28"/>
          <w:szCs w:val="28"/>
        </w:rPr>
        <w:t>овоч</w:t>
      </w:r>
      <w:proofErr w:type="gramEnd"/>
      <w:r w:rsidRPr="0045062A">
        <w:rPr>
          <w:sz w:val="28"/>
          <w:szCs w:val="28"/>
        </w:rPr>
        <w:t>і</w:t>
      </w:r>
      <w:r w:rsidRPr="0045062A">
        <w:rPr>
          <w:sz w:val="28"/>
          <w:szCs w:val="28"/>
          <w:lang w:val="de-DE"/>
        </w:rPr>
        <w:t xml:space="preserve">, </w:t>
      </w:r>
      <w:r w:rsidRPr="0045062A">
        <w:rPr>
          <w:sz w:val="28"/>
          <w:szCs w:val="28"/>
        </w:rPr>
        <w:t>пляшка</w:t>
      </w:r>
      <w:r w:rsidRPr="0045062A">
        <w:rPr>
          <w:sz w:val="28"/>
          <w:szCs w:val="28"/>
          <w:lang w:val="de-DE"/>
        </w:rPr>
        <w:t xml:space="preserve">, </w:t>
      </w:r>
      <w:r w:rsidRPr="0045062A">
        <w:rPr>
          <w:sz w:val="28"/>
          <w:szCs w:val="28"/>
        </w:rPr>
        <w:t>риба</w:t>
      </w:r>
      <w:r w:rsidRPr="0045062A">
        <w:rPr>
          <w:sz w:val="28"/>
          <w:szCs w:val="28"/>
          <w:lang w:val="de-DE"/>
        </w:rPr>
        <w:t xml:space="preserve">, </w:t>
      </w:r>
      <w:r w:rsidRPr="0045062A">
        <w:rPr>
          <w:sz w:val="28"/>
          <w:szCs w:val="28"/>
        </w:rPr>
        <w:t>хліб</w:t>
      </w:r>
      <w:r w:rsidRPr="0045062A">
        <w:rPr>
          <w:sz w:val="28"/>
          <w:szCs w:val="28"/>
          <w:lang w:val="de-DE"/>
        </w:rPr>
        <w:t xml:space="preserve">, </w:t>
      </w:r>
      <w:r w:rsidRPr="0045062A">
        <w:rPr>
          <w:sz w:val="28"/>
          <w:szCs w:val="28"/>
        </w:rPr>
        <w:t>оплачувати</w:t>
      </w:r>
      <w:r w:rsidRPr="0045062A">
        <w:rPr>
          <w:sz w:val="28"/>
          <w:szCs w:val="28"/>
          <w:lang w:val="de-DE"/>
        </w:rPr>
        <w:t xml:space="preserve">, </w:t>
      </w:r>
      <w:r w:rsidRPr="0045062A">
        <w:rPr>
          <w:sz w:val="28"/>
          <w:szCs w:val="28"/>
        </w:rPr>
        <w:t>замовляти</w:t>
      </w:r>
      <w:r w:rsidRPr="0045062A">
        <w:rPr>
          <w:sz w:val="28"/>
          <w:szCs w:val="28"/>
          <w:lang w:val="de-DE"/>
        </w:rPr>
        <w:t xml:space="preserve">, </w:t>
      </w:r>
      <w:r w:rsidRPr="0045062A">
        <w:rPr>
          <w:sz w:val="28"/>
          <w:szCs w:val="28"/>
        </w:rPr>
        <w:t>біфштекс</w:t>
      </w:r>
      <w:r w:rsidRPr="0045062A">
        <w:rPr>
          <w:sz w:val="28"/>
          <w:szCs w:val="28"/>
          <w:lang w:val="de-DE"/>
        </w:rPr>
        <w:t xml:space="preserve">, </w:t>
      </w:r>
      <w:r w:rsidRPr="0045062A">
        <w:rPr>
          <w:sz w:val="28"/>
          <w:szCs w:val="28"/>
        </w:rPr>
        <w:t>вибі</w:t>
      </w:r>
      <w:proofErr w:type="gramStart"/>
      <w:r w:rsidRPr="0045062A">
        <w:rPr>
          <w:sz w:val="28"/>
          <w:szCs w:val="28"/>
        </w:rPr>
        <w:t>р</w:t>
      </w:r>
      <w:proofErr w:type="gramEnd"/>
      <w:r w:rsidRPr="0045062A">
        <w:rPr>
          <w:sz w:val="28"/>
          <w:szCs w:val="28"/>
          <w:lang w:val="de-DE"/>
        </w:rPr>
        <w:t>,</w:t>
      </w:r>
      <w:r w:rsidRPr="0045062A">
        <w:rPr>
          <w:sz w:val="28"/>
          <w:szCs w:val="28"/>
          <w:lang w:val="uk-UA"/>
        </w:rPr>
        <w:t xml:space="preserve"> </w:t>
      </w:r>
      <w:r w:rsidRPr="0045062A">
        <w:rPr>
          <w:sz w:val="28"/>
          <w:szCs w:val="28"/>
        </w:rPr>
        <w:t>яблуко</w:t>
      </w:r>
      <w:r w:rsidRPr="0045062A">
        <w:rPr>
          <w:sz w:val="28"/>
          <w:szCs w:val="28"/>
          <w:lang w:val="de-DE"/>
        </w:rPr>
        <w:t>.</w:t>
      </w:r>
    </w:p>
    <w:p w:rsidR="009E4A85" w:rsidRDefault="009E4A85" w:rsidP="00BC115C">
      <w:pPr>
        <w:autoSpaceDE w:val="0"/>
        <w:autoSpaceDN w:val="0"/>
        <w:adjustRightInd w:val="0"/>
        <w:spacing w:line="276" w:lineRule="auto"/>
        <w:rPr>
          <w:rFonts w:eastAsia="TT263Co00"/>
          <w:sz w:val="28"/>
          <w:szCs w:val="28"/>
          <w:lang w:val="uk-UA"/>
        </w:rPr>
      </w:pPr>
    </w:p>
    <w:p w:rsidR="009E4A85" w:rsidRPr="0045062A" w:rsidRDefault="009E4A85" w:rsidP="00BC115C">
      <w:pPr>
        <w:pStyle w:val="Style10"/>
        <w:widowControl/>
        <w:spacing w:line="276" w:lineRule="auto"/>
        <w:jc w:val="both"/>
        <w:rPr>
          <w:rStyle w:val="FontStyle13"/>
          <w:rFonts w:ascii="Times New Roman" w:hAnsi="Times New Roman" w:cs="Times New Roman"/>
          <w:b w:val="0"/>
          <w:spacing w:val="0"/>
          <w:sz w:val="28"/>
          <w:szCs w:val="28"/>
          <w:lang w:val="de-DE"/>
        </w:rPr>
      </w:pPr>
      <w:r>
        <w:rPr>
          <w:b/>
          <w:kern w:val="16"/>
          <w:sz w:val="28"/>
          <w:szCs w:val="28"/>
          <w:lang w:eastAsia="de-DE"/>
        </w:rPr>
        <w:t>ІІ</w:t>
      </w:r>
      <w:r w:rsidRPr="0045062A">
        <w:rPr>
          <w:b/>
          <w:i/>
          <w:kern w:val="16"/>
          <w:sz w:val="28"/>
          <w:szCs w:val="28"/>
          <w:lang w:val="de-DE" w:eastAsia="de-DE"/>
        </w:rPr>
        <w:t>.</w:t>
      </w:r>
      <w:r w:rsidRPr="0045062A">
        <w:rPr>
          <w:i/>
          <w:kern w:val="16"/>
          <w:sz w:val="28"/>
          <w:szCs w:val="28"/>
          <w:lang w:val="de-DE" w:eastAsia="de-DE"/>
        </w:rPr>
        <w:t xml:space="preserve"> </w:t>
      </w:r>
      <w:r w:rsidRPr="0045062A">
        <w:rPr>
          <w:rStyle w:val="FontStyle13"/>
          <w:rFonts w:ascii="Times New Roman" w:hAnsi="Times New Roman" w:cs="Times New Roman"/>
          <w:spacing w:val="0"/>
          <w:sz w:val="28"/>
          <w:szCs w:val="28"/>
          <w:lang w:val="de-DE"/>
        </w:rPr>
        <w:t>Beantworten Sie die Fragen. Gebrauchen Sie dabei die eingeklammerten Wörter.</w:t>
      </w:r>
    </w:p>
    <w:p w:rsidR="009E4A85" w:rsidRPr="0045062A" w:rsidRDefault="009E4A85" w:rsidP="00BC115C">
      <w:pPr>
        <w:pStyle w:val="Style6"/>
        <w:widowControl/>
        <w:numPr>
          <w:ilvl w:val="0"/>
          <w:numId w:val="6"/>
        </w:numPr>
        <w:tabs>
          <w:tab w:val="left" w:pos="552"/>
        </w:tabs>
        <w:spacing w:line="276" w:lineRule="auto"/>
        <w:jc w:val="both"/>
        <w:rPr>
          <w:rStyle w:val="FontStyle15"/>
          <w:rFonts w:ascii="Times New Roman" w:hAnsi="Times New Roman" w:cs="Times New Roman"/>
          <w:spacing w:val="0"/>
          <w:sz w:val="28"/>
          <w:szCs w:val="28"/>
        </w:rPr>
      </w:pPr>
      <w:r w:rsidRPr="0045062A">
        <w:rPr>
          <w:rStyle w:val="FontStyle15"/>
          <w:rFonts w:ascii="Times New Roman" w:hAnsi="Times New Roman" w:cs="Times New Roman"/>
          <w:spacing w:val="0"/>
          <w:sz w:val="28"/>
          <w:szCs w:val="28"/>
          <w:lang w:val="de-DE" w:eastAsia="de-DE"/>
        </w:rPr>
        <w:t xml:space="preserve">Was essen Sie zum Frühstück? </w:t>
      </w:r>
      <w:r w:rsidRPr="0045062A">
        <w:rPr>
          <w:rStyle w:val="FontStyle15"/>
          <w:rFonts w:ascii="Times New Roman" w:hAnsi="Times New Roman" w:cs="Times New Roman"/>
          <w:spacing w:val="0"/>
          <w:sz w:val="28"/>
          <w:szCs w:val="28"/>
          <w:lang w:eastAsia="de-DE"/>
        </w:rPr>
        <w:t xml:space="preserve">(бутерброд с </w:t>
      </w:r>
      <w:proofErr w:type="gramStart"/>
      <w:r w:rsidRPr="0045062A">
        <w:rPr>
          <w:rStyle w:val="FontStyle15"/>
          <w:rFonts w:ascii="Times New Roman" w:hAnsi="Times New Roman" w:cs="Times New Roman"/>
          <w:spacing w:val="0"/>
          <w:sz w:val="28"/>
          <w:szCs w:val="28"/>
          <w:lang w:eastAsia="de-DE"/>
        </w:rPr>
        <w:t>сиром</w:t>
      </w:r>
      <w:proofErr w:type="gramEnd"/>
      <w:r w:rsidRPr="0045062A">
        <w:rPr>
          <w:rStyle w:val="FontStyle15"/>
          <w:rFonts w:ascii="Times New Roman" w:hAnsi="Times New Roman" w:cs="Times New Roman"/>
          <w:spacing w:val="0"/>
          <w:sz w:val="28"/>
          <w:szCs w:val="28"/>
          <w:lang w:eastAsia="de-DE"/>
        </w:rPr>
        <w:t xml:space="preserve"> чи ковбасою, булочку з медом, з маслом)</w:t>
      </w:r>
    </w:p>
    <w:p w:rsidR="009E4A85" w:rsidRPr="0045062A" w:rsidRDefault="009E4A85" w:rsidP="00BC115C">
      <w:pPr>
        <w:pStyle w:val="Style6"/>
        <w:widowControl/>
        <w:numPr>
          <w:ilvl w:val="0"/>
          <w:numId w:val="6"/>
        </w:numPr>
        <w:tabs>
          <w:tab w:val="left" w:pos="552"/>
        </w:tabs>
        <w:spacing w:line="276" w:lineRule="auto"/>
        <w:jc w:val="both"/>
        <w:rPr>
          <w:rStyle w:val="FontStyle15"/>
          <w:rFonts w:ascii="Times New Roman" w:hAnsi="Times New Roman" w:cs="Times New Roman"/>
          <w:spacing w:val="0"/>
          <w:sz w:val="28"/>
          <w:szCs w:val="28"/>
        </w:rPr>
      </w:pPr>
      <w:r w:rsidRPr="0045062A">
        <w:rPr>
          <w:rStyle w:val="FontStyle15"/>
          <w:rFonts w:ascii="Times New Roman" w:hAnsi="Times New Roman" w:cs="Times New Roman"/>
          <w:spacing w:val="0"/>
          <w:sz w:val="28"/>
          <w:szCs w:val="28"/>
          <w:lang w:val="de-DE" w:eastAsia="de-DE"/>
        </w:rPr>
        <w:t xml:space="preserve">Was trinken Sie zum Frühstück? </w:t>
      </w:r>
      <w:r w:rsidRPr="0045062A">
        <w:rPr>
          <w:rStyle w:val="FontStyle15"/>
          <w:rFonts w:ascii="Times New Roman" w:hAnsi="Times New Roman" w:cs="Times New Roman"/>
          <w:spacing w:val="0"/>
          <w:sz w:val="28"/>
          <w:szCs w:val="28"/>
          <w:lang w:eastAsia="de-DE"/>
        </w:rPr>
        <w:t>( ча</w:t>
      </w:r>
      <w:r w:rsidRPr="0045062A">
        <w:rPr>
          <w:rStyle w:val="FontStyle15"/>
          <w:rFonts w:ascii="Times New Roman" w:hAnsi="Times New Roman" w:cs="Times New Roman"/>
          <w:spacing w:val="0"/>
          <w:sz w:val="28"/>
          <w:szCs w:val="28"/>
          <w:lang w:val="en-US" w:eastAsia="de-DE"/>
        </w:rPr>
        <w:t>й</w:t>
      </w:r>
      <w:r w:rsidRPr="0045062A">
        <w:rPr>
          <w:rStyle w:val="FontStyle15"/>
          <w:rFonts w:ascii="Times New Roman" w:hAnsi="Times New Roman" w:cs="Times New Roman"/>
          <w:spacing w:val="0"/>
          <w:sz w:val="28"/>
          <w:szCs w:val="28"/>
          <w:lang w:eastAsia="de-DE"/>
        </w:rPr>
        <w:t>, кава, какао)</w:t>
      </w:r>
    </w:p>
    <w:p w:rsidR="009E4A85" w:rsidRPr="0045062A" w:rsidRDefault="009E4A85" w:rsidP="00BC115C">
      <w:pPr>
        <w:pStyle w:val="Style6"/>
        <w:widowControl/>
        <w:numPr>
          <w:ilvl w:val="0"/>
          <w:numId w:val="6"/>
        </w:numPr>
        <w:tabs>
          <w:tab w:val="left" w:pos="552"/>
        </w:tabs>
        <w:spacing w:line="276" w:lineRule="auto"/>
        <w:jc w:val="both"/>
        <w:rPr>
          <w:rStyle w:val="FontStyle15"/>
          <w:rFonts w:ascii="Times New Roman" w:hAnsi="Times New Roman" w:cs="Times New Roman"/>
          <w:spacing w:val="0"/>
          <w:sz w:val="28"/>
          <w:szCs w:val="28"/>
        </w:rPr>
      </w:pPr>
      <w:r w:rsidRPr="0045062A">
        <w:rPr>
          <w:rStyle w:val="FontStyle15"/>
          <w:rFonts w:ascii="Times New Roman" w:hAnsi="Times New Roman" w:cs="Times New Roman"/>
          <w:spacing w:val="0"/>
          <w:sz w:val="28"/>
          <w:szCs w:val="28"/>
          <w:lang w:val="de-DE" w:eastAsia="de-DE"/>
        </w:rPr>
        <w:t xml:space="preserve">Wo essen Sie zu Mittag? </w:t>
      </w:r>
      <w:r w:rsidRPr="0045062A">
        <w:rPr>
          <w:rStyle w:val="FontStyle15"/>
          <w:rFonts w:ascii="Times New Roman" w:hAnsi="Times New Roman" w:cs="Times New Roman"/>
          <w:spacing w:val="0"/>
          <w:sz w:val="28"/>
          <w:szCs w:val="28"/>
          <w:lang w:eastAsia="de-DE"/>
        </w:rPr>
        <w:t xml:space="preserve">(у студентській столові, у столові на </w:t>
      </w:r>
      <w:proofErr w:type="gramStart"/>
      <w:r w:rsidRPr="0045062A">
        <w:rPr>
          <w:rStyle w:val="FontStyle15"/>
          <w:rFonts w:ascii="Times New Roman" w:hAnsi="Times New Roman" w:cs="Times New Roman"/>
          <w:spacing w:val="0"/>
          <w:sz w:val="28"/>
          <w:szCs w:val="28"/>
          <w:lang w:eastAsia="de-DE"/>
        </w:rPr>
        <w:t>п</w:t>
      </w:r>
      <w:proofErr w:type="gramEnd"/>
      <w:r w:rsidRPr="0045062A">
        <w:rPr>
          <w:rStyle w:val="FontStyle15"/>
          <w:rFonts w:ascii="Times New Roman" w:hAnsi="Times New Roman" w:cs="Times New Roman"/>
          <w:spacing w:val="0"/>
          <w:sz w:val="28"/>
          <w:szCs w:val="28"/>
          <w:lang w:eastAsia="de-DE"/>
        </w:rPr>
        <w:t>ідприємстві, у кафе, у ресторані, дома, у батьків)</w:t>
      </w:r>
    </w:p>
    <w:p w:rsidR="009E4A85" w:rsidRPr="0045062A" w:rsidRDefault="009E4A85" w:rsidP="00BC115C">
      <w:pPr>
        <w:pStyle w:val="Style6"/>
        <w:widowControl/>
        <w:numPr>
          <w:ilvl w:val="0"/>
          <w:numId w:val="6"/>
        </w:numPr>
        <w:tabs>
          <w:tab w:val="left" w:pos="552"/>
        </w:tabs>
        <w:spacing w:line="276" w:lineRule="auto"/>
        <w:jc w:val="both"/>
        <w:rPr>
          <w:rStyle w:val="FontStyle15"/>
          <w:rFonts w:ascii="Times New Roman" w:hAnsi="Times New Roman" w:cs="Times New Roman"/>
          <w:spacing w:val="0"/>
          <w:sz w:val="28"/>
          <w:szCs w:val="28"/>
        </w:rPr>
      </w:pPr>
      <w:r w:rsidRPr="0045062A">
        <w:rPr>
          <w:rStyle w:val="FontStyle15"/>
          <w:rFonts w:ascii="Times New Roman" w:hAnsi="Times New Roman" w:cs="Times New Roman"/>
          <w:spacing w:val="0"/>
          <w:sz w:val="28"/>
          <w:szCs w:val="28"/>
          <w:lang w:val="de-DE"/>
        </w:rPr>
        <w:t xml:space="preserve">Welche Speisen essen Sie gern? </w:t>
      </w:r>
      <w:r w:rsidRPr="0045062A">
        <w:rPr>
          <w:rStyle w:val="FontStyle15"/>
          <w:rFonts w:ascii="Times New Roman" w:hAnsi="Times New Roman" w:cs="Times New Roman"/>
          <w:spacing w:val="0"/>
          <w:sz w:val="28"/>
          <w:szCs w:val="28"/>
        </w:rPr>
        <w:t>(фасолевий суп, мясні та рибні страви, яблуневий пирі</w:t>
      </w:r>
      <w:proofErr w:type="gramStart"/>
      <w:r w:rsidRPr="0045062A">
        <w:rPr>
          <w:rStyle w:val="FontStyle15"/>
          <w:rFonts w:ascii="Times New Roman" w:hAnsi="Times New Roman" w:cs="Times New Roman"/>
          <w:spacing w:val="0"/>
          <w:sz w:val="28"/>
          <w:szCs w:val="28"/>
        </w:rPr>
        <w:t>г</w:t>
      </w:r>
      <w:proofErr w:type="gramEnd"/>
      <w:r w:rsidRPr="0045062A">
        <w:rPr>
          <w:rStyle w:val="FontStyle15"/>
          <w:rFonts w:ascii="Times New Roman" w:hAnsi="Times New Roman" w:cs="Times New Roman"/>
          <w:spacing w:val="0"/>
          <w:sz w:val="28"/>
          <w:szCs w:val="28"/>
        </w:rPr>
        <w:t>, морозиво, торт)</w:t>
      </w:r>
    </w:p>
    <w:p w:rsidR="009E4A85" w:rsidRPr="0045062A" w:rsidRDefault="00C502C5" w:rsidP="00BC115C">
      <w:pPr>
        <w:pStyle w:val="Style6"/>
        <w:widowControl/>
        <w:numPr>
          <w:ilvl w:val="0"/>
          <w:numId w:val="6"/>
        </w:numPr>
        <w:tabs>
          <w:tab w:val="left" w:pos="552"/>
        </w:tabs>
        <w:spacing w:line="276" w:lineRule="auto"/>
        <w:jc w:val="both"/>
        <w:rPr>
          <w:rStyle w:val="FontStyle15"/>
          <w:rFonts w:ascii="Times New Roman" w:hAnsi="Times New Roman" w:cs="Times New Roman"/>
          <w:spacing w:val="0"/>
          <w:sz w:val="28"/>
          <w:szCs w:val="28"/>
        </w:rPr>
      </w:pPr>
      <w:r>
        <w:rPr>
          <w:rFonts w:ascii="Times New Roman" w:hAnsi="Times New Roman"/>
          <w:noProof/>
          <w:spacing w:val="0"/>
          <w:sz w:val="28"/>
          <w:szCs w:val="28"/>
        </w:rPr>
        <w:drawing>
          <wp:anchor distT="0" distB="0" distL="114300" distR="114300" simplePos="0" relativeHeight="251699200" behindDoc="1" locked="0" layoutInCell="1" allowOverlap="1">
            <wp:simplePos x="0" y="0"/>
            <wp:positionH relativeFrom="column">
              <wp:posOffset>2677160</wp:posOffset>
            </wp:positionH>
            <wp:positionV relativeFrom="paragraph">
              <wp:posOffset>429895</wp:posOffset>
            </wp:positionV>
            <wp:extent cx="3649345" cy="4159885"/>
            <wp:effectExtent l="266700" t="266700" r="332105" b="259715"/>
            <wp:wrapTight wrapText="bothSides">
              <wp:wrapPolygon edited="0">
                <wp:start x="2819" y="-1385"/>
                <wp:lineTo x="1917" y="-1286"/>
                <wp:lineTo x="-564" y="-99"/>
                <wp:lineTo x="-677" y="297"/>
                <wp:lineTo x="-1579" y="1780"/>
                <wp:lineTo x="-1579" y="22355"/>
                <wp:lineTo x="-677" y="22949"/>
                <wp:lineTo x="-564" y="22949"/>
                <wp:lineTo x="19056" y="22949"/>
                <wp:lineTo x="19281" y="22949"/>
                <wp:lineTo x="20860" y="22454"/>
                <wp:lineTo x="20860" y="22355"/>
                <wp:lineTo x="20972" y="22355"/>
                <wp:lineTo x="22664" y="20871"/>
                <wp:lineTo x="22664" y="20772"/>
                <wp:lineTo x="23340" y="19289"/>
                <wp:lineTo x="23340" y="19190"/>
                <wp:lineTo x="23453" y="17706"/>
                <wp:lineTo x="23453" y="297"/>
                <wp:lineTo x="23566" y="-198"/>
                <wp:lineTo x="22776" y="-1187"/>
                <wp:lineTo x="22213" y="-1385"/>
                <wp:lineTo x="2819" y="-1385"/>
              </wp:wrapPolygon>
            </wp:wrapTight>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lum contrast="60000"/>
                    </a:blip>
                    <a:srcRect/>
                    <a:stretch>
                      <a:fillRect/>
                    </a:stretch>
                  </pic:blipFill>
                  <pic:spPr bwMode="auto">
                    <a:xfrm>
                      <a:off x="0" y="0"/>
                      <a:ext cx="3649345" cy="41598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9E4A85" w:rsidRPr="0045062A">
        <w:rPr>
          <w:rStyle w:val="FontStyle15"/>
          <w:rFonts w:ascii="Times New Roman" w:hAnsi="Times New Roman" w:cs="Times New Roman"/>
          <w:spacing w:val="0"/>
          <w:sz w:val="28"/>
          <w:szCs w:val="28"/>
          <w:lang w:val="de-DE" w:eastAsia="de-DE"/>
        </w:rPr>
        <w:t xml:space="preserve">Was essen Sie zum Nachtisch? </w:t>
      </w:r>
      <w:r w:rsidR="009E4A85" w:rsidRPr="0045062A">
        <w:rPr>
          <w:rStyle w:val="FontStyle15"/>
          <w:rFonts w:ascii="Times New Roman" w:hAnsi="Times New Roman" w:cs="Times New Roman"/>
          <w:spacing w:val="0"/>
          <w:sz w:val="28"/>
          <w:szCs w:val="28"/>
          <w:lang w:eastAsia="de-DE"/>
        </w:rPr>
        <w:t>(торт, фрукти, морозиво, апельсини, банани, яблука, шоколад)</w:t>
      </w:r>
    </w:p>
    <w:p w:rsidR="009E4A85" w:rsidRPr="0045062A" w:rsidRDefault="009E4A85" w:rsidP="00BC115C">
      <w:pPr>
        <w:pStyle w:val="Style6"/>
        <w:widowControl/>
        <w:numPr>
          <w:ilvl w:val="0"/>
          <w:numId w:val="6"/>
        </w:numPr>
        <w:tabs>
          <w:tab w:val="left" w:pos="552"/>
        </w:tabs>
        <w:spacing w:line="276" w:lineRule="auto"/>
        <w:jc w:val="both"/>
        <w:rPr>
          <w:rStyle w:val="FontStyle15"/>
          <w:rFonts w:ascii="Times New Roman" w:hAnsi="Times New Roman" w:cs="Times New Roman"/>
          <w:spacing w:val="0"/>
          <w:sz w:val="28"/>
          <w:szCs w:val="28"/>
        </w:rPr>
      </w:pPr>
      <w:r w:rsidRPr="0045062A">
        <w:rPr>
          <w:rStyle w:val="FontStyle15"/>
          <w:rFonts w:ascii="Times New Roman" w:hAnsi="Times New Roman" w:cs="Times New Roman"/>
          <w:spacing w:val="0"/>
          <w:sz w:val="28"/>
          <w:szCs w:val="28"/>
          <w:lang w:val="de-DE" w:eastAsia="de-DE"/>
        </w:rPr>
        <w:t xml:space="preserve">Was aßen Sie heute zu Mittag? </w:t>
      </w:r>
      <w:r w:rsidRPr="0045062A">
        <w:rPr>
          <w:rStyle w:val="FontStyle15"/>
          <w:rFonts w:ascii="Times New Roman" w:hAnsi="Times New Roman" w:cs="Times New Roman"/>
          <w:spacing w:val="0"/>
          <w:sz w:val="28"/>
          <w:szCs w:val="28"/>
          <w:lang w:eastAsia="de-DE"/>
        </w:rPr>
        <w:t xml:space="preserve">(салат із огірків, чечевичний суп, два </w:t>
      </w:r>
      <w:proofErr w:type="gramStart"/>
      <w:r w:rsidRPr="0045062A">
        <w:rPr>
          <w:rStyle w:val="FontStyle15"/>
          <w:rFonts w:ascii="Times New Roman" w:hAnsi="Times New Roman" w:cs="Times New Roman"/>
          <w:spacing w:val="0"/>
          <w:sz w:val="28"/>
          <w:szCs w:val="28"/>
          <w:lang w:eastAsia="de-DE"/>
        </w:rPr>
        <w:t>шматки</w:t>
      </w:r>
      <w:proofErr w:type="gramEnd"/>
      <w:r w:rsidRPr="0045062A">
        <w:rPr>
          <w:rStyle w:val="FontStyle15"/>
          <w:rFonts w:ascii="Times New Roman" w:hAnsi="Times New Roman" w:cs="Times New Roman"/>
          <w:spacing w:val="0"/>
          <w:sz w:val="28"/>
          <w:szCs w:val="28"/>
          <w:lang w:eastAsia="de-DE"/>
        </w:rPr>
        <w:t xml:space="preserve"> пирога, хліб)</w:t>
      </w:r>
    </w:p>
    <w:p w:rsidR="009E4A85" w:rsidRPr="0045062A" w:rsidRDefault="009E4A85" w:rsidP="00BC115C">
      <w:pPr>
        <w:pStyle w:val="Style6"/>
        <w:widowControl/>
        <w:numPr>
          <w:ilvl w:val="0"/>
          <w:numId w:val="6"/>
        </w:numPr>
        <w:tabs>
          <w:tab w:val="left" w:pos="552"/>
        </w:tabs>
        <w:spacing w:line="276" w:lineRule="auto"/>
        <w:jc w:val="both"/>
        <w:rPr>
          <w:rStyle w:val="FontStyle15"/>
          <w:rFonts w:ascii="Times New Roman" w:hAnsi="Times New Roman" w:cs="Times New Roman"/>
          <w:spacing w:val="0"/>
          <w:sz w:val="28"/>
          <w:szCs w:val="28"/>
        </w:rPr>
      </w:pPr>
      <w:r w:rsidRPr="0045062A">
        <w:rPr>
          <w:rStyle w:val="FontStyle15"/>
          <w:rFonts w:ascii="Times New Roman" w:hAnsi="Times New Roman" w:cs="Times New Roman"/>
          <w:spacing w:val="0"/>
          <w:sz w:val="28"/>
          <w:szCs w:val="28"/>
          <w:lang w:val="de-DE" w:eastAsia="de-DE"/>
        </w:rPr>
        <w:t xml:space="preserve">Was essen Sie gewöhnlich zu Abend? </w:t>
      </w:r>
      <w:r w:rsidRPr="0045062A">
        <w:rPr>
          <w:rStyle w:val="FontStyle15"/>
          <w:rFonts w:ascii="Times New Roman" w:hAnsi="Times New Roman" w:cs="Times New Roman"/>
          <w:spacing w:val="0"/>
          <w:sz w:val="28"/>
          <w:szCs w:val="28"/>
          <w:lang w:eastAsia="de-DE"/>
        </w:rPr>
        <w:t xml:space="preserve">(бутерброд з шинкою, з </w:t>
      </w:r>
      <w:proofErr w:type="gramStart"/>
      <w:r w:rsidRPr="0045062A">
        <w:rPr>
          <w:rStyle w:val="FontStyle15"/>
          <w:rFonts w:ascii="Times New Roman" w:hAnsi="Times New Roman" w:cs="Times New Roman"/>
          <w:spacing w:val="0"/>
          <w:sz w:val="28"/>
          <w:szCs w:val="28"/>
          <w:lang w:eastAsia="de-DE"/>
        </w:rPr>
        <w:t>сиром</w:t>
      </w:r>
      <w:proofErr w:type="gramEnd"/>
      <w:r w:rsidRPr="0045062A">
        <w:rPr>
          <w:rStyle w:val="FontStyle15"/>
          <w:rFonts w:ascii="Times New Roman" w:hAnsi="Times New Roman" w:cs="Times New Roman"/>
          <w:spacing w:val="0"/>
          <w:sz w:val="28"/>
          <w:szCs w:val="28"/>
          <w:lang w:eastAsia="de-DE"/>
        </w:rPr>
        <w:t xml:space="preserve"> или ковбасою; молочний суп; варені яйця)</w:t>
      </w:r>
    </w:p>
    <w:p w:rsidR="009E4A85" w:rsidRPr="0045062A" w:rsidRDefault="009E4A85" w:rsidP="00BC115C">
      <w:pPr>
        <w:pStyle w:val="Style6"/>
        <w:widowControl/>
        <w:numPr>
          <w:ilvl w:val="0"/>
          <w:numId w:val="6"/>
        </w:numPr>
        <w:tabs>
          <w:tab w:val="left" w:pos="552"/>
        </w:tabs>
        <w:spacing w:line="276" w:lineRule="auto"/>
        <w:jc w:val="both"/>
        <w:rPr>
          <w:rStyle w:val="FontStyle15"/>
          <w:rFonts w:ascii="Times New Roman" w:hAnsi="Times New Roman" w:cs="Times New Roman"/>
          <w:spacing w:val="0"/>
          <w:sz w:val="28"/>
          <w:szCs w:val="28"/>
        </w:rPr>
      </w:pPr>
      <w:r w:rsidRPr="0045062A">
        <w:rPr>
          <w:rStyle w:val="FontStyle15"/>
          <w:rFonts w:ascii="Times New Roman" w:hAnsi="Times New Roman" w:cs="Times New Roman"/>
          <w:spacing w:val="0"/>
          <w:sz w:val="28"/>
          <w:szCs w:val="28"/>
          <w:lang w:val="de-DE" w:eastAsia="de-DE"/>
        </w:rPr>
        <w:t xml:space="preserve">Was möchten Sie gleich trinken? </w:t>
      </w:r>
      <w:r w:rsidRPr="0045062A">
        <w:rPr>
          <w:rStyle w:val="FontStyle15"/>
          <w:rFonts w:ascii="Times New Roman" w:hAnsi="Times New Roman" w:cs="Times New Roman"/>
          <w:spacing w:val="0"/>
          <w:sz w:val="28"/>
          <w:szCs w:val="28"/>
          <w:lang w:eastAsia="de-DE"/>
        </w:rPr>
        <w:t xml:space="preserve">(стакан пива, чашечка кави, </w:t>
      </w:r>
      <w:proofErr w:type="gramStart"/>
      <w:r w:rsidRPr="0045062A">
        <w:rPr>
          <w:rStyle w:val="FontStyle15"/>
          <w:rFonts w:ascii="Times New Roman" w:hAnsi="Times New Roman" w:cs="Times New Roman"/>
          <w:spacing w:val="0"/>
          <w:sz w:val="28"/>
          <w:szCs w:val="28"/>
          <w:lang w:eastAsia="de-DE"/>
        </w:rPr>
        <w:t>тр</w:t>
      </w:r>
      <w:proofErr w:type="gramEnd"/>
      <w:r w:rsidRPr="0045062A">
        <w:rPr>
          <w:rStyle w:val="FontStyle15"/>
          <w:rFonts w:ascii="Times New Roman" w:hAnsi="Times New Roman" w:cs="Times New Roman"/>
          <w:spacing w:val="0"/>
          <w:sz w:val="28"/>
          <w:szCs w:val="28"/>
          <w:lang w:eastAsia="de-DE"/>
        </w:rPr>
        <w:t>ішки води, червоне вино, мінеральна вода, чай з лимоном)</w:t>
      </w:r>
    </w:p>
    <w:p w:rsidR="009E4A85" w:rsidRPr="0045062A" w:rsidRDefault="009E4A85" w:rsidP="00BC115C">
      <w:pPr>
        <w:pStyle w:val="Style6"/>
        <w:widowControl/>
        <w:tabs>
          <w:tab w:val="left" w:pos="552"/>
        </w:tabs>
        <w:spacing w:line="276" w:lineRule="auto"/>
        <w:jc w:val="both"/>
        <w:rPr>
          <w:rStyle w:val="FontStyle15"/>
          <w:rFonts w:ascii="Times New Roman" w:hAnsi="Times New Roman" w:cs="Times New Roman"/>
          <w:spacing w:val="0"/>
          <w:sz w:val="28"/>
          <w:szCs w:val="28"/>
        </w:rPr>
      </w:pPr>
    </w:p>
    <w:p w:rsidR="009E4A85" w:rsidRPr="0045062A" w:rsidRDefault="009E4A85" w:rsidP="00BC115C">
      <w:pPr>
        <w:pStyle w:val="Style5"/>
        <w:widowControl/>
        <w:spacing w:line="276" w:lineRule="auto"/>
        <w:jc w:val="both"/>
        <w:rPr>
          <w:rStyle w:val="FontStyle17"/>
          <w:rFonts w:ascii="Times New Roman" w:hAnsi="Times New Roman" w:cs="Times New Roman"/>
          <w:b/>
          <w:sz w:val="28"/>
          <w:szCs w:val="28"/>
          <w:lang w:val="de-DE" w:eastAsia="de-DE"/>
        </w:rPr>
      </w:pPr>
      <w:r>
        <w:rPr>
          <w:rStyle w:val="FontStyle19"/>
          <w:rFonts w:ascii="Times New Roman" w:hAnsi="Times New Roman" w:cs="Times New Roman"/>
          <w:b/>
          <w:sz w:val="28"/>
          <w:szCs w:val="28"/>
          <w:lang w:eastAsia="de-DE"/>
        </w:rPr>
        <w:t>ІІІ</w:t>
      </w:r>
      <w:r w:rsidRPr="0045062A">
        <w:rPr>
          <w:rStyle w:val="FontStyle19"/>
          <w:rFonts w:ascii="Times New Roman" w:hAnsi="Times New Roman" w:cs="Times New Roman"/>
          <w:b/>
          <w:sz w:val="28"/>
          <w:szCs w:val="28"/>
          <w:lang w:val="de-DE" w:eastAsia="de-DE"/>
        </w:rPr>
        <w:t xml:space="preserve">. </w:t>
      </w:r>
      <w:r w:rsidRPr="0045062A">
        <w:rPr>
          <w:rStyle w:val="FontStyle17"/>
          <w:rFonts w:ascii="Times New Roman" w:hAnsi="Times New Roman" w:cs="Times New Roman"/>
          <w:b/>
          <w:sz w:val="28"/>
          <w:szCs w:val="28"/>
          <w:lang w:val="de-DE" w:eastAsia="de-DE"/>
        </w:rPr>
        <w:t>Lesen Sie den Speiseplan. Erzählen Sie es zum Essen gibt und was Sie mögen oder mögen nicht.</w:t>
      </w:r>
    </w:p>
    <w:p w:rsidR="009E4A85" w:rsidRPr="0045062A" w:rsidRDefault="009E4A85" w:rsidP="00BC115C">
      <w:pPr>
        <w:pStyle w:val="Style8"/>
        <w:widowControl/>
        <w:spacing w:line="276" w:lineRule="auto"/>
        <w:jc w:val="both"/>
        <w:rPr>
          <w:rStyle w:val="FontStyle18"/>
          <w:b w:val="0"/>
          <w:i w:val="0"/>
          <w:sz w:val="28"/>
          <w:szCs w:val="28"/>
          <w:lang w:val="de-DE" w:eastAsia="de-DE"/>
        </w:rPr>
      </w:pPr>
    </w:p>
    <w:p w:rsidR="009E4A85" w:rsidRPr="0045062A" w:rsidRDefault="009E4A85" w:rsidP="00BC115C">
      <w:pPr>
        <w:pStyle w:val="Style8"/>
        <w:widowControl/>
        <w:spacing w:line="276" w:lineRule="auto"/>
        <w:jc w:val="both"/>
        <w:rPr>
          <w:rStyle w:val="FontStyle18"/>
          <w:b w:val="0"/>
          <w:i w:val="0"/>
          <w:sz w:val="28"/>
          <w:szCs w:val="28"/>
          <w:lang w:val="de-DE" w:eastAsia="de-DE"/>
        </w:rPr>
      </w:pPr>
      <w:r w:rsidRPr="0045062A">
        <w:rPr>
          <w:rStyle w:val="FontStyle18"/>
          <w:b w:val="0"/>
          <w:i w:val="0"/>
          <w:sz w:val="28"/>
          <w:szCs w:val="28"/>
          <w:lang w:val="de-DE" w:eastAsia="de-DE"/>
        </w:rPr>
        <w:lastRenderedPageBreak/>
        <w:t xml:space="preserve">Morgens (zum Frühstück) gibt </w:t>
      </w:r>
      <w:proofErr w:type="gramStart"/>
      <w:r w:rsidRPr="0045062A">
        <w:rPr>
          <w:rStyle w:val="FontStyle18"/>
          <w:b w:val="0"/>
          <w:i w:val="0"/>
          <w:sz w:val="28"/>
          <w:szCs w:val="28"/>
          <w:lang w:val="de-DE" w:eastAsia="de-DE"/>
        </w:rPr>
        <w:t>es ....</w:t>
      </w:r>
      <w:proofErr w:type="gramEnd"/>
      <w:r w:rsidRPr="0045062A">
        <w:rPr>
          <w:rStyle w:val="FontStyle18"/>
          <w:b w:val="0"/>
          <w:i w:val="0"/>
          <w:sz w:val="28"/>
          <w:szCs w:val="28"/>
          <w:lang w:val="de-DE" w:eastAsia="de-DE"/>
        </w:rPr>
        <w:t xml:space="preserve"> Am Montag gibt es zum </w:t>
      </w:r>
      <w:proofErr w:type="gramStart"/>
      <w:r w:rsidRPr="0045062A">
        <w:rPr>
          <w:rStyle w:val="FontStyle18"/>
          <w:b w:val="0"/>
          <w:i w:val="0"/>
          <w:sz w:val="28"/>
          <w:szCs w:val="28"/>
          <w:lang w:val="de-DE" w:eastAsia="de-DE"/>
        </w:rPr>
        <w:t>Mittagessen ...</w:t>
      </w:r>
      <w:proofErr w:type="gramEnd"/>
      <w:r w:rsidRPr="0045062A">
        <w:rPr>
          <w:rStyle w:val="FontStyle18"/>
          <w:b w:val="0"/>
          <w:i w:val="0"/>
          <w:sz w:val="28"/>
          <w:szCs w:val="28"/>
          <w:lang w:val="de-DE" w:eastAsia="de-DE"/>
        </w:rPr>
        <w:t xml:space="preserve"> . Am Dienstag gibt es zum </w:t>
      </w:r>
      <w:proofErr w:type="gramStart"/>
      <w:r w:rsidRPr="0045062A">
        <w:rPr>
          <w:rStyle w:val="FontStyle18"/>
          <w:b w:val="0"/>
          <w:i w:val="0"/>
          <w:sz w:val="28"/>
          <w:szCs w:val="28"/>
          <w:lang w:val="de-DE" w:eastAsia="de-DE"/>
        </w:rPr>
        <w:t>Abendessen ...</w:t>
      </w:r>
      <w:proofErr w:type="gramEnd"/>
      <w:r w:rsidRPr="0045062A">
        <w:rPr>
          <w:rStyle w:val="FontStyle18"/>
          <w:b w:val="0"/>
          <w:i w:val="0"/>
          <w:sz w:val="28"/>
          <w:szCs w:val="28"/>
          <w:lang w:val="de-DE" w:eastAsia="de-DE"/>
        </w:rPr>
        <w:t xml:space="preserve"> . Mittwoch gibt es zum </w:t>
      </w:r>
      <w:proofErr w:type="gramStart"/>
      <w:r w:rsidRPr="0045062A">
        <w:rPr>
          <w:rStyle w:val="FontStyle18"/>
          <w:b w:val="0"/>
          <w:i w:val="0"/>
          <w:sz w:val="28"/>
          <w:szCs w:val="28"/>
          <w:lang w:val="de-DE" w:eastAsia="de-DE"/>
        </w:rPr>
        <w:t>Mittagessen ...</w:t>
      </w:r>
      <w:proofErr w:type="gramEnd"/>
      <w:r w:rsidRPr="0045062A">
        <w:rPr>
          <w:rStyle w:val="FontStyle18"/>
          <w:b w:val="0"/>
          <w:i w:val="0"/>
          <w:sz w:val="28"/>
          <w:szCs w:val="28"/>
          <w:lang w:val="de-DE" w:eastAsia="de-DE"/>
        </w:rPr>
        <w:t xml:space="preserve"> . Am Donnerstag gibt es zum </w:t>
      </w:r>
      <w:proofErr w:type="gramStart"/>
      <w:r w:rsidRPr="0045062A">
        <w:rPr>
          <w:rStyle w:val="FontStyle18"/>
          <w:b w:val="0"/>
          <w:i w:val="0"/>
          <w:sz w:val="28"/>
          <w:szCs w:val="28"/>
          <w:lang w:val="de-DE" w:eastAsia="de-DE"/>
        </w:rPr>
        <w:t>Frühstück ...</w:t>
      </w:r>
      <w:proofErr w:type="gramEnd"/>
      <w:r w:rsidRPr="0045062A">
        <w:rPr>
          <w:rStyle w:val="FontStyle18"/>
          <w:b w:val="0"/>
          <w:i w:val="0"/>
          <w:sz w:val="28"/>
          <w:szCs w:val="28"/>
          <w:lang w:val="de-DE" w:eastAsia="de-DE"/>
        </w:rPr>
        <w:t xml:space="preserve"> . Am Freitag gibt es zum </w:t>
      </w:r>
      <w:proofErr w:type="gramStart"/>
      <w:r w:rsidRPr="0045062A">
        <w:rPr>
          <w:rStyle w:val="FontStyle18"/>
          <w:b w:val="0"/>
          <w:i w:val="0"/>
          <w:sz w:val="28"/>
          <w:szCs w:val="28"/>
          <w:lang w:val="de-DE" w:eastAsia="de-DE"/>
        </w:rPr>
        <w:t>Abendessen ....</w:t>
      </w:r>
      <w:proofErr w:type="gramEnd"/>
      <w:r w:rsidRPr="0045062A">
        <w:rPr>
          <w:rStyle w:val="FontStyle18"/>
          <w:b w:val="0"/>
          <w:i w:val="0"/>
          <w:sz w:val="28"/>
          <w:szCs w:val="28"/>
          <w:lang w:val="de-DE" w:eastAsia="de-DE"/>
        </w:rPr>
        <w:t xml:space="preserve"> Am Samstag gibt es zum </w:t>
      </w:r>
      <w:proofErr w:type="gramStart"/>
      <w:r w:rsidRPr="0045062A">
        <w:rPr>
          <w:rStyle w:val="FontStyle18"/>
          <w:b w:val="0"/>
          <w:i w:val="0"/>
          <w:sz w:val="28"/>
          <w:szCs w:val="28"/>
          <w:lang w:val="de-DE" w:eastAsia="de-DE"/>
        </w:rPr>
        <w:t>Mittagessen ...</w:t>
      </w:r>
      <w:proofErr w:type="gramEnd"/>
      <w:r w:rsidRPr="0045062A">
        <w:rPr>
          <w:rStyle w:val="FontStyle18"/>
          <w:b w:val="0"/>
          <w:i w:val="0"/>
          <w:sz w:val="28"/>
          <w:szCs w:val="28"/>
          <w:lang w:val="de-DE" w:eastAsia="de-DE"/>
        </w:rPr>
        <w:t xml:space="preserve"> . Am Sonntag gibt es zum </w:t>
      </w:r>
      <w:proofErr w:type="gramStart"/>
      <w:r w:rsidRPr="0045062A">
        <w:rPr>
          <w:rStyle w:val="FontStyle18"/>
          <w:b w:val="0"/>
          <w:i w:val="0"/>
          <w:sz w:val="28"/>
          <w:szCs w:val="28"/>
          <w:lang w:val="de-DE" w:eastAsia="de-DE"/>
        </w:rPr>
        <w:t>Mittagessen ...</w:t>
      </w:r>
      <w:proofErr w:type="gramEnd"/>
      <w:r w:rsidRPr="0045062A">
        <w:rPr>
          <w:rStyle w:val="FontStyle18"/>
          <w:b w:val="0"/>
          <w:i w:val="0"/>
          <w:sz w:val="28"/>
          <w:szCs w:val="28"/>
          <w:lang w:val="de-DE" w:eastAsia="de-DE"/>
        </w:rPr>
        <w:t xml:space="preserve"> . </w:t>
      </w:r>
    </w:p>
    <w:p w:rsidR="009E4A85" w:rsidRPr="0045062A" w:rsidRDefault="009E4A85" w:rsidP="00BC115C">
      <w:pPr>
        <w:pStyle w:val="Style8"/>
        <w:widowControl/>
        <w:spacing w:line="276" w:lineRule="auto"/>
        <w:jc w:val="both"/>
        <w:rPr>
          <w:rStyle w:val="FontStyle18"/>
          <w:b w:val="0"/>
          <w:i w:val="0"/>
          <w:sz w:val="28"/>
          <w:szCs w:val="28"/>
          <w:lang w:val="de-DE" w:eastAsia="de-DE"/>
        </w:rPr>
      </w:pPr>
      <w:r w:rsidRPr="0045062A">
        <w:rPr>
          <w:rStyle w:val="FontStyle18"/>
          <w:b w:val="0"/>
          <w:i w:val="0"/>
          <w:sz w:val="28"/>
          <w:szCs w:val="28"/>
          <w:lang w:val="de-DE" w:eastAsia="de-DE"/>
        </w:rPr>
        <w:t xml:space="preserve">Was gibt es am Freitag zum Mittagessen? </w:t>
      </w:r>
    </w:p>
    <w:p w:rsidR="009E4A85" w:rsidRPr="0045062A" w:rsidRDefault="009E4A85" w:rsidP="00BC115C">
      <w:pPr>
        <w:pStyle w:val="Style8"/>
        <w:widowControl/>
        <w:spacing w:line="276" w:lineRule="auto"/>
        <w:jc w:val="both"/>
        <w:rPr>
          <w:rStyle w:val="FontStyle18"/>
          <w:b w:val="0"/>
          <w:i w:val="0"/>
          <w:sz w:val="28"/>
          <w:szCs w:val="28"/>
          <w:lang w:val="de-DE" w:eastAsia="de-DE"/>
        </w:rPr>
      </w:pPr>
      <w:r w:rsidRPr="0045062A">
        <w:rPr>
          <w:rStyle w:val="FontStyle18"/>
          <w:b w:val="0"/>
          <w:i w:val="0"/>
          <w:sz w:val="28"/>
          <w:szCs w:val="28"/>
          <w:lang w:val="de-DE" w:eastAsia="de-DE"/>
        </w:rPr>
        <w:t xml:space="preserve">Mögen Sie das? Nein? </w:t>
      </w:r>
    </w:p>
    <w:p w:rsidR="009E4A85" w:rsidRPr="0045062A" w:rsidRDefault="009E4A85" w:rsidP="00BC115C">
      <w:pPr>
        <w:pStyle w:val="Style8"/>
        <w:widowControl/>
        <w:spacing w:line="276" w:lineRule="auto"/>
        <w:jc w:val="both"/>
        <w:rPr>
          <w:bCs/>
          <w:iCs/>
          <w:sz w:val="28"/>
          <w:szCs w:val="28"/>
          <w:lang w:val="de-DE" w:eastAsia="de-DE"/>
        </w:rPr>
      </w:pPr>
      <w:r w:rsidRPr="0045062A">
        <w:rPr>
          <w:rStyle w:val="FontStyle18"/>
          <w:b w:val="0"/>
          <w:i w:val="0"/>
          <w:sz w:val="28"/>
          <w:szCs w:val="28"/>
          <w:lang w:val="de-DE" w:eastAsia="de-DE"/>
        </w:rPr>
        <w:t>Was möchten Sie denn gern?</w:t>
      </w:r>
    </w:p>
    <w:p w:rsidR="009E4A85" w:rsidRPr="005133C2" w:rsidRDefault="009E4A85" w:rsidP="00BC115C">
      <w:pPr>
        <w:pStyle w:val="Style4"/>
        <w:widowControl/>
        <w:spacing w:line="276" w:lineRule="auto"/>
        <w:ind w:firstLine="0"/>
        <w:jc w:val="both"/>
        <w:rPr>
          <w:rStyle w:val="FontStyle13"/>
          <w:rFonts w:ascii="Times New Roman" w:hAnsi="Times New Roman" w:cs="Times New Roman"/>
          <w:kern w:val="16"/>
          <w:sz w:val="28"/>
          <w:szCs w:val="28"/>
          <w:lang w:val="de-DE" w:eastAsia="de-DE"/>
        </w:rPr>
      </w:pPr>
    </w:p>
    <w:p w:rsidR="006655E4" w:rsidRPr="005133C2" w:rsidRDefault="005133C2" w:rsidP="00BC115C">
      <w:pPr>
        <w:autoSpaceDE w:val="0"/>
        <w:autoSpaceDN w:val="0"/>
        <w:adjustRightInd w:val="0"/>
        <w:spacing w:line="276" w:lineRule="auto"/>
        <w:jc w:val="both"/>
        <w:rPr>
          <w:rStyle w:val="FontStyle13"/>
          <w:rFonts w:ascii="Times New Roman" w:hAnsi="Times New Roman" w:cs="Times New Roman"/>
          <w:bCs w:val="0"/>
          <w:spacing w:val="0"/>
          <w:sz w:val="28"/>
          <w:szCs w:val="28"/>
          <w:lang w:val="uk-UA"/>
        </w:rPr>
      </w:pPr>
      <w:r w:rsidRPr="005133C2">
        <w:rPr>
          <w:b/>
          <w:sz w:val="28"/>
          <w:szCs w:val="28"/>
          <w:lang w:val="uk-UA"/>
        </w:rPr>
        <w:t xml:space="preserve">3. 8 </w:t>
      </w:r>
      <w:r w:rsidR="002C6DB7" w:rsidRPr="005133C2">
        <w:rPr>
          <w:b/>
          <w:sz w:val="28"/>
          <w:szCs w:val="28"/>
          <w:lang w:val="uk-UA"/>
        </w:rPr>
        <w:t xml:space="preserve">Тема: </w:t>
      </w:r>
      <w:r w:rsidRPr="005133C2">
        <w:rPr>
          <w:b/>
          <w:spacing w:val="-2"/>
          <w:sz w:val="28"/>
          <w:szCs w:val="28"/>
          <w:lang w:val="de-DE"/>
        </w:rPr>
        <w:t>Reisen</w:t>
      </w:r>
    </w:p>
    <w:p w:rsidR="00BA2699" w:rsidRPr="00C474BE" w:rsidRDefault="006E5693" w:rsidP="00BC115C">
      <w:pPr>
        <w:pStyle w:val="Style4"/>
        <w:widowControl/>
        <w:spacing w:line="276" w:lineRule="auto"/>
        <w:ind w:firstLine="0"/>
        <w:jc w:val="both"/>
        <w:rPr>
          <w:sz w:val="28"/>
          <w:szCs w:val="28"/>
          <w:lang w:val="de-DE"/>
        </w:rPr>
      </w:pPr>
      <w:r w:rsidRPr="005133C2">
        <w:rPr>
          <w:b/>
          <w:sz w:val="28"/>
          <w:szCs w:val="28"/>
          <w:lang w:val="uk-UA"/>
        </w:rPr>
        <w:t>Мета:</w:t>
      </w:r>
      <w:r w:rsidRPr="005133C2">
        <w:rPr>
          <w:sz w:val="28"/>
          <w:szCs w:val="28"/>
          <w:lang w:val="uk-UA"/>
        </w:rPr>
        <w:t xml:space="preserve"> в</w:t>
      </w:r>
      <w:r w:rsidR="00C474BE" w:rsidRPr="005133C2">
        <w:rPr>
          <w:sz w:val="28"/>
          <w:szCs w:val="28"/>
        </w:rPr>
        <w:t>иконання</w:t>
      </w:r>
      <w:r w:rsidR="00C474BE" w:rsidRPr="00C474BE">
        <w:rPr>
          <w:sz w:val="28"/>
          <w:szCs w:val="28"/>
        </w:rPr>
        <w:t xml:space="preserve"> вправ на закріплення тематичного матеріал,  читання, переклад уривків тематичного змісту, виконання комунікативних завдань, написання твору-опису "Враження від останньої подорожі".</w:t>
      </w:r>
    </w:p>
    <w:p w:rsidR="006E5693" w:rsidRDefault="006E5693" w:rsidP="006E5693">
      <w:pPr>
        <w:pStyle w:val="Default"/>
        <w:spacing w:line="276" w:lineRule="auto"/>
        <w:rPr>
          <w:b/>
          <w:sz w:val="28"/>
          <w:szCs w:val="28"/>
          <w:lang w:val="uk-UA"/>
        </w:rPr>
      </w:pPr>
      <w:r w:rsidRPr="00263328">
        <w:rPr>
          <w:b/>
          <w:sz w:val="28"/>
          <w:szCs w:val="28"/>
          <w:lang w:val="uk-UA"/>
        </w:rPr>
        <w:t>Питання для самостійного вивчення:</w:t>
      </w:r>
    </w:p>
    <w:p w:rsidR="006E5693" w:rsidRPr="006E5693" w:rsidRDefault="006E5693" w:rsidP="006E5693">
      <w:pPr>
        <w:pStyle w:val="Default"/>
        <w:spacing w:line="276" w:lineRule="auto"/>
        <w:rPr>
          <w:sz w:val="28"/>
          <w:szCs w:val="28"/>
          <w:lang w:val="uk-UA"/>
        </w:rPr>
      </w:pPr>
      <w:r w:rsidRPr="006E5693">
        <w:rPr>
          <w:bCs w:val="0"/>
          <w:sz w:val="28"/>
          <w:szCs w:val="28"/>
          <w:lang w:val="uk-UA"/>
        </w:rPr>
        <w:t xml:space="preserve">1. </w:t>
      </w:r>
      <w:r w:rsidRPr="006E5693">
        <w:rPr>
          <w:sz w:val="28"/>
          <w:szCs w:val="28"/>
          <w:lang w:val="uk-UA"/>
        </w:rPr>
        <w:t>Усне повідомлення на тему "</w:t>
      </w:r>
      <w:r>
        <w:rPr>
          <w:sz w:val="28"/>
          <w:szCs w:val="28"/>
          <w:lang w:val="uk-UA"/>
        </w:rPr>
        <w:t>Моя остання подорож</w:t>
      </w:r>
      <w:r w:rsidRPr="006E5693">
        <w:rPr>
          <w:sz w:val="28"/>
          <w:szCs w:val="28"/>
          <w:lang w:val="uk-UA"/>
        </w:rPr>
        <w:t>".</w:t>
      </w:r>
    </w:p>
    <w:p w:rsidR="006E5693" w:rsidRPr="006E5693" w:rsidRDefault="006E5693" w:rsidP="006E5693">
      <w:pPr>
        <w:pStyle w:val="Default"/>
        <w:spacing w:line="276" w:lineRule="auto"/>
        <w:rPr>
          <w:sz w:val="28"/>
          <w:szCs w:val="28"/>
          <w:lang w:val="uk-UA"/>
        </w:rPr>
      </w:pPr>
      <w:r w:rsidRPr="006E5693">
        <w:rPr>
          <w:sz w:val="28"/>
          <w:szCs w:val="28"/>
          <w:lang w:val="uk-UA"/>
        </w:rPr>
        <w:t>2. Твір-опис на тему "</w:t>
      </w:r>
      <w:r>
        <w:rPr>
          <w:sz w:val="28"/>
          <w:szCs w:val="28"/>
          <w:lang w:val="uk-UA"/>
        </w:rPr>
        <w:t>Моє улюблене місто/країна</w:t>
      </w:r>
      <w:r w:rsidRPr="006E5693">
        <w:rPr>
          <w:sz w:val="28"/>
          <w:szCs w:val="28"/>
          <w:lang w:val="uk-UA"/>
        </w:rPr>
        <w:t>".</w:t>
      </w:r>
    </w:p>
    <w:p w:rsidR="00C474BE" w:rsidRDefault="006E5693" w:rsidP="00C474BE">
      <w:pPr>
        <w:tabs>
          <w:tab w:val="left" w:pos="6840"/>
        </w:tabs>
        <w:rPr>
          <w:b/>
          <w:bCs/>
          <w:sz w:val="28"/>
          <w:szCs w:val="28"/>
          <w:lang w:val="uk-UA"/>
        </w:rPr>
      </w:pPr>
      <w:r>
        <w:rPr>
          <w:lang w:val="uk-UA"/>
        </w:rPr>
        <w:t xml:space="preserve">3. </w:t>
      </w:r>
      <w:r w:rsidRPr="00924F94">
        <w:t xml:space="preserve">Утворення та вживання часової форми  </w:t>
      </w:r>
      <w:r w:rsidRPr="00924F94">
        <w:rPr>
          <w:i/>
          <w:iCs/>
        </w:rPr>
        <w:t>Perfekt.</w:t>
      </w:r>
    </w:p>
    <w:p w:rsidR="00CE459F" w:rsidRPr="00FB1360" w:rsidRDefault="00CE459F" w:rsidP="00CE459F">
      <w:pPr>
        <w:pStyle w:val="Default"/>
        <w:spacing w:line="276" w:lineRule="auto"/>
        <w:rPr>
          <w:rFonts w:eastAsiaTheme="minorHAnsi"/>
          <w:bCs w:val="0"/>
          <w:sz w:val="28"/>
          <w:szCs w:val="28"/>
        </w:rPr>
      </w:pPr>
      <w:r>
        <w:rPr>
          <w:b/>
          <w:bCs w:val="0"/>
          <w:sz w:val="28"/>
          <w:szCs w:val="28"/>
          <w:lang w:val="uk-UA"/>
        </w:rPr>
        <w:t>Рекомендована л</w:t>
      </w:r>
      <w:r w:rsidRPr="00FB1360">
        <w:rPr>
          <w:b/>
          <w:bCs w:val="0"/>
          <w:sz w:val="28"/>
          <w:szCs w:val="28"/>
        </w:rPr>
        <w:t>ітература:</w:t>
      </w:r>
    </w:p>
    <w:p w:rsidR="00C474BE" w:rsidRPr="00635CE6" w:rsidRDefault="00C474BE" w:rsidP="00C474BE">
      <w:pPr>
        <w:tabs>
          <w:tab w:val="left" w:pos="6840"/>
        </w:tabs>
        <w:rPr>
          <w:sz w:val="28"/>
          <w:szCs w:val="28"/>
          <w:lang w:val="uk-UA"/>
        </w:rPr>
      </w:pPr>
      <w:r w:rsidRPr="00CE459F">
        <w:rPr>
          <w:i/>
          <w:sz w:val="28"/>
          <w:szCs w:val="28"/>
        </w:rPr>
        <w:t>Основна:</w:t>
      </w:r>
      <w:r w:rsidR="00635CE6">
        <w:rPr>
          <w:sz w:val="28"/>
          <w:szCs w:val="28"/>
        </w:rPr>
        <w:t xml:space="preserve"> 4, 7, 10, 14</w:t>
      </w:r>
      <w:r w:rsidR="00635CE6">
        <w:rPr>
          <w:sz w:val="28"/>
          <w:szCs w:val="28"/>
          <w:lang w:val="uk-UA"/>
        </w:rPr>
        <w:t>,17, 18, 22.</w:t>
      </w:r>
    </w:p>
    <w:p w:rsidR="00C474BE" w:rsidRDefault="00C474BE" w:rsidP="00C474BE">
      <w:pPr>
        <w:pStyle w:val="Style4"/>
        <w:widowControl/>
        <w:spacing w:line="276" w:lineRule="auto"/>
        <w:ind w:firstLine="0"/>
        <w:jc w:val="both"/>
        <w:rPr>
          <w:sz w:val="28"/>
          <w:szCs w:val="28"/>
          <w:lang w:val="uk-UA"/>
        </w:rPr>
      </w:pPr>
      <w:r w:rsidRPr="00CE459F">
        <w:rPr>
          <w:i/>
          <w:sz w:val="28"/>
          <w:szCs w:val="28"/>
        </w:rPr>
        <w:t xml:space="preserve">Додаткова: </w:t>
      </w:r>
      <w:r w:rsidR="00635CE6">
        <w:rPr>
          <w:sz w:val="28"/>
          <w:szCs w:val="28"/>
          <w:lang w:val="uk-UA"/>
        </w:rPr>
        <w:t>2</w:t>
      </w:r>
      <w:r>
        <w:rPr>
          <w:sz w:val="28"/>
          <w:szCs w:val="28"/>
          <w:lang w:val="uk-UA"/>
        </w:rPr>
        <w:t>7</w:t>
      </w:r>
      <w:r w:rsidRPr="00C474BE">
        <w:rPr>
          <w:sz w:val="28"/>
          <w:szCs w:val="28"/>
        </w:rPr>
        <w:t xml:space="preserve">, </w:t>
      </w:r>
      <w:r w:rsidR="00635CE6">
        <w:rPr>
          <w:sz w:val="28"/>
          <w:szCs w:val="28"/>
          <w:lang w:val="uk-UA"/>
        </w:rPr>
        <w:t>2</w:t>
      </w:r>
      <w:r w:rsidRPr="00C474BE">
        <w:rPr>
          <w:sz w:val="28"/>
          <w:szCs w:val="28"/>
        </w:rPr>
        <w:t xml:space="preserve">8, </w:t>
      </w:r>
      <w:r w:rsidR="00635CE6">
        <w:rPr>
          <w:sz w:val="28"/>
          <w:szCs w:val="28"/>
          <w:lang w:val="uk-UA"/>
        </w:rPr>
        <w:t>30</w:t>
      </w:r>
      <w:r w:rsidRPr="00C474BE">
        <w:rPr>
          <w:sz w:val="28"/>
          <w:szCs w:val="28"/>
        </w:rPr>
        <w:t>.</w:t>
      </w:r>
    </w:p>
    <w:p w:rsidR="00E41817" w:rsidRPr="00E41817" w:rsidRDefault="00E41817" w:rsidP="00E41817">
      <w:pPr>
        <w:tabs>
          <w:tab w:val="left" w:pos="6840"/>
        </w:tabs>
        <w:spacing w:line="276" w:lineRule="auto"/>
        <w:rPr>
          <w:sz w:val="28"/>
          <w:szCs w:val="28"/>
          <w:lang w:val="uk-UA"/>
        </w:rPr>
      </w:pPr>
      <w:r w:rsidRPr="00E90F24">
        <w:rPr>
          <w:rStyle w:val="FontStyle15"/>
          <w:rFonts w:ascii="Times New Roman" w:hAnsi="Times New Roman" w:cs="Times New Roman"/>
          <w:i/>
          <w:kern w:val="16"/>
          <w:sz w:val="28"/>
          <w:szCs w:val="28"/>
        </w:rPr>
        <w:t xml:space="preserve">Інтернет </w:t>
      </w:r>
      <w:r>
        <w:rPr>
          <w:rStyle w:val="FontStyle15"/>
          <w:rFonts w:ascii="Times New Roman" w:hAnsi="Times New Roman" w:cs="Times New Roman"/>
          <w:i/>
          <w:kern w:val="16"/>
          <w:sz w:val="28"/>
          <w:szCs w:val="28"/>
          <w:lang w:val="uk-UA"/>
        </w:rPr>
        <w:t>джерела</w:t>
      </w:r>
      <w:r w:rsidRPr="00E90F24">
        <w:rPr>
          <w:rStyle w:val="FontStyle15"/>
          <w:rFonts w:ascii="Times New Roman" w:hAnsi="Times New Roman" w:cs="Times New Roman"/>
          <w:i/>
          <w:kern w:val="16"/>
          <w:sz w:val="28"/>
          <w:szCs w:val="28"/>
        </w:rPr>
        <w:t>:</w:t>
      </w:r>
      <w:r>
        <w:rPr>
          <w:rStyle w:val="FontStyle15"/>
          <w:rFonts w:ascii="Times New Roman" w:hAnsi="Times New Roman" w:cs="Times New Roman"/>
          <w:i/>
          <w:kern w:val="16"/>
          <w:sz w:val="28"/>
          <w:szCs w:val="28"/>
          <w:lang w:val="uk-UA"/>
        </w:rPr>
        <w:t xml:space="preserve"> </w:t>
      </w:r>
      <w:r w:rsidRPr="00E41817">
        <w:rPr>
          <w:rStyle w:val="FontStyle15"/>
          <w:rFonts w:ascii="Times New Roman" w:hAnsi="Times New Roman" w:cs="Times New Roman"/>
          <w:kern w:val="16"/>
          <w:sz w:val="28"/>
          <w:szCs w:val="28"/>
          <w:lang w:val="uk-UA"/>
        </w:rPr>
        <w:t>3</w:t>
      </w:r>
      <w:r w:rsidR="00635CE6">
        <w:rPr>
          <w:rStyle w:val="FontStyle15"/>
          <w:rFonts w:ascii="Times New Roman" w:hAnsi="Times New Roman" w:cs="Times New Roman"/>
          <w:kern w:val="16"/>
          <w:sz w:val="28"/>
          <w:szCs w:val="28"/>
          <w:lang w:val="uk-UA"/>
        </w:rPr>
        <w:t>5</w:t>
      </w:r>
      <w:r w:rsidRPr="00E41817">
        <w:rPr>
          <w:rStyle w:val="FontStyle15"/>
          <w:rFonts w:ascii="Times New Roman" w:hAnsi="Times New Roman" w:cs="Times New Roman"/>
          <w:kern w:val="16"/>
          <w:sz w:val="28"/>
          <w:szCs w:val="28"/>
          <w:lang w:val="uk-UA"/>
        </w:rPr>
        <w:t>,</w:t>
      </w:r>
      <w:r>
        <w:rPr>
          <w:rStyle w:val="FontStyle15"/>
          <w:rFonts w:ascii="Times New Roman" w:hAnsi="Times New Roman" w:cs="Times New Roman"/>
          <w:kern w:val="16"/>
          <w:sz w:val="28"/>
          <w:szCs w:val="28"/>
          <w:lang w:val="uk-UA"/>
        </w:rPr>
        <w:t xml:space="preserve"> </w:t>
      </w:r>
      <w:r w:rsidRPr="00E41817">
        <w:rPr>
          <w:rStyle w:val="FontStyle15"/>
          <w:rFonts w:ascii="Times New Roman" w:hAnsi="Times New Roman" w:cs="Times New Roman"/>
          <w:kern w:val="16"/>
          <w:sz w:val="28"/>
          <w:szCs w:val="28"/>
          <w:lang w:val="uk-UA"/>
        </w:rPr>
        <w:t>3</w:t>
      </w:r>
      <w:r w:rsidR="00635CE6">
        <w:rPr>
          <w:rStyle w:val="FontStyle15"/>
          <w:rFonts w:ascii="Times New Roman" w:hAnsi="Times New Roman" w:cs="Times New Roman"/>
          <w:kern w:val="16"/>
          <w:sz w:val="28"/>
          <w:szCs w:val="28"/>
          <w:lang w:val="uk-UA"/>
        </w:rPr>
        <w:t>7</w:t>
      </w:r>
      <w:r w:rsidRPr="00E41817">
        <w:rPr>
          <w:rStyle w:val="FontStyle15"/>
          <w:rFonts w:ascii="Times New Roman" w:hAnsi="Times New Roman" w:cs="Times New Roman"/>
          <w:kern w:val="16"/>
          <w:sz w:val="28"/>
          <w:szCs w:val="28"/>
          <w:lang w:val="uk-UA"/>
        </w:rPr>
        <w:t>,</w:t>
      </w:r>
      <w:r>
        <w:rPr>
          <w:rStyle w:val="FontStyle15"/>
          <w:rFonts w:ascii="Times New Roman" w:hAnsi="Times New Roman" w:cs="Times New Roman"/>
          <w:kern w:val="16"/>
          <w:sz w:val="28"/>
          <w:szCs w:val="28"/>
          <w:lang w:val="uk-UA"/>
        </w:rPr>
        <w:t xml:space="preserve"> </w:t>
      </w:r>
      <w:r w:rsidRPr="00E41817">
        <w:rPr>
          <w:rStyle w:val="FontStyle15"/>
          <w:rFonts w:ascii="Times New Roman" w:hAnsi="Times New Roman" w:cs="Times New Roman"/>
          <w:kern w:val="16"/>
          <w:sz w:val="28"/>
          <w:szCs w:val="28"/>
          <w:lang w:val="uk-UA"/>
        </w:rPr>
        <w:t>4</w:t>
      </w:r>
      <w:r w:rsidR="00635CE6">
        <w:rPr>
          <w:rStyle w:val="FontStyle15"/>
          <w:rFonts w:ascii="Times New Roman" w:hAnsi="Times New Roman" w:cs="Times New Roman"/>
          <w:kern w:val="16"/>
          <w:sz w:val="28"/>
          <w:szCs w:val="28"/>
          <w:lang w:val="uk-UA"/>
        </w:rPr>
        <w:t>4</w:t>
      </w:r>
    </w:p>
    <w:p w:rsidR="007A0E1C" w:rsidRDefault="007A0E1C" w:rsidP="00C474BE">
      <w:pPr>
        <w:pStyle w:val="Style4"/>
        <w:widowControl/>
        <w:spacing w:line="276" w:lineRule="auto"/>
        <w:ind w:firstLine="0"/>
        <w:jc w:val="both"/>
        <w:rPr>
          <w:sz w:val="28"/>
          <w:szCs w:val="28"/>
          <w:lang w:val="uk-UA"/>
        </w:rPr>
      </w:pPr>
    </w:p>
    <w:p w:rsidR="007A0E1C" w:rsidRPr="007A0E1C" w:rsidRDefault="007A0E1C" w:rsidP="007A0E1C">
      <w:pPr>
        <w:spacing w:line="276" w:lineRule="auto"/>
        <w:jc w:val="both"/>
        <w:rPr>
          <w:b/>
          <w:sz w:val="28"/>
          <w:szCs w:val="28"/>
          <w:lang w:val="uk-UA"/>
        </w:rPr>
      </w:pPr>
      <w:r>
        <w:rPr>
          <w:b/>
          <w:sz w:val="28"/>
          <w:szCs w:val="28"/>
          <w:lang w:val="uk-UA"/>
        </w:rPr>
        <w:t>Перелік індивідуальних завдань</w:t>
      </w:r>
    </w:p>
    <w:p w:rsidR="00C474BE" w:rsidRPr="00E85C9F" w:rsidRDefault="00C474BE" w:rsidP="00BC115C">
      <w:pPr>
        <w:pStyle w:val="Style4"/>
        <w:widowControl/>
        <w:spacing w:line="276" w:lineRule="auto"/>
        <w:ind w:firstLine="0"/>
        <w:jc w:val="both"/>
        <w:rPr>
          <w:rStyle w:val="FontStyle13"/>
          <w:rFonts w:ascii="Times New Roman" w:hAnsi="Times New Roman" w:cs="Times New Roman"/>
          <w:b w:val="0"/>
          <w:i/>
          <w:kern w:val="16"/>
          <w:sz w:val="28"/>
          <w:szCs w:val="28"/>
          <w:u w:val="single"/>
          <w:lang w:val="uk-UA" w:eastAsia="de-DE"/>
        </w:rPr>
      </w:pPr>
    </w:p>
    <w:p w:rsidR="00336349" w:rsidRDefault="00C474BE" w:rsidP="00BC115C">
      <w:pPr>
        <w:spacing w:line="276" w:lineRule="auto"/>
        <w:jc w:val="both"/>
        <w:rPr>
          <w:b/>
          <w:kern w:val="16"/>
          <w:sz w:val="28"/>
          <w:szCs w:val="28"/>
          <w:lang w:val="de-DE" w:eastAsia="de-DE"/>
        </w:rPr>
      </w:pPr>
      <w:r>
        <w:rPr>
          <w:b/>
          <w:noProof/>
          <w:kern w:val="16"/>
          <w:sz w:val="28"/>
          <w:szCs w:val="28"/>
          <w:lang w:eastAsia="ru-RU"/>
        </w:rPr>
        <w:drawing>
          <wp:anchor distT="0" distB="0" distL="114300" distR="114300" simplePos="0" relativeHeight="251695104" behindDoc="1" locked="0" layoutInCell="1" allowOverlap="1">
            <wp:simplePos x="0" y="0"/>
            <wp:positionH relativeFrom="column">
              <wp:posOffset>-174625</wp:posOffset>
            </wp:positionH>
            <wp:positionV relativeFrom="paragraph">
              <wp:posOffset>38100</wp:posOffset>
            </wp:positionV>
            <wp:extent cx="537210" cy="347345"/>
            <wp:effectExtent l="19050" t="0" r="0" b="0"/>
            <wp:wrapTight wrapText="bothSides">
              <wp:wrapPolygon edited="0">
                <wp:start x="-766" y="0"/>
                <wp:lineTo x="-766" y="20139"/>
                <wp:lineTo x="21447" y="20139"/>
                <wp:lineTo x="21447" y="0"/>
                <wp:lineTo x="-766" y="0"/>
              </wp:wrapPolygon>
            </wp:wrapTight>
            <wp:docPr id="22" name="Рисунок 4"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в’язане зображення"/>
                    <pic:cNvPicPr>
                      <a:picLocks noChangeAspect="1" noChangeArrowheads="1"/>
                    </pic:cNvPicPr>
                  </pic:nvPicPr>
                  <pic:blipFill>
                    <a:blip r:embed="rId7" r:link="rId8" cstate="print"/>
                    <a:srcRect/>
                    <a:stretch>
                      <a:fillRect/>
                    </a:stretch>
                  </pic:blipFill>
                  <pic:spPr bwMode="auto">
                    <a:xfrm>
                      <a:off x="0" y="0"/>
                      <a:ext cx="537210" cy="347345"/>
                    </a:xfrm>
                    <a:prstGeom prst="rect">
                      <a:avLst/>
                    </a:prstGeom>
                    <a:noFill/>
                    <a:ln w="9525">
                      <a:noFill/>
                      <a:miter lim="800000"/>
                      <a:headEnd/>
                      <a:tailEnd/>
                    </a:ln>
                  </pic:spPr>
                </pic:pic>
              </a:graphicData>
            </a:graphic>
          </wp:anchor>
        </w:drawing>
      </w:r>
      <w:r w:rsidR="00B73292">
        <w:rPr>
          <w:b/>
          <w:kern w:val="16"/>
          <w:sz w:val="28"/>
          <w:szCs w:val="28"/>
          <w:lang w:val="de-DE" w:eastAsia="de-DE"/>
        </w:rPr>
        <w:t>Vokabular</w:t>
      </w:r>
    </w:p>
    <w:p w:rsidR="00B73292" w:rsidRPr="00B73292" w:rsidRDefault="00B73292" w:rsidP="00BC115C">
      <w:pPr>
        <w:spacing w:line="276" w:lineRule="auto"/>
        <w:jc w:val="both"/>
        <w:rPr>
          <w:b/>
          <w:kern w:val="16"/>
          <w:sz w:val="28"/>
          <w:szCs w:val="28"/>
          <w:lang w:val="uk-UA" w:eastAsia="de-DE"/>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8"/>
        <w:gridCol w:w="4915"/>
      </w:tblGrid>
      <w:tr w:rsidR="00336349" w:rsidRPr="0045062A" w:rsidTr="00B73292">
        <w:tc>
          <w:tcPr>
            <w:tcW w:w="5068" w:type="dxa"/>
            <w:shd w:val="clear" w:color="auto" w:fill="auto"/>
          </w:tcPr>
          <w:p w:rsidR="00336349" w:rsidRPr="0045062A" w:rsidRDefault="00336349" w:rsidP="00BC115C">
            <w:pPr>
              <w:spacing w:line="276" w:lineRule="auto"/>
              <w:jc w:val="both"/>
              <w:rPr>
                <w:rStyle w:val="FontStyle49"/>
                <w:b/>
                <w:sz w:val="28"/>
                <w:szCs w:val="28"/>
                <w:lang w:val="de-DE" w:eastAsia="de-DE"/>
              </w:rPr>
            </w:pPr>
            <w:r w:rsidRPr="0045062A">
              <w:rPr>
                <w:rStyle w:val="FontStyle49"/>
                <w:b/>
                <w:sz w:val="28"/>
                <w:szCs w:val="28"/>
                <w:lang w:val="de-DE" w:eastAsia="de-DE"/>
              </w:rPr>
              <w:t>der Zug</w:t>
            </w:r>
          </w:p>
          <w:p w:rsidR="00336349" w:rsidRPr="0045062A" w:rsidRDefault="00336349" w:rsidP="00BC115C">
            <w:pPr>
              <w:spacing w:line="276" w:lineRule="auto"/>
              <w:jc w:val="both"/>
              <w:rPr>
                <w:rStyle w:val="FontStyle49"/>
                <w:b/>
                <w:sz w:val="28"/>
                <w:szCs w:val="28"/>
                <w:lang w:val="de-DE" w:eastAsia="de-DE"/>
              </w:rPr>
            </w:pPr>
            <w:r w:rsidRPr="0045062A">
              <w:rPr>
                <w:rStyle w:val="FontStyle49"/>
                <w:b/>
                <w:sz w:val="28"/>
                <w:szCs w:val="28"/>
                <w:lang w:val="de-DE" w:eastAsia="de-DE"/>
              </w:rPr>
              <w:t>der Dampfer</w:t>
            </w:r>
          </w:p>
          <w:p w:rsidR="00336349" w:rsidRPr="0045062A" w:rsidRDefault="00336349" w:rsidP="00BC115C">
            <w:pPr>
              <w:spacing w:line="276" w:lineRule="auto"/>
              <w:jc w:val="both"/>
              <w:rPr>
                <w:rStyle w:val="FontStyle49"/>
                <w:b/>
                <w:sz w:val="28"/>
                <w:szCs w:val="28"/>
                <w:lang w:val="de-DE" w:eastAsia="de-DE"/>
              </w:rPr>
            </w:pPr>
            <w:r w:rsidRPr="0045062A">
              <w:rPr>
                <w:rStyle w:val="FontStyle49"/>
                <w:b/>
                <w:sz w:val="28"/>
                <w:szCs w:val="28"/>
                <w:lang w:val="de-DE" w:eastAsia="de-DE"/>
              </w:rPr>
              <w:t>der Seeschiff</w:t>
            </w:r>
          </w:p>
          <w:p w:rsidR="00336349" w:rsidRPr="0045062A" w:rsidRDefault="00336349" w:rsidP="00BC115C">
            <w:pPr>
              <w:spacing w:line="276" w:lineRule="auto"/>
              <w:jc w:val="both"/>
              <w:rPr>
                <w:rStyle w:val="FontStyle49"/>
                <w:b/>
                <w:sz w:val="28"/>
                <w:szCs w:val="28"/>
                <w:lang w:val="de-DE" w:eastAsia="de-DE"/>
              </w:rPr>
            </w:pPr>
            <w:r w:rsidRPr="0045062A">
              <w:rPr>
                <w:rStyle w:val="FontStyle49"/>
                <w:b/>
                <w:sz w:val="28"/>
                <w:szCs w:val="28"/>
                <w:lang w:val="de-DE" w:eastAsia="de-DE"/>
              </w:rPr>
              <w:t>der Flugzeug</w:t>
            </w:r>
          </w:p>
          <w:p w:rsidR="00336349" w:rsidRPr="0045062A" w:rsidRDefault="00336349" w:rsidP="00BC115C">
            <w:pPr>
              <w:spacing w:line="276" w:lineRule="auto"/>
              <w:jc w:val="both"/>
              <w:rPr>
                <w:rStyle w:val="FontStyle49"/>
                <w:b/>
                <w:sz w:val="28"/>
                <w:szCs w:val="28"/>
                <w:lang w:val="de-DE" w:eastAsia="de-DE"/>
              </w:rPr>
            </w:pPr>
            <w:r w:rsidRPr="0045062A">
              <w:rPr>
                <w:rStyle w:val="FontStyle49"/>
                <w:b/>
                <w:sz w:val="28"/>
                <w:szCs w:val="28"/>
                <w:lang w:val="de-DE" w:eastAsia="de-DE"/>
              </w:rPr>
              <w:t>das Verkehrsmittel</w:t>
            </w:r>
          </w:p>
          <w:p w:rsidR="00336349" w:rsidRPr="0045062A" w:rsidRDefault="00336349" w:rsidP="00BC115C">
            <w:pPr>
              <w:spacing w:line="276" w:lineRule="auto"/>
              <w:jc w:val="both"/>
              <w:rPr>
                <w:rFonts w:ascii="Times New Roman" w:hAnsi="Times New Roman" w:cs="Times New Roman"/>
                <w:b/>
                <w:bCs/>
                <w:sz w:val="28"/>
                <w:szCs w:val="28"/>
                <w:lang w:val="de-DE"/>
              </w:rPr>
            </w:pPr>
            <w:r w:rsidRPr="0045062A">
              <w:rPr>
                <w:rFonts w:ascii="Times New Roman" w:hAnsi="Times New Roman" w:cs="Times New Roman"/>
                <w:b/>
                <w:bCs/>
                <w:sz w:val="28"/>
                <w:szCs w:val="28"/>
                <w:lang w:val="de-DE"/>
              </w:rPr>
              <w:t>die Hin- und</w:t>
            </w:r>
            <w:r w:rsidRPr="0045062A">
              <w:rPr>
                <w:rFonts w:ascii="Times New Roman" w:hAnsi="Times New Roman" w:cs="Times New Roman"/>
                <w:b/>
                <w:sz w:val="28"/>
                <w:szCs w:val="28"/>
                <w:lang w:val="de-DE"/>
              </w:rPr>
              <w:t xml:space="preserve"> </w:t>
            </w:r>
            <w:r w:rsidRPr="0045062A">
              <w:rPr>
                <w:rFonts w:ascii="Times New Roman" w:hAnsi="Times New Roman" w:cs="Times New Roman"/>
                <w:b/>
                <w:bCs/>
                <w:sz w:val="28"/>
                <w:szCs w:val="28"/>
                <w:lang w:val="de-DE"/>
              </w:rPr>
              <w:t>Rückfahrkarten</w:t>
            </w:r>
          </w:p>
          <w:p w:rsidR="00336349" w:rsidRPr="0045062A" w:rsidRDefault="00336349" w:rsidP="00BC115C">
            <w:pPr>
              <w:spacing w:line="276" w:lineRule="auto"/>
              <w:jc w:val="both"/>
              <w:rPr>
                <w:rStyle w:val="FontStyle49"/>
                <w:b/>
                <w:sz w:val="28"/>
                <w:szCs w:val="28"/>
                <w:lang w:val="de-DE" w:eastAsia="de-DE"/>
              </w:rPr>
            </w:pPr>
            <w:r w:rsidRPr="0045062A">
              <w:rPr>
                <w:rStyle w:val="FontStyle49"/>
                <w:b/>
                <w:sz w:val="28"/>
                <w:szCs w:val="28"/>
                <w:lang w:val="de-DE" w:eastAsia="de-DE"/>
              </w:rPr>
              <w:t>der Bahnhof</w:t>
            </w:r>
          </w:p>
          <w:p w:rsidR="00336349" w:rsidRPr="0045062A" w:rsidRDefault="00336349" w:rsidP="00BC115C">
            <w:pPr>
              <w:spacing w:line="276" w:lineRule="auto"/>
              <w:jc w:val="both"/>
              <w:rPr>
                <w:rFonts w:ascii="Times New Roman" w:hAnsi="Times New Roman" w:cs="Times New Roman"/>
                <w:b/>
                <w:sz w:val="28"/>
                <w:szCs w:val="28"/>
                <w:lang w:val="de-DE"/>
              </w:rPr>
            </w:pPr>
            <w:r w:rsidRPr="0045062A">
              <w:rPr>
                <w:rFonts w:ascii="Times New Roman" w:hAnsi="Times New Roman" w:cs="Times New Roman"/>
                <w:b/>
                <w:sz w:val="28"/>
                <w:szCs w:val="28"/>
                <w:lang w:val="de-DE"/>
              </w:rPr>
              <w:t>die Verkehrsrichtung</w:t>
            </w:r>
          </w:p>
          <w:p w:rsidR="00336349" w:rsidRPr="0045062A" w:rsidRDefault="00336349" w:rsidP="00BC115C">
            <w:pPr>
              <w:spacing w:line="276" w:lineRule="auto"/>
              <w:jc w:val="both"/>
              <w:rPr>
                <w:rFonts w:ascii="Times New Roman" w:hAnsi="Times New Roman" w:cs="Times New Roman"/>
                <w:b/>
                <w:sz w:val="28"/>
                <w:szCs w:val="28"/>
                <w:lang w:val="de-DE"/>
              </w:rPr>
            </w:pPr>
            <w:r w:rsidRPr="0045062A">
              <w:rPr>
                <w:rFonts w:ascii="Times New Roman" w:hAnsi="Times New Roman" w:cs="Times New Roman"/>
                <w:b/>
                <w:sz w:val="28"/>
                <w:szCs w:val="28"/>
                <w:lang w:val="de-DE"/>
              </w:rPr>
              <w:t>die Bahnsteige</w:t>
            </w:r>
          </w:p>
          <w:p w:rsidR="00336349" w:rsidRPr="0045062A" w:rsidRDefault="00336349" w:rsidP="00BC115C">
            <w:pPr>
              <w:spacing w:line="276" w:lineRule="auto"/>
              <w:jc w:val="both"/>
              <w:rPr>
                <w:rFonts w:ascii="Times New Roman" w:hAnsi="Times New Roman" w:cs="Times New Roman"/>
                <w:b/>
                <w:sz w:val="28"/>
                <w:szCs w:val="28"/>
                <w:lang w:val="de-DE"/>
              </w:rPr>
            </w:pPr>
            <w:r w:rsidRPr="0045062A">
              <w:rPr>
                <w:rFonts w:ascii="Times New Roman" w:hAnsi="Times New Roman" w:cs="Times New Roman"/>
                <w:b/>
                <w:sz w:val="28"/>
                <w:szCs w:val="28"/>
                <w:lang w:val="de-DE"/>
              </w:rPr>
              <w:t xml:space="preserve">die Ankunftszeit </w:t>
            </w:r>
          </w:p>
          <w:p w:rsidR="00336349" w:rsidRPr="0045062A" w:rsidRDefault="00336349" w:rsidP="00BC115C">
            <w:pPr>
              <w:spacing w:line="276" w:lineRule="auto"/>
              <w:jc w:val="both"/>
              <w:rPr>
                <w:rFonts w:ascii="Times New Roman" w:hAnsi="Times New Roman" w:cs="Times New Roman"/>
                <w:b/>
                <w:sz w:val="28"/>
                <w:szCs w:val="28"/>
                <w:lang w:val="de-DE"/>
              </w:rPr>
            </w:pPr>
            <w:r w:rsidRPr="0045062A">
              <w:rPr>
                <w:rFonts w:ascii="Times New Roman" w:hAnsi="Times New Roman" w:cs="Times New Roman"/>
                <w:b/>
                <w:sz w:val="28"/>
                <w:szCs w:val="28"/>
                <w:lang w:val="de-DE"/>
              </w:rPr>
              <w:t>die Abfahrtszeit</w:t>
            </w:r>
          </w:p>
          <w:p w:rsidR="00336349" w:rsidRPr="0045062A" w:rsidRDefault="00336349" w:rsidP="00BC115C">
            <w:pPr>
              <w:spacing w:line="276" w:lineRule="auto"/>
              <w:jc w:val="both"/>
              <w:rPr>
                <w:rFonts w:ascii="Times New Roman" w:hAnsi="Times New Roman" w:cs="Times New Roman"/>
                <w:b/>
                <w:sz w:val="28"/>
                <w:szCs w:val="28"/>
                <w:lang w:val="de-DE"/>
              </w:rPr>
            </w:pPr>
            <w:r w:rsidRPr="0045062A">
              <w:rPr>
                <w:rFonts w:ascii="Times New Roman" w:hAnsi="Times New Roman" w:cs="Times New Roman"/>
                <w:b/>
                <w:sz w:val="28"/>
                <w:szCs w:val="28"/>
                <w:lang w:val="de-DE"/>
              </w:rPr>
              <w:t>der Schaffner</w:t>
            </w:r>
          </w:p>
          <w:p w:rsidR="00336349" w:rsidRPr="0045062A" w:rsidRDefault="00336349" w:rsidP="00BC115C">
            <w:pPr>
              <w:spacing w:line="276" w:lineRule="auto"/>
              <w:jc w:val="both"/>
              <w:rPr>
                <w:rFonts w:ascii="Times New Roman" w:hAnsi="Times New Roman" w:cs="Times New Roman"/>
                <w:b/>
                <w:sz w:val="28"/>
                <w:szCs w:val="28"/>
                <w:lang w:val="de-DE"/>
              </w:rPr>
            </w:pPr>
            <w:r w:rsidRPr="0045062A">
              <w:rPr>
                <w:rFonts w:ascii="Times New Roman" w:hAnsi="Times New Roman" w:cs="Times New Roman"/>
                <w:b/>
                <w:sz w:val="28"/>
                <w:szCs w:val="28"/>
                <w:lang w:val="de-DE"/>
              </w:rPr>
              <w:t>einsteigen</w:t>
            </w:r>
          </w:p>
          <w:p w:rsidR="00336349" w:rsidRPr="0045062A" w:rsidRDefault="00336349" w:rsidP="00BC115C">
            <w:pPr>
              <w:spacing w:line="276" w:lineRule="auto"/>
              <w:jc w:val="both"/>
              <w:rPr>
                <w:rFonts w:ascii="Times New Roman" w:hAnsi="Times New Roman" w:cs="Times New Roman"/>
                <w:b/>
                <w:sz w:val="28"/>
                <w:szCs w:val="28"/>
                <w:lang w:val="de-DE"/>
              </w:rPr>
            </w:pPr>
            <w:r w:rsidRPr="0045062A">
              <w:rPr>
                <w:rFonts w:ascii="Times New Roman" w:hAnsi="Times New Roman" w:cs="Times New Roman"/>
                <w:b/>
                <w:sz w:val="28"/>
                <w:szCs w:val="28"/>
                <w:lang w:val="de-DE"/>
              </w:rPr>
              <w:t>aussteigen</w:t>
            </w:r>
          </w:p>
          <w:p w:rsidR="00336349" w:rsidRPr="0045062A" w:rsidRDefault="00336349" w:rsidP="00BC115C">
            <w:pPr>
              <w:spacing w:line="276" w:lineRule="auto"/>
              <w:jc w:val="both"/>
              <w:rPr>
                <w:rFonts w:ascii="Times New Roman" w:hAnsi="Times New Roman" w:cs="Times New Roman"/>
                <w:sz w:val="28"/>
                <w:szCs w:val="28"/>
                <w:lang w:val="de-DE"/>
              </w:rPr>
            </w:pPr>
            <w:r w:rsidRPr="0045062A">
              <w:rPr>
                <w:rFonts w:ascii="Times New Roman" w:hAnsi="Times New Roman" w:cs="Times New Roman"/>
                <w:b/>
                <w:sz w:val="28"/>
                <w:szCs w:val="28"/>
                <w:lang w:val="de-DE"/>
              </w:rPr>
              <w:lastRenderedPageBreak/>
              <w:t>der Abteil</w:t>
            </w:r>
          </w:p>
        </w:tc>
        <w:tc>
          <w:tcPr>
            <w:tcW w:w="5069" w:type="dxa"/>
            <w:shd w:val="clear" w:color="auto" w:fill="auto"/>
          </w:tcPr>
          <w:p w:rsidR="00336349" w:rsidRPr="0045062A" w:rsidRDefault="00336349" w:rsidP="00BC115C">
            <w:pPr>
              <w:spacing w:line="276" w:lineRule="auto"/>
              <w:jc w:val="both"/>
              <w:rPr>
                <w:rFonts w:ascii="Times New Roman" w:hAnsi="Times New Roman" w:cs="Times New Roman"/>
                <w:kern w:val="16"/>
                <w:sz w:val="28"/>
                <w:szCs w:val="28"/>
                <w:lang w:val="uk-UA" w:eastAsia="de-DE"/>
              </w:rPr>
            </w:pPr>
            <w:r w:rsidRPr="0045062A">
              <w:rPr>
                <w:rFonts w:ascii="Times New Roman" w:hAnsi="Times New Roman" w:cs="Times New Roman"/>
                <w:kern w:val="16"/>
                <w:sz w:val="28"/>
                <w:szCs w:val="28"/>
                <w:lang w:val="uk-UA" w:eastAsia="de-DE"/>
              </w:rPr>
              <w:lastRenderedPageBreak/>
              <w:t>потяг</w:t>
            </w:r>
          </w:p>
          <w:p w:rsidR="00336349" w:rsidRPr="0045062A" w:rsidRDefault="00336349" w:rsidP="00BC115C">
            <w:pPr>
              <w:spacing w:line="276" w:lineRule="auto"/>
              <w:jc w:val="both"/>
              <w:rPr>
                <w:rFonts w:ascii="Times New Roman" w:hAnsi="Times New Roman" w:cs="Times New Roman"/>
                <w:kern w:val="16"/>
                <w:sz w:val="28"/>
                <w:szCs w:val="28"/>
                <w:lang w:val="uk-UA" w:eastAsia="de-DE"/>
              </w:rPr>
            </w:pPr>
            <w:r w:rsidRPr="0045062A">
              <w:rPr>
                <w:rFonts w:ascii="Times New Roman" w:hAnsi="Times New Roman" w:cs="Times New Roman"/>
                <w:kern w:val="16"/>
                <w:sz w:val="28"/>
                <w:szCs w:val="28"/>
                <w:lang w:val="uk-UA" w:eastAsia="de-DE"/>
              </w:rPr>
              <w:t>пароплав</w:t>
            </w:r>
          </w:p>
          <w:p w:rsidR="00336349" w:rsidRPr="0045062A" w:rsidRDefault="00336349" w:rsidP="00BC115C">
            <w:pPr>
              <w:spacing w:line="276" w:lineRule="auto"/>
              <w:jc w:val="both"/>
              <w:rPr>
                <w:rFonts w:ascii="Times New Roman" w:hAnsi="Times New Roman" w:cs="Times New Roman"/>
                <w:kern w:val="16"/>
                <w:sz w:val="28"/>
                <w:szCs w:val="28"/>
                <w:lang w:val="uk-UA" w:eastAsia="de-DE"/>
              </w:rPr>
            </w:pPr>
            <w:r w:rsidRPr="0045062A">
              <w:rPr>
                <w:rFonts w:ascii="Times New Roman" w:hAnsi="Times New Roman" w:cs="Times New Roman"/>
                <w:kern w:val="16"/>
                <w:sz w:val="28"/>
                <w:szCs w:val="28"/>
                <w:lang w:val="uk-UA" w:eastAsia="de-DE"/>
              </w:rPr>
              <w:t>корабель</w:t>
            </w:r>
          </w:p>
          <w:p w:rsidR="00336349" w:rsidRPr="0045062A" w:rsidRDefault="00336349" w:rsidP="00BC115C">
            <w:pPr>
              <w:spacing w:line="276" w:lineRule="auto"/>
              <w:jc w:val="both"/>
              <w:rPr>
                <w:rFonts w:ascii="Times New Roman" w:hAnsi="Times New Roman" w:cs="Times New Roman"/>
                <w:kern w:val="16"/>
                <w:sz w:val="28"/>
                <w:szCs w:val="28"/>
                <w:lang w:val="uk-UA" w:eastAsia="de-DE"/>
              </w:rPr>
            </w:pPr>
            <w:r w:rsidRPr="0045062A">
              <w:rPr>
                <w:rFonts w:ascii="Times New Roman" w:hAnsi="Times New Roman" w:cs="Times New Roman"/>
                <w:kern w:val="16"/>
                <w:sz w:val="28"/>
                <w:szCs w:val="28"/>
                <w:lang w:val="uk-UA" w:eastAsia="de-DE"/>
              </w:rPr>
              <w:t>літак</w:t>
            </w:r>
          </w:p>
          <w:p w:rsidR="00336349" w:rsidRPr="0045062A" w:rsidRDefault="00336349" w:rsidP="00BC115C">
            <w:pPr>
              <w:spacing w:line="276" w:lineRule="auto"/>
              <w:jc w:val="both"/>
              <w:rPr>
                <w:rFonts w:ascii="Times New Roman" w:hAnsi="Times New Roman" w:cs="Times New Roman"/>
                <w:kern w:val="16"/>
                <w:sz w:val="28"/>
                <w:szCs w:val="28"/>
                <w:lang w:val="uk-UA" w:eastAsia="de-DE"/>
              </w:rPr>
            </w:pPr>
            <w:r w:rsidRPr="0045062A">
              <w:rPr>
                <w:rFonts w:ascii="Times New Roman" w:hAnsi="Times New Roman" w:cs="Times New Roman"/>
                <w:kern w:val="16"/>
                <w:sz w:val="28"/>
                <w:szCs w:val="28"/>
                <w:lang w:val="uk-UA" w:eastAsia="de-DE"/>
              </w:rPr>
              <w:t>транспортний засіб</w:t>
            </w:r>
          </w:p>
          <w:p w:rsidR="00336349" w:rsidRPr="0045062A" w:rsidRDefault="00336349" w:rsidP="00BC115C">
            <w:pPr>
              <w:spacing w:line="276" w:lineRule="auto"/>
              <w:jc w:val="both"/>
              <w:rPr>
                <w:rFonts w:ascii="Times New Roman" w:hAnsi="Times New Roman" w:cs="Times New Roman"/>
                <w:kern w:val="16"/>
                <w:sz w:val="28"/>
                <w:szCs w:val="28"/>
                <w:lang w:val="uk-UA" w:eastAsia="de-DE"/>
              </w:rPr>
            </w:pPr>
            <w:r w:rsidRPr="0045062A">
              <w:rPr>
                <w:rFonts w:ascii="Times New Roman" w:hAnsi="Times New Roman" w:cs="Times New Roman"/>
                <w:kern w:val="16"/>
                <w:sz w:val="28"/>
                <w:szCs w:val="28"/>
                <w:lang w:val="uk-UA" w:eastAsia="de-DE"/>
              </w:rPr>
              <w:t>квиток у два напрямки</w:t>
            </w:r>
          </w:p>
          <w:p w:rsidR="00336349" w:rsidRPr="0045062A" w:rsidRDefault="00336349" w:rsidP="00BC115C">
            <w:pPr>
              <w:spacing w:line="276" w:lineRule="auto"/>
              <w:jc w:val="both"/>
              <w:rPr>
                <w:rFonts w:ascii="Times New Roman" w:hAnsi="Times New Roman" w:cs="Times New Roman"/>
                <w:kern w:val="16"/>
                <w:sz w:val="28"/>
                <w:szCs w:val="28"/>
                <w:lang w:val="uk-UA" w:eastAsia="de-DE"/>
              </w:rPr>
            </w:pPr>
            <w:r w:rsidRPr="0045062A">
              <w:rPr>
                <w:rFonts w:ascii="Times New Roman" w:hAnsi="Times New Roman" w:cs="Times New Roman"/>
                <w:kern w:val="16"/>
                <w:sz w:val="28"/>
                <w:szCs w:val="28"/>
                <w:lang w:val="uk-UA" w:eastAsia="de-DE"/>
              </w:rPr>
              <w:t>вокзал</w:t>
            </w:r>
          </w:p>
          <w:p w:rsidR="00336349" w:rsidRPr="0045062A" w:rsidRDefault="00336349" w:rsidP="00BC115C">
            <w:pPr>
              <w:spacing w:line="276" w:lineRule="auto"/>
              <w:jc w:val="both"/>
              <w:rPr>
                <w:rFonts w:ascii="Times New Roman" w:hAnsi="Times New Roman" w:cs="Times New Roman"/>
                <w:kern w:val="16"/>
                <w:sz w:val="28"/>
                <w:szCs w:val="28"/>
                <w:lang w:val="uk-UA" w:eastAsia="de-DE"/>
              </w:rPr>
            </w:pPr>
            <w:r w:rsidRPr="0045062A">
              <w:rPr>
                <w:rFonts w:ascii="Times New Roman" w:hAnsi="Times New Roman" w:cs="Times New Roman"/>
                <w:kern w:val="16"/>
                <w:sz w:val="28"/>
                <w:szCs w:val="28"/>
                <w:lang w:val="uk-UA" w:eastAsia="de-DE"/>
              </w:rPr>
              <w:t>напрямок</w:t>
            </w:r>
          </w:p>
          <w:p w:rsidR="00336349" w:rsidRPr="0045062A" w:rsidRDefault="00336349" w:rsidP="00BC115C">
            <w:pPr>
              <w:spacing w:line="276" w:lineRule="auto"/>
              <w:jc w:val="both"/>
              <w:rPr>
                <w:rFonts w:ascii="Times New Roman" w:hAnsi="Times New Roman" w:cs="Times New Roman"/>
                <w:kern w:val="16"/>
                <w:sz w:val="28"/>
                <w:szCs w:val="28"/>
                <w:lang w:val="uk-UA" w:eastAsia="de-DE"/>
              </w:rPr>
            </w:pPr>
            <w:r w:rsidRPr="0045062A">
              <w:rPr>
                <w:rFonts w:ascii="Times New Roman" w:hAnsi="Times New Roman" w:cs="Times New Roman"/>
                <w:kern w:val="16"/>
                <w:sz w:val="28"/>
                <w:szCs w:val="28"/>
                <w:lang w:val="uk-UA" w:eastAsia="de-DE"/>
              </w:rPr>
              <w:t>платформа</w:t>
            </w:r>
          </w:p>
          <w:p w:rsidR="00336349" w:rsidRPr="0045062A" w:rsidRDefault="00336349" w:rsidP="00BC115C">
            <w:pPr>
              <w:spacing w:line="276" w:lineRule="auto"/>
              <w:jc w:val="both"/>
              <w:rPr>
                <w:rFonts w:ascii="Times New Roman" w:hAnsi="Times New Roman" w:cs="Times New Roman"/>
                <w:kern w:val="16"/>
                <w:sz w:val="28"/>
                <w:szCs w:val="28"/>
                <w:lang w:val="uk-UA" w:eastAsia="de-DE"/>
              </w:rPr>
            </w:pPr>
            <w:r w:rsidRPr="0045062A">
              <w:rPr>
                <w:rFonts w:ascii="Times New Roman" w:hAnsi="Times New Roman" w:cs="Times New Roman"/>
                <w:kern w:val="16"/>
                <w:sz w:val="28"/>
                <w:szCs w:val="28"/>
                <w:lang w:val="uk-UA" w:eastAsia="de-DE"/>
              </w:rPr>
              <w:t>час прибуття</w:t>
            </w:r>
          </w:p>
          <w:p w:rsidR="00336349" w:rsidRPr="0045062A" w:rsidRDefault="00336349" w:rsidP="00BC115C">
            <w:pPr>
              <w:spacing w:line="276" w:lineRule="auto"/>
              <w:jc w:val="both"/>
              <w:rPr>
                <w:rFonts w:ascii="Times New Roman" w:hAnsi="Times New Roman" w:cs="Times New Roman"/>
                <w:kern w:val="16"/>
                <w:sz w:val="28"/>
                <w:szCs w:val="28"/>
                <w:lang w:val="uk-UA" w:eastAsia="de-DE"/>
              </w:rPr>
            </w:pPr>
            <w:r w:rsidRPr="0045062A">
              <w:rPr>
                <w:rFonts w:ascii="Times New Roman" w:hAnsi="Times New Roman" w:cs="Times New Roman"/>
                <w:kern w:val="16"/>
                <w:sz w:val="28"/>
                <w:szCs w:val="28"/>
                <w:lang w:val="uk-UA" w:eastAsia="de-DE"/>
              </w:rPr>
              <w:t>час відбуття</w:t>
            </w:r>
          </w:p>
          <w:p w:rsidR="00336349" w:rsidRPr="0045062A" w:rsidRDefault="00336349" w:rsidP="00BC115C">
            <w:pPr>
              <w:spacing w:line="276" w:lineRule="auto"/>
              <w:jc w:val="both"/>
              <w:rPr>
                <w:rFonts w:ascii="Times New Roman" w:hAnsi="Times New Roman" w:cs="Times New Roman"/>
                <w:kern w:val="16"/>
                <w:sz w:val="28"/>
                <w:szCs w:val="28"/>
                <w:lang w:val="uk-UA" w:eastAsia="de-DE"/>
              </w:rPr>
            </w:pPr>
            <w:r w:rsidRPr="0045062A">
              <w:rPr>
                <w:rFonts w:ascii="Times New Roman" w:hAnsi="Times New Roman" w:cs="Times New Roman"/>
                <w:kern w:val="16"/>
                <w:sz w:val="28"/>
                <w:szCs w:val="28"/>
                <w:lang w:val="uk-UA" w:eastAsia="de-DE"/>
              </w:rPr>
              <w:t>провідник, контролер</w:t>
            </w:r>
          </w:p>
          <w:p w:rsidR="00336349" w:rsidRPr="0045062A" w:rsidRDefault="00336349" w:rsidP="00BC115C">
            <w:pPr>
              <w:spacing w:line="276" w:lineRule="auto"/>
              <w:jc w:val="both"/>
              <w:rPr>
                <w:rFonts w:ascii="Times New Roman" w:hAnsi="Times New Roman" w:cs="Times New Roman"/>
                <w:kern w:val="16"/>
                <w:sz w:val="28"/>
                <w:szCs w:val="28"/>
                <w:lang w:val="uk-UA" w:eastAsia="de-DE"/>
              </w:rPr>
            </w:pPr>
            <w:r w:rsidRPr="0045062A">
              <w:rPr>
                <w:rFonts w:ascii="Times New Roman" w:hAnsi="Times New Roman" w:cs="Times New Roman"/>
                <w:kern w:val="16"/>
                <w:sz w:val="28"/>
                <w:szCs w:val="28"/>
                <w:lang w:val="uk-UA" w:eastAsia="de-DE"/>
              </w:rPr>
              <w:t>сідати у транспорт</w:t>
            </w:r>
          </w:p>
          <w:p w:rsidR="00336349" w:rsidRPr="0045062A" w:rsidRDefault="00336349" w:rsidP="00BC115C">
            <w:pPr>
              <w:spacing w:line="276" w:lineRule="auto"/>
              <w:jc w:val="both"/>
              <w:rPr>
                <w:rFonts w:ascii="Times New Roman" w:hAnsi="Times New Roman" w:cs="Times New Roman"/>
                <w:kern w:val="16"/>
                <w:sz w:val="28"/>
                <w:szCs w:val="28"/>
                <w:lang w:val="uk-UA" w:eastAsia="de-DE"/>
              </w:rPr>
            </w:pPr>
            <w:r w:rsidRPr="0045062A">
              <w:rPr>
                <w:rFonts w:ascii="Times New Roman" w:hAnsi="Times New Roman" w:cs="Times New Roman"/>
                <w:kern w:val="16"/>
                <w:sz w:val="28"/>
                <w:szCs w:val="28"/>
                <w:lang w:val="uk-UA" w:eastAsia="de-DE"/>
              </w:rPr>
              <w:t>сходити з транспорт</w:t>
            </w:r>
          </w:p>
          <w:p w:rsidR="00336349" w:rsidRPr="0045062A" w:rsidRDefault="00336349" w:rsidP="00BC115C">
            <w:pPr>
              <w:spacing w:line="276" w:lineRule="auto"/>
              <w:jc w:val="both"/>
              <w:rPr>
                <w:rFonts w:ascii="Times New Roman" w:hAnsi="Times New Roman" w:cs="Times New Roman"/>
                <w:kern w:val="16"/>
                <w:sz w:val="28"/>
                <w:szCs w:val="28"/>
                <w:lang w:val="uk-UA" w:eastAsia="de-DE"/>
              </w:rPr>
            </w:pPr>
            <w:r w:rsidRPr="0045062A">
              <w:rPr>
                <w:rFonts w:ascii="Times New Roman" w:hAnsi="Times New Roman" w:cs="Times New Roman"/>
                <w:kern w:val="16"/>
                <w:sz w:val="28"/>
                <w:szCs w:val="28"/>
                <w:lang w:val="uk-UA" w:eastAsia="de-DE"/>
              </w:rPr>
              <w:lastRenderedPageBreak/>
              <w:t>купе</w:t>
            </w:r>
          </w:p>
        </w:tc>
      </w:tr>
    </w:tbl>
    <w:p w:rsidR="007A0E1C" w:rsidRDefault="007A0E1C" w:rsidP="00BC115C">
      <w:pPr>
        <w:pStyle w:val="Style5"/>
        <w:widowControl/>
        <w:spacing w:before="34" w:line="276" w:lineRule="auto"/>
        <w:jc w:val="both"/>
        <w:rPr>
          <w:b/>
          <w:kern w:val="16"/>
          <w:sz w:val="28"/>
          <w:szCs w:val="28"/>
          <w:lang w:eastAsia="de-DE"/>
        </w:rPr>
      </w:pPr>
    </w:p>
    <w:p w:rsidR="00336349" w:rsidRPr="0045062A" w:rsidRDefault="00336349" w:rsidP="00BC115C">
      <w:pPr>
        <w:pStyle w:val="Style2"/>
        <w:widowControl/>
        <w:spacing w:before="34" w:line="276" w:lineRule="auto"/>
        <w:jc w:val="center"/>
        <w:rPr>
          <w:rStyle w:val="FontStyle50"/>
          <w:sz w:val="28"/>
          <w:szCs w:val="28"/>
          <w:lang w:val="de-DE" w:eastAsia="de-DE"/>
        </w:rPr>
      </w:pPr>
      <w:r w:rsidRPr="0045062A">
        <w:rPr>
          <w:rStyle w:val="FontStyle50"/>
          <w:sz w:val="28"/>
          <w:szCs w:val="28"/>
          <w:lang w:val="de-DE" w:eastAsia="de-DE"/>
        </w:rPr>
        <w:t>Die Reise</w:t>
      </w:r>
    </w:p>
    <w:p w:rsidR="00336349" w:rsidRPr="0045062A" w:rsidRDefault="00336349" w:rsidP="00BC115C">
      <w:pPr>
        <w:pStyle w:val="Style3"/>
        <w:widowControl/>
        <w:spacing w:line="276" w:lineRule="auto"/>
        <w:ind w:firstLine="278"/>
        <w:jc w:val="both"/>
        <w:rPr>
          <w:rStyle w:val="FontStyle49"/>
          <w:sz w:val="28"/>
          <w:szCs w:val="28"/>
          <w:lang w:val="de-DE" w:eastAsia="de-DE"/>
        </w:rPr>
      </w:pPr>
      <w:r w:rsidRPr="0045062A">
        <w:rPr>
          <w:rStyle w:val="FontStyle49"/>
          <w:sz w:val="28"/>
          <w:szCs w:val="28"/>
          <w:lang w:val="de-DE" w:eastAsia="de-DE"/>
        </w:rPr>
        <w:t xml:space="preserve">Ich bin ein großer Freund von Reisen. Einmal im Jahr mache ich eine Erholungsreise. Heutzutage stehen den Reisenden verschiedene Transportmittel zur Verfügung: Autos, Autobusse, Züge, Dampfer, Seeschiffe, Flugzeuge. </w:t>
      </w:r>
    </w:p>
    <w:p w:rsidR="00336349" w:rsidRPr="0045062A" w:rsidRDefault="00336349" w:rsidP="00BC115C">
      <w:pPr>
        <w:pStyle w:val="Style3"/>
        <w:widowControl/>
        <w:spacing w:line="276" w:lineRule="auto"/>
        <w:ind w:firstLine="293"/>
        <w:jc w:val="both"/>
        <w:rPr>
          <w:rStyle w:val="FontStyle49"/>
          <w:sz w:val="28"/>
          <w:szCs w:val="28"/>
          <w:lang w:val="de-DE" w:eastAsia="de-DE"/>
        </w:rPr>
      </w:pPr>
      <w:r w:rsidRPr="0045062A">
        <w:rPr>
          <w:rStyle w:val="FontStyle49"/>
          <w:sz w:val="28"/>
          <w:szCs w:val="28"/>
          <w:lang w:val="de-DE" w:eastAsia="de-DE"/>
        </w:rPr>
        <w:t>Immer mehr Menschen besitzen ihren eigenen Wagen und fahren damit in den Ferien. Ich habe aber kein Auto und muss ein anderes Verkehrsmittel wählen.</w:t>
      </w:r>
    </w:p>
    <w:p w:rsidR="00336349" w:rsidRPr="0045062A" w:rsidRDefault="00336349" w:rsidP="00BC115C">
      <w:pPr>
        <w:pStyle w:val="Style3"/>
        <w:widowControl/>
        <w:spacing w:line="276" w:lineRule="auto"/>
        <w:ind w:firstLine="283"/>
        <w:jc w:val="both"/>
        <w:rPr>
          <w:rStyle w:val="FontStyle49"/>
          <w:sz w:val="28"/>
          <w:szCs w:val="28"/>
          <w:lang w:val="de-DE" w:eastAsia="de-DE"/>
        </w:rPr>
      </w:pPr>
      <w:r w:rsidRPr="0045062A">
        <w:rPr>
          <w:rStyle w:val="FontStyle49"/>
          <w:sz w:val="28"/>
          <w:szCs w:val="28"/>
          <w:lang w:val="de-DE" w:eastAsia="de-DE"/>
        </w:rPr>
        <w:t xml:space="preserve">Vielleicht fliege ich mit dem Flugzeug. Ich spare </w:t>
      </w:r>
      <w:proofErr w:type="gramStart"/>
      <w:r w:rsidRPr="0045062A">
        <w:rPr>
          <w:rStyle w:val="FontStyle49"/>
          <w:sz w:val="28"/>
          <w:szCs w:val="28"/>
          <w:lang w:val="de-DE" w:eastAsia="de-DE"/>
        </w:rPr>
        <w:t>ich</w:t>
      </w:r>
      <w:proofErr w:type="gramEnd"/>
      <w:r w:rsidRPr="0045062A">
        <w:rPr>
          <w:rStyle w:val="FontStyle49"/>
          <w:sz w:val="28"/>
          <w:szCs w:val="28"/>
          <w:lang w:val="de-DE" w:eastAsia="de-DE"/>
        </w:rPr>
        <w:t xml:space="preserve"> die Zeit für die Erholung. Das Flugzeug ist das schnellste Verkehrsmittel. Im Flugzeug herrscht immer ein ausgezeichneter Ser</w:t>
      </w:r>
      <w:r w:rsidRPr="0045062A">
        <w:rPr>
          <w:rStyle w:val="FontStyle49"/>
          <w:sz w:val="28"/>
          <w:szCs w:val="28"/>
          <w:lang w:val="de-DE" w:eastAsia="de-DE"/>
        </w:rPr>
        <w:softHyphen/>
        <w:t>vice. Doch ist die Flugfahrt für mich zu teuer.</w:t>
      </w:r>
    </w:p>
    <w:p w:rsidR="00336349" w:rsidRPr="0045062A" w:rsidRDefault="00336349" w:rsidP="00BC115C">
      <w:pPr>
        <w:pStyle w:val="Style3"/>
        <w:widowControl/>
        <w:spacing w:line="276" w:lineRule="auto"/>
        <w:ind w:firstLine="278"/>
        <w:jc w:val="both"/>
        <w:rPr>
          <w:rStyle w:val="FontStyle49"/>
          <w:sz w:val="28"/>
          <w:szCs w:val="28"/>
          <w:lang w:val="de-DE" w:eastAsia="de-DE"/>
        </w:rPr>
      </w:pPr>
      <w:r w:rsidRPr="0045062A">
        <w:rPr>
          <w:rStyle w:val="FontStyle49"/>
          <w:sz w:val="28"/>
          <w:szCs w:val="28"/>
          <w:lang w:val="de-DE" w:eastAsia="de-DE"/>
        </w:rPr>
        <w:t>Die Reise mit dem Schiff ist das Beste. Man kann sich gut erholen, interessante Bekanntschaften mit den anderen Reisenden machen und die Seeluft genießen. Leider werde ich leicht seekrank und bei stürmischem Wetter macht mir eine solche Reise wenig Spaß.</w:t>
      </w:r>
    </w:p>
    <w:p w:rsidR="00336349" w:rsidRPr="0045062A" w:rsidRDefault="00336349" w:rsidP="00BC115C">
      <w:pPr>
        <w:pStyle w:val="Style3"/>
        <w:widowControl/>
        <w:spacing w:line="276" w:lineRule="auto"/>
        <w:ind w:firstLine="278"/>
        <w:jc w:val="both"/>
        <w:rPr>
          <w:rStyle w:val="FontStyle49"/>
          <w:sz w:val="28"/>
          <w:szCs w:val="28"/>
          <w:lang w:val="de-DE" w:eastAsia="de-DE"/>
        </w:rPr>
      </w:pPr>
      <w:r w:rsidRPr="0045062A">
        <w:rPr>
          <w:rStyle w:val="FontStyle49"/>
          <w:sz w:val="28"/>
          <w:szCs w:val="28"/>
          <w:lang w:val="de-DE" w:eastAsia="de-DE"/>
        </w:rPr>
        <w:t xml:space="preserve">Am besten reise ich mit dem Zug. Ich </w:t>
      </w:r>
      <w:proofErr w:type="gramStart"/>
      <w:r w:rsidRPr="0045062A">
        <w:rPr>
          <w:rStyle w:val="FontStyle49"/>
          <w:sz w:val="28"/>
          <w:szCs w:val="28"/>
          <w:lang w:val="de-DE" w:eastAsia="de-DE"/>
        </w:rPr>
        <w:t>unterhalte  mich</w:t>
      </w:r>
      <w:proofErr w:type="gramEnd"/>
      <w:r w:rsidRPr="0045062A">
        <w:rPr>
          <w:rStyle w:val="FontStyle49"/>
          <w:sz w:val="28"/>
          <w:szCs w:val="28"/>
          <w:lang w:val="de-DE" w:eastAsia="de-DE"/>
        </w:rPr>
        <w:t xml:space="preserve"> mit den Mitreisenden und beobachte die schönen Landschaften unseres Landes vom Fenster des Zuges.</w:t>
      </w:r>
    </w:p>
    <w:p w:rsidR="00336349" w:rsidRPr="0045062A" w:rsidRDefault="00336349" w:rsidP="00BC115C">
      <w:pPr>
        <w:pStyle w:val="Style3"/>
        <w:widowControl/>
        <w:spacing w:line="276" w:lineRule="auto"/>
        <w:ind w:firstLine="283"/>
        <w:jc w:val="both"/>
        <w:rPr>
          <w:rStyle w:val="FontStyle49"/>
          <w:sz w:val="28"/>
          <w:szCs w:val="28"/>
          <w:lang w:val="de-DE" w:eastAsia="de-DE"/>
        </w:rPr>
      </w:pPr>
      <w:r w:rsidRPr="0045062A">
        <w:rPr>
          <w:rStyle w:val="FontStyle49"/>
          <w:sz w:val="28"/>
          <w:szCs w:val="28"/>
          <w:lang w:val="de-DE" w:eastAsia="de-DE"/>
        </w:rPr>
        <w:t>So treffe ich die nötigen Reisevorbereitungen: ich kaufe eine Fahrkarte vorher, packe den Reisekoffer mit den notwendigen Sachen ein, erkundige mich nach der Zeit der Abfahrt und bestelle das Taxi.</w:t>
      </w:r>
      <w:r w:rsidRPr="0045062A">
        <w:rPr>
          <w:sz w:val="28"/>
          <w:szCs w:val="28"/>
          <w:lang w:val="de-DE"/>
        </w:rPr>
        <w:t xml:space="preserve"> Gewöhnlich kaufe ich </w:t>
      </w:r>
      <w:r w:rsidRPr="0045062A">
        <w:rPr>
          <w:bCs/>
          <w:sz w:val="28"/>
          <w:szCs w:val="28"/>
          <w:lang w:val="de-DE"/>
        </w:rPr>
        <w:t>die Hin- und</w:t>
      </w:r>
      <w:r w:rsidRPr="0045062A">
        <w:rPr>
          <w:sz w:val="28"/>
          <w:szCs w:val="28"/>
          <w:lang w:val="de-DE"/>
        </w:rPr>
        <w:t xml:space="preserve"> </w:t>
      </w:r>
      <w:r w:rsidRPr="0045062A">
        <w:rPr>
          <w:bCs/>
          <w:sz w:val="28"/>
          <w:szCs w:val="28"/>
          <w:lang w:val="de-DE"/>
        </w:rPr>
        <w:t>Rückfahrkarten</w:t>
      </w:r>
      <w:r w:rsidRPr="0045062A">
        <w:rPr>
          <w:sz w:val="28"/>
          <w:szCs w:val="28"/>
          <w:lang w:val="de-DE"/>
        </w:rPr>
        <w:t xml:space="preserve"> für den Schnellzug</w:t>
      </w:r>
    </w:p>
    <w:p w:rsidR="00336349" w:rsidRPr="0045062A" w:rsidRDefault="00336349" w:rsidP="00BC115C">
      <w:pPr>
        <w:pStyle w:val="Style3"/>
        <w:widowControl/>
        <w:spacing w:line="276" w:lineRule="auto"/>
        <w:ind w:firstLine="283"/>
        <w:jc w:val="both"/>
        <w:rPr>
          <w:rStyle w:val="FontStyle49"/>
          <w:sz w:val="28"/>
          <w:szCs w:val="28"/>
          <w:lang w:val="de-DE" w:eastAsia="de-DE"/>
        </w:rPr>
      </w:pPr>
      <w:r w:rsidRPr="0045062A">
        <w:rPr>
          <w:rStyle w:val="FontStyle49"/>
          <w:sz w:val="28"/>
          <w:szCs w:val="28"/>
          <w:lang w:val="de-DE" w:eastAsia="de-DE"/>
        </w:rPr>
        <w:t>Zur angesetzten Zeit fährt das Taxi vor und ich fahre zum Bahnhof.</w:t>
      </w:r>
    </w:p>
    <w:p w:rsidR="00336349" w:rsidRPr="0045062A" w:rsidRDefault="00336349" w:rsidP="00BC115C">
      <w:pPr>
        <w:spacing w:line="276" w:lineRule="auto"/>
        <w:ind w:firstLine="360"/>
        <w:jc w:val="both"/>
        <w:rPr>
          <w:sz w:val="28"/>
          <w:szCs w:val="28"/>
          <w:lang w:val="de-DE"/>
        </w:rPr>
      </w:pPr>
      <w:r w:rsidRPr="0045062A">
        <w:rPr>
          <w:sz w:val="28"/>
          <w:szCs w:val="28"/>
          <w:lang w:val="de-DE"/>
        </w:rPr>
        <w:t>Ich betrete den großen Saal des Bahnhofes. In diesem Saal hängt der große Fahrplan. Es gibt die wichtigsten Informationen über Verkehrsrichtungen, Nummer der Züge und Bahnsteige, Ankunfts- und Abfahrtszeiten. Diesmal muss ich zum Bahnsteig 3 gehen.</w:t>
      </w:r>
    </w:p>
    <w:p w:rsidR="00336349" w:rsidRPr="0045062A" w:rsidRDefault="00336349" w:rsidP="00BC115C">
      <w:pPr>
        <w:spacing w:line="276" w:lineRule="auto"/>
        <w:ind w:firstLine="360"/>
        <w:jc w:val="both"/>
        <w:rPr>
          <w:sz w:val="28"/>
          <w:szCs w:val="28"/>
          <w:lang w:val="de-DE"/>
        </w:rPr>
      </w:pPr>
      <w:r w:rsidRPr="0045062A">
        <w:rPr>
          <w:sz w:val="28"/>
          <w:szCs w:val="28"/>
          <w:lang w:val="de-DE"/>
        </w:rPr>
        <w:t xml:space="preserve">Der Schaffner prüft meine Fahrkarte und ich steige ein. Ich finde meinen Platz im Abteil. Fünf Minuten später kommen andere Fahrgäste. </w:t>
      </w:r>
      <w:r w:rsidRPr="0045062A">
        <w:rPr>
          <w:bCs/>
          <w:sz w:val="28"/>
          <w:szCs w:val="28"/>
          <w:lang w:val="de-DE"/>
        </w:rPr>
        <w:t>Nach einer Weile</w:t>
      </w:r>
      <w:r w:rsidRPr="0045062A">
        <w:rPr>
          <w:sz w:val="28"/>
          <w:szCs w:val="28"/>
          <w:lang w:val="de-DE"/>
        </w:rPr>
        <w:t xml:space="preserve"> verabschieden sich die Begleitenden und verlassen den Wagen. Die Reisenden </w:t>
      </w:r>
      <w:r w:rsidRPr="0045062A">
        <w:rPr>
          <w:bCs/>
          <w:sz w:val="28"/>
          <w:szCs w:val="28"/>
          <w:lang w:val="de-DE"/>
        </w:rPr>
        <w:t>richten sich</w:t>
      </w:r>
      <w:r w:rsidRPr="0045062A">
        <w:rPr>
          <w:sz w:val="28"/>
          <w:szCs w:val="28"/>
          <w:lang w:val="de-DE"/>
        </w:rPr>
        <w:t xml:space="preserve"> bequem im Abteil ein und machen sich mit einander bekannt. Der Zug setzt sich langsam in Bewegung. </w:t>
      </w:r>
    </w:p>
    <w:p w:rsidR="00336349" w:rsidRDefault="00336349" w:rsidP="00BC115C">
      <w:pPr>
        <w:spacing w:line="276" w:lineRule="auto"/>
        <w:ind w:firstLine="360"/>
        <w:jc w:val="both"/>
        <w:rPr>
          <w:rStyle w:val="FontStyle49"/>
          <w:sz w:val="28"/>
          <w:szCs w:val="28"/>
          <w:lang w:val="de-DE" w:eastAsia="de-DE"/>
        </w:rPr>
      </w:pPr>
      <w:r w:rsidRPr="0045062A">
        <w:rPr>
          <w:rStyle w:val="FontStyle49"/>
          <w:sz w:val="28"/>
          <w:szCs w:val="28"/>
          <w:lang w:val="de-DE" w:eastAsia="de-DE"/>
        </w:rPr>
        <w:t>Der Schaffner nimmt unsere Fahrkarten ab, bringt uns die Bettwäsche. Wir machen uns im Abteil bequem, unterhalten uns, lesen Zeitungen und Zeitschriften. In 10 Stunden kommen wir in Simferopol an.</w:t>
      </w:r>
    </w:p>
    <w:p w:rsidR="004F198F" w:rsidRPr="0045062A" w:rsidRDefault="004F198F" w:rsidP="00BC115C">
      <w:pPr>
        <w:spacing w:line="276" w:lineRule="auto"/>
        <w:ind w:firstLine="360"/>
        <w:jc w:val="both"/>
        <w:rPr>
          <w:sz w:val="28"/>
          <w:szCs w:val="28"/>
          <w:lang w:val="de-DE"/>
        </w:rPr>
      </w:pPr>
    </w:p>
    <w:p w:rsidR="00336349" w:rsidRPr="0045062A" w:rsidRDefault="00336349" w:rsidP="00BC115C">
      <w:pPr>
        <w:pStyle w:val="Style3"/>
        <w:widowControl/>
        <w:spacing w:before="24" w:line="276" w:lineRule="auto"/>
        <w:jc w:val="center"/>
        <w:rPr>
          <w:rStyle w:val="FontStyle11"/>
          <w:b/>
          <w:i/>
          <w:kern w:val="16"/>
          <w:sz w:val="28"/>
          <w:szCs w:val="28"/>
          <w:lang w:val="de-DE" w:eastAsia="de-DE"/>
        </w:rPr>
      </w:pPr>
      <w:r w:rsidRPr="0045062A">
        <w:rPr>
          <w:rStyle w:val="FontStyle11"/>
          <w:b/>
          <w:i/>
          <w:kern w:val="16"/>
          <w:sz w:val="28"/>
          <w:szCs w:val="28"/>
          <w:lang w:val="de-DE" w:eastAsia="de-DE"/>
        </w:rPr>
        <w:t>Texterläuterungen und Phraseologismen</w:t>
      </w:r>
    </w:p>
    <w:tbl>
      <w:tblPr>
        <w:tblStyle w:val="1-12"/>
        <w:tblW w:w="0" w:type="auto"/>
        <w:tblBorders>
          <w:top w:val="none" w:sz="0" w:space="0" w:color="auto"/>
          <w:bottom w:val="none" w:sz="0" w:space="0" w:color="auto"/>
        </w:tblBorders>
        <w:tblLook w:val="04A0"/>
      </w:tblPr>
      <w:tblGrid>
        <w:gridCol w:w="4941"/>
        <w:gridCol w:w="4912"/>
      </w:tblGrid>
      <w:tr w:rsidR="00336349" w:rsidRPr="0045062A" w:rsidTr="004F198F">
        <w:trPr>
          <w:cnfStyle w:val="100000000000"/>
        </w:trPr>
        <w:tc>
          <w:tcPr>
            <w:cnfStyle w:val="001000000000"/>
            <w:tcW w:w="5068" w:type="dxa"/>
            <w:tcBorders>
              <w:top w:val="none" w:sz="0" w:space="0" w:color="auto"/>
              <w:bottom w:val="none" w:sz="0" w:space="0" w:color="auto"/>
            </w:tcBorders>
            <w:shd w:val="clear" w:color="auto" w:fill="auto"/>
          </w:tcPr>
          <w:p w:rsidR="00336349" w:rsidRPr="0045062A" w:rsidRDefault="00336349" w:rsidP="00BC115C">
            <w:pPr>
              <w:spacing w:line="276" w:lineRule="auto"/>
              <w:jc w:val="both"/>
              <w:rPr>
                <w:rStyle w:val="FontStyle49"/>
                <w:spacing w:val="0"/>
                <w:sz w:val="28"/>
                <w:szCs w:val="28"/>
                <w:lang w:val="de-DE" w:eastAsia="de-DE"/>
              </w:rPr>
            </w:pPr>
            <w:r w:rsidRPr="0045062A">
              <w:rPr>
                <w:rStyle w:val="FontStyle49"/>
                <w:spacing w:val="0"/>
                <w:sz w:val="28"/>
                <w:szCs w:val="28"/>
                <w:lang w:val="de-DE" w:eastAsia="de-DE"/>
              </w:rPr>
              <w:t>die Erholungsreise</w:t>
            </w:r>
          </w:p>
          <w:p w:rsidR="00336349" w:rsidRPr="0045062A" w:rsidRDefault="00336349" w:rsidP="00BC115C">
            <w:pPr>
              <w:spacing w:line="276" w:lineRule="auto"/>
              <w:jc w:val="both"/>
              <w:rPr>
                <w:rStyle w:val="FontStyle49"/>
                <w:spacing w:val="0"/>
                <w:sz w:val="28"/>
                <w:szCs w:val="28"/>
                <w:lang w:val="de-DE" w:eastAsia="de-DE"/>
              </w:rPr>
            </w:pPr>
            <w:r w:rsidRPr="0045062A">
              <w:rPr>
                <w:rStyle w:val="FontStyle49"/>
                <w:spacing w:val="0"/>
                <w:sz w:val="28"/>
                <w:szCs w:val="28"/>
                <w:lang w:val="de-DE" w:eastAsia="de-DE"/>
              </w:rPr>
              <w:t>die Reisenden</w:t>
            </w:r>
          </w:p>
          <w:p w:rsidR="00336349" w:rsidRPr="0045062A" w:rsidRDefault="00336349" w:rsidP="00BC115C">
            <w:pPr>
              <w:spacing w:line="276" w:lineRule="auto"/>
              <w:jc w:val="both"/>
              <w:rPr>
                <w:rStyle w:val="FontStyle49"/>
                <w:spacing w:val="0"/>
                <w:sz w:val="28"/>
                <w:szCs w:val="28"/>
                <w:lang w:val="de-DE" w:eastAsia="de-DE"/>
              </w:rPr>
            </w:pPr>
            <w:r w:rsidRPr="0045062A">
              <w:rPr>
                <w:rStyle w:val="FontStyle49"/>
                <w:spacing w:val="0"/>
                <w:sz w:val="28"/>
                <w:szCs w:val="28"/>
                <w:lang w:val="de-DE" w:eastAsia="de-DE"/>
              </w:rPr>
              <w:lastRenderedPageBreak/>
              <w:t>die Zeit sparen</w:t>
            </w:r>
          </w:p>
          <w:p w:rsidR="00336349" w:rsidRPr="0045062A" w:rsidRDefault="00336349" w:rsidP="00BC115C">
            <w:pPr>
              <w:spacing w:line="276" w:lineRule="auto"/>
              <w:jc w:val="both"/>
              <w:rPr>
                <w:rStyle w:val="FontStyle49"/>
                <w:spacing w:val="0"/>
                <w:sz w:val="28"/>
                <w:szCs w:val="28"/>
                <w:lang w:val="de-DE" w:eastAsia="de-DE"/>
              </w:rPr>
            </w:pPr>
            <w:r w:rsidRPr="0045062A">
              <w:rPr>
                <w:rStyle w:val="FontStyle49"/>
                <w:spacing w:val="0"/>
                <w:sz w:val="28"/>
                <w:szCs w:val="28"/>
                <w:lang w:val="de-DE" w:eastAsia="de-DE"/>
              </w:rPr>
              <w:t>die Flugfahrt</w:t>
            </w:r>
          </w:p>
          <w:p w:rsidR="00336349" w:rsidRPr="0045062A" w:rsidRDefault="00336349" w:rsidP="00BC115C">
            <w:pPr>
              <w:spacing w:line="276" w:lineRule="auto"/>
              <w:jc w:val="both"/>
              <w:rPr>
                <w:rStyle w:val="FontStyle49"/>
                <w:spacing w:val="0"/>
                <w:sz w:val="28"/>
                <w:szCs w:val="28"/>
                <w:lang w:val="de-DE" w:eastAsia="de-DE"/>
              </w:rPr>
            </w:pPr>
            <w:r w:rsidRPr="0045062A">
              <w:rPr>
                <w:rStyle w:val="FontStyle49"/>
                <w:spacing w:val="0"/>
                <w:sz w:val="28"/>
                <w:szCs w:val="28"/>
                <w:lang w:val="de-DE" w:eastAsia="de-DE"/>
              </w:rPr>
              <w:t>Bekanntschaft machen</w:t>
            </w:r>
          </w:p>
          <w:p w:rsidR="00336349" w:rsidRPr="0045062A" w:rsidRDefault="00336349" w:rsidP="00BC115C">
            <w:pPr>
              <w:spacing w:line="276" w:lineRule="auto"/>
              <w:jc w:val="both"/>
              <w:rPr>
                <w:rStyle w:val="FontStyle49"/>
                <w:spacing w:val="0"/>
                <w:sz w:val="28"/>
                <w:szCs w:val="28"/>
                <w:lang w:val="de-DE" w:eastAsia="de-DE"/>
              </w:rPr>
            </w:pPr>
            <w:r w:rsidRPr="0045062A">
              <w:rPr>
                <w:rStyle w:val="FontStyle49"/>
                <w:spacing w:val="0"/>
                <w:sz w:val="28"/>
                <w:szCs w:val="28"/>
                <w:lang w:val="de-DE" w:eastAsia="de-DE"/>
              </w:rPr>
              <w:t>die Seeluft genießen</w:t>
            </w:r>
          </w:p>
          <w:p w:rsidR="00336349" w:rsidRPr="0045062A" w:rsidRDefault="00336349" w:rsidP="00BC115C">
            <w:pPr>
              <w:spacing w:line="276" w:lineRule="auto"/>
              <w:jc w:val="both"/>
              <w:rPr>
                <w:rStyle w:val="FontStyle49"/>
                <w:spacing w:val="0"/>
                <w:sz w:val="28"/>
                <w:szCs w:val="28"/>
                <w:lang w:val="de-DE" w:eastAsia="de-DE"/>
              </w:rPr>
            </w:pPr>
            <w:r w:rsidRPr="0045062A">
              <w:rPr>
                <w:rStyle w:val="FontStyle49"/>
                <w:spacing w:val="0"/>
                <w:sz w:val="28"/>
                <w:szCs w:val="28"/>
                <w:lang w:val="de-DE" w:eastAsia="de-DE"/>
              </w:rPr>
              <w:t>seekrank werden</w:t>
            </w:r>
          </w:p>
          <w:p w:rsidR="00336349" w:rsidRPr="0045062A" w:rsidRDefault="00336349" w:rsidP="00BC115C">
            <w:pPr>
              <w:spacing w:line="276" w:lineRule="auto"/>
              <w:jc w:val="both"/>
              <w:rPr>
                <w:rStyle w:val="FontStyle49"/>
                <w:spacing w:val="0"/>
                <w:sz w:val="28"/>
                <w:szCs w:val="28"/>
                <w:lang w:val="de-DE" w:eastAsia="de-DE"/>
              </w:rPr>
            </w:pPr>
            <w:r w:rsidRPr="0045062A">
              <w:rPr>
                <w:rStyle w:val="FontStyle49"/>
                <w:spacing w:val="0"/>
                <w:sz w:val="28"/>
                <w:szCs w:val="28"/>
                <w:lang w:val="de-DE" w:eastAsia="de-DE"/>
              </w:rPr>
              <w:t>Spaß machen</w:t>
            </w:r>
          </w:p>
          <w:p w:rsidR="00336349" w:rsidRPr="0045062A" w:rsidRDefault="00336349" w:rsidP="00BC115C">
            <w:pPr>
              <w:spacing w:line="276" w:lineRule="auto"/>
              <w:jc w:val="both"/>
              <w:rPr>
                <w:rStyle w:val="FontStyle49"/>
                <w:spacing w:val="0"/>
                <w:sz w:val="28"/>
                <w:szCs w:val="28"/>
                <w:lang w:val="de-DE"/>
              </w:rPr>
            </w:pPr>
            <w:r w:rsidRPr="0045062A">
              <w:rPr>
                <w:rStyle w:val="FontStyle49"/>
                <w:spacing w:val="0"/>
                <w:sz w:val="28"/>
                <w:szCs w:val="28"/>
                <w:lang w:val="de-DE" w:eastAsia="de-DE"/>
              </w:rPr>
              <w:t>die Reisevorbereitungen treffen</w:t>
            </w:r>
          </w:p>
          <w:p w:rsidR="00336349" w:rsidRPr="0045062A" w:rsidRDefault="00336349" w:rsidP="00BC115C">
            <w:pPr>
              <w:spacing w:line="276" w:lineRule="auto"/>
              <w:jc w:val="both"/>
              <w:rPr>
                <w:rFonts w:ascii="Times New Roman" w:hAnsi="Times New Roman" w:cs="Times New Roman"/>
                <w:spacing w:val="0"/>
                <w:kern w:val="16"/>
                <w:lang w:val="de-DE" w:eastAsia="de-DE"/>
              </w:rPr>
            </w:pPr>
            <w:r w:rsidRPr="0045062A">
              <w:rPr>
                <w:rFonts w:ascii="Times New Roman" w:hAnsi="Times New Roman" w:cs="Times New Roman"/>
                <w:spacing w:val="0"/>
                <w:kern w:val="16"/>
                <w:lang w:val="de-DE" w:eastAsia="de-DE"/>
              </w:rPr>
              <w:t>vorherkaufen</w:t>
            </w:r>
          </w:p>
          <w:p w:rsidR="00336349" w:rsidRPr="0045062A" w:rsidRDefault="00336349" w:rsidP="00BC115C">
            <w:pPr>
              <w:spacing w:line="276" w:lineRule="auto"/>
              <w:jc w:val="both"/>
              <w:rPr>
                <w:rFonts w:ascii="Times New Roman" w:hAnsi="Times New Roman" w:cs="Times New Roman"/>
                <w:spacing w:val="0"/>
                <w:kern w:val="16"/>
                <w:lang w:val="de-DE" w:eastAsia="de-DE"/>
              </w:rPr>
            </w:pPr>
            <w:r w:rsidRPr="0045062A">
              <w:rPr>
                <w:rFonts w:ascii="Times New Roman" w:hAnsi="Times New Roman" w:cs="Times New Roman"/>
                <w:spacing w:val="0"/>
                <w:kern w:val="16"/>
                <w:lang w:val="de-DE" w:eastAsia="de-DE"/>
              </w:rPr>
              <w:t>die Abfahrt</w:t>
            </w:r>
          </w:p>
          <w:p w:rsidR="00336349" w:rsidRPr="0045062A" w:rsidRDefault="00336349" w:rsidP="00BC115C">
            <w:pPr>
              <w:spacing w:line="276" w:lineRule="auto"/>
              <w:jc w:val="both"/>
              <w:rPr>
                <w:rFonts w:ascii="Times New Roman" w:hAnsi="Times New Roman" w:cs="Times New Roman"/>
                <w:spacing w:val="0"/>
                <w:lang w:val="de-DE"/>
              </w:rPr>
            </w:pPr>
            <w:r w:rsidRPr="0045062A">
              <w:rPr>
                <w:rFonts w:ascii="Times New Roman" w:hAnsi="Times New Roman" w:cs="Times New Roman"/>
                <w:spacing w:val="0"/>
                <w:lang w:val="de-DE"/>
              </w:rPr>
              <w:t>sich in Bewegung setzen</w:t>
            </w:r>
          </w:p>
          <w:p w:rsidR="00336349" w:rsidRPr="0045062A" w:rsidRDefault="00336349" w:rsidP="00BC115C">
            <w:pPr>
              <w:spacing w:line="276" w:lineRule="auto"/>
              <w:jc w:val="both"/>
              <w:rPr>
                <w:rFonts w:ascii="Times New Roman" w:hAnsi="Times New Roman" w:cs="Times New Roman"/>
                <w:spacing w:val="0"/>
                <w:lang w:val="de-DE"/>
              </w:rPr>
            </w:pPr>
            <w:r w:rsidRPr="0045062A">
              <w:rPr>
                <w:rFonts w:ascii="Times New Roman" w:hAnsi="Times New Roman" w:cs="Times New Roman"/>
                <w:spacing w:val="0"/>
                <w:lang w:val="de-DE"/>
              </w:rPr>
              <w:t>die Begleitende</w:t>
            </w:r>
          </w:p>
          <w:p w:rsidR="00336349" w:rsidRPr="0045062A" w:rsidRDefault="00336349" w:rsidP="00BC115C">
            <w:pPr>
              <w:spacing w:line="276" w:lineRule="auto"/>
              <w:jc w:val="both"/>
              <w:rPr>
                <w:rStyle w:val="FontStyle13"/>
                <w:rFonts w:ascii="Times New Roman" w:hAnsi="Times New Roman" w:cs="Times New Roman"/>
                <w:b/>
                <w:spacing w:val="0"/>
                <w:kern w:val="16"/>
                <w:sz w:val="28"/>
                <w:szCs w:val="28"/>
                <w:lang w:val="de-DE" w:eastAsia="de-DE"/>
              </w:rPr>
            </w:pPr>
            <w:r w:rsidRPr="0045062A">
              <w:rPr>
                <w:rStyle w:val="FontStyle49"/>
                <w:spacing w:val="0"/>
                <w:sz w:val="28"/>
                <w:szCs w:val="28"/>
                <w:lang w:val="de-DE" w:eastAsia="de-DE"/>
              </w:rPr>
              <w:t>die Bettwäsche</w:t>
            </w:r>
          </w:p>
        </w:tc>
        <w:tc>
          <w:tcPr>
            <w:tcW w:w="5069" w:type="dxa"/>
            <w:tcBorders>
              <w:top w:val="none" w:sz="0" w:space="0" w:color="auto"/>
              <w:bottom w:val="none" w:sz="0" w:space="0" w:color="auto"/>
            </w:tcBorders>
            <w:shd w:val="clear" w:color="auto" w:fill="auto"/>
          </w:tcPr>
          <w:p w:rsidR="00336349" w:rsidRPr="0045062A" w:rsidRDefault="00336349" w:rsidP="00BC115C">
            <w:pPr>
              <w:pStyle w:val="Style4"/>
              <w:widowControl/>
              <w:spacing w:line="276" w:lineRule="auto"/>
              <w:ind w:left="441"/>
              <w:cnfStyle w:val="100000000000"/>
              <w:rPr>
                <w:rStyle w:val="FontStyle13"/>
                <w:rFonts w:ascii="Times New Roman" w:hAnsi="Times New Roman" w:cs="Times New Roman"/>
                <w:b w:val="0"/>
                <w:spacing w:val="0"/>
                <w:kern w:val="16"/>
                <w:sz w:val="28"/>
                <w:szCs w:val="28"/>
                <w:lang w:val="uk-UA" w:eastAsia="de-DE"/>
              </w:rPr>
            </w:pPr>
            <w:r w:rsidRPr="0045062A">
              <w:rPr>
                <w:rStyle w:val="FontStyle13"/>
                <w:rFonts w:ascii="Times New Roman" w:hAnsi="Times New Roman" w:cs="Times New Roman"/>
                <w:b w:val="0"/>
                <w:spacing w:val="0"/>
                <w:kern w:val="16"/>
                <w:sz w:val="28"/>
                <w:szCs w:val="28"/>
                <w:lang w:val="uk-UA" w:eastAsia="de-DE"/>
              </w:rPr>
              <w:lastRenderedPageBreak/>
              <w:t>відпочинок</w:t>
            </w:r>
          </w:p>
          <w:p w:rsidR="00336349" w:rsidRPr="0045062A" w:rsidRDefault="00336349" w:rsidP="00BC115C">
            <w:pPr>
              <w:pStyle w:val="Style4"/>
              <w:widowControl/>
              <w:spacing w:line="276" w:lineRule="auto"/>
              <w:ind w:left="441"/>
              <w:cnfStyle w:val="100000000000"/>
              <w:rPr>
                <w:rStyle w:val="FontStyle13"/>
                <w:rFonts w:ascii="Times New Roman" w:hAnsi="Times New Roman" w:cs="Times New Roman"/>
                <w:b w:val="0"/>
                <w:spacing w:val="0"/>
                <w:kern w:val="16"/>
                <w:sz w:val="28"/>
                <w:szCs w:val="28"/>
                <w:lang w:val="uk-UA" w:eastAsia="de-DE"/>
              </w:rPr>
            </w:pPr>
            <w:r w:rsidRPr="0045062A">
              <w:rPr>
                <w:rStyle w:val="FontStyle13"/>
                <w:rFonts w:ascii="Times New Roman" w:hAnsi="Times New Roman" w:cs="Times New Roman"/>
                <w:b w:val="0"/>
                <w:spacing w:val="0"/>
                <w:kern w:val="16"/>
                <w:sz w:val="28"/>
                <w:szCs w:val="28"/>
                <w:lang w:val="uk-UA" w:eastAsia="de-DE"/>
              </w:rPr>
              <w:t>подорожуючі</w:t>
            </w:r>
          </w:p>
          <w:p w:rsidR="00336349" w:rsidRPr="0045062A" w:rsidRDefault="00336349" w:rsidP="00BC115C">
            <w:pPr>
              <w:pStyle w:val="Style4"/>
              <w:widowControl/>
              <w:spacing w:line="276" w:lineRule="auto"/>
              <w:ind w:left="441"/>
              <w:cnfStyle w:val="100000000000"/>
              <w:rPr>
                <w:rStyle w:val="FontStyle13"/>
                <w:rFonts w:ascii="Times New Roman" w:hAnsi="Times New Roman" w:cs="Times New Roman"/>
                <w:b w:val="0"/>
                <w:spacing w:val="0"/>
                <w:kern w:val="16"/>
                <w:sz w:val="28"/>
                <w:szCs w:val="28"/>
                <w:lang w:val="uk-UA" w:eastAsia="de-DE"/>
              </w:rPr>
            </w:pPr>
            <w:r w:rsidRPr="0045062A">
              <w:rPr>
                <w:rStyle w:val="FontStyle13"/>
                <w:rFonts w:ascii="Times New Roman" w:hAnsi="Times New Roman" w:cs="Times New Roman"/>
                <w:b w:val="0"/>
                <w:spacing w:val="0"/>
                <w:kern w:val="16"/>
                <w:sz w:val="28"/>
                <w:szCs w:val="28"/>
                <w:lang w:val="uk-UA" w:eastAsia="de-DE"/>
              </w:rPr>
              <w:lastRenderedPageBreak/>
              <w:t>заощадити час</w:t>
            </w:r>
          </w:p>
          <w:p w:rsidR="00336349" w:rsidRPr="0045062A" w:rsidRDefault="00336349" w:rsidP="00BC115C">
            <w:pPr>
              <w:pStyle w:val="Style4"/>
              <w:widowControl/>
              <w:spacing w:line="276" w:lineRule="auto"/>
              <w:ind w:left="441"/>
              <w:cnfStyle w:val="100000000000"/>
              <w:rPr>
                <w:rStyle w:val="FontStyle13"/>
                <w:rFonts w:ascii="Times New Roman" w:hAnsi="Times New Roman" w:cs="Times New Roman"/>
                <w:b w:val="0"/>
                <w:spacing w:val="0"/>
                <w:kern w:val="16"/>
                <w:sz w:val="28"/>
                <w:szCs w:val="28"/>
                <w:lang w:val="uk-UA" w:eastAsia="de-DE"/>
              </w:rPr>
            </w:pPr>
            <w:r w:rsidRPr="0045062A">
              <w:rPr>
                <w:rStyle w:val="FontStyle13"/>
                <w:rFonts w:ascii="Times New Roman" w:hAnsi="Times New Roman" w:cs="Times New Roman"/>
                <w:b w:val="0"/>
                <w:spacing w:val="0"/>
                <w:kern w:val="16"/>
                <w:sz w:val="28"/>
                <w:szCs w:val="28"/>
                <w:lang w:val="uk-UA" w:eastAsia="de-DE"/>
              </w:rPr>
              <w:t>політ</w:t>
            </w:r>
          </w:p>
          <w:p w:rsidR="00336349" w:rsidRPr="0045062A" w:rsidRDefault="00336349" w:rsidP="00BC115C">
            <w:pPr>
              <w:pStyle w:val="Style4"/>
              <w:widowControl/>
              <w:spacing w:line="276" w:lineRule="auto"/>
              <w:ind w:left="441"/>
              <w:cnfStyle w:val="100000000000"/>
              <w:rPr>
                <w:rStyle w:val="FontStyle13"/>
                <w:rFonts w:ascii="Times New Roman" w:hAnsi="Times New Roman" w:cs="Times New Roman"/>
                <w:b w:val="0"/>
                <w:spacing w:val="0"/>
                <w:kern w:val="16"/>
                <w:sz w:val="28"/>
                <w:szCs w:val="28"/>
                <w:lang w:val="uk-UA" w:eastAsia="de-DE"/>
              </w:rPr>
            </w:pPr>
            <w:r w:rsidRPr="0045062A">
              <w:rPr>
                <w:rStyle w:val="FontStyle13"/>
                <w:rFonts w:ascii="Times New Roman" w:hAnsi="Times New Roman" w:cs="Times New Roman"/>
                <w:b w:val="0"/>
                <w:spacing w:val="0"/>
                <w:kern w:val="16"/>
                <w:sz w:val="28"/>
                <w:szCs w:val="28"/>
                <w:lang w:val="uk-UA" w:eastAsia="de-DE"/>
              </w:rPr>
              <w:t>познайомитись</w:t>
            </w:r>
          </w:p>
          <w:p w:rsidR="00336349" w:rsidRPr="0045062A" w:rsidRDefault="00336349" w:rsidP="00BC115C">
            <w:pPr>
              <w:pStyle w:val="Style4"/>
              <w:widowControl/>
              <w:spacing w:line="276" w:lineRule="auto"/>
              <w:ind w:left="441"/>
              <w:cnfStyle w:val="100000000000"/>
              <w:rPr>
                <w:rStyle w:val="FontStyle13"/>
                <w:rFonts w:ascii="Times New Roman" w:hAnsi="Times New Roman" w:cs="Times New Roman"/>
                <w:b w:val="0"/>
                <w:spacing w:val="0"/>
                <w:kern w:val="16"/>
                <w:sz w:val="28"/>
                <w:szCs w:val="28"/>
                <w:lang w:val="uk-UA" w:eastAsia="de-DE"/>
              </w:rPr>
            </w:pPr>
            <w:r w:rsidRPr="0045062A">
              <w:rPr>
                <w:rStyle w:val="FontStyle13"/>
                <w:rFonts w:ascii="Times New Roman" w:hAnsi="Times New Roman" w:cs="Times New Roman"/>
                <w:b w:val="0"/>
                <w:spacing w:val="0"/>
                <w:kern w:val="16"/>
                <w:sz w:val="28"/>
                <w:szCs w:val="28"/>
                <w:lang w:val="uk-UA" w:eastAsia="de-DE"/>
              </w:rPr>
              <w:t>насолодитись морським повітрям</w:t>
            </w:r>
          </w:p>
          <w:p w:rsidR="00336349" w:rsidRPr="0045062A" w:rsidRDefault="00336349" w:rsidP="00BC115C">
            <w:pPr>
              <w:pStyle w:val="Style4"/>
              <w:widowControl/>
              <w:spacing w:line="276" w:lineRule="auto"/>
              <w:ind w:left="441"/>
              <w:cnfStyle w:val="100000000000"/>
              <w:rPr>
                <w:rStyle w:val="FontStyle13"/>
                <w:rFonts w:ascii="Times New Roman" w:hAnsi="Times New Roman" w:cs="Times New Roman"/>
                <w:b w:val="0"/>
                <w:spacing w:val="0"/>
                <w:kern w:val="16"/>
                <w:sz w:val="28"/>
                <w:szCs w:val="28"/>
                <w:lang w:val="uk-UA" w:eastAsia="de-DE"/>
              </w:rPr>
            </w:pPr>
            <w:r w:rsidRPr="0045062A">
              <w:rPr>
                <w:rStyle w:val="FontStyle13"/>
                <w:rFonts w:ascii="Times New Roman" w:hAnsi="Times New Roman" w:cs="Times New Roman"/>
                <w:b w:val="0"/>
                <w:spacing w:val="0"/>
                <w:kern w:val="16"/>
                <w:sz w:val="28"/>
                <w:szCs w:val="28"/>
                <w:lang w:val="uk-UA" w:eastAsia="de-DE"/>
              </w:rPr>
              <w:t>захворіти морською хворобою</w:t>
            </w:r>
          </w:p>
          <w:p w:rsidR="00336349" w:rsidRPr="0045062A" w:rsidRDefault="00336349" w:rsidP="00BC115C">
            <w:pPr>
              <w:pStyle w:val="Style4"/>
              <w:widowControl/>
              <w:spacing w:line="276" w:lineRule="auto"/>
              <w:ind w:left="441"/>
              <w:cnfStyle w:val="100000000000"/>
              <w:rPr>
                <w:rStyle w:val="FontStyle13"/>
                <w:rFonts w:ascii="Times New Roman" w:hAnsi="Times New Roman" w:cs="Times New Roman"/>
                <w:b w:val="0"/>
                <w:spacing w:val="0"/>
                <w:kern w:val="16"/>
                <w:sz w:val="28"/>
                <w:szCs w:val="28"/>
                <w:lang w:val="uk-UA" w:eastAsia="de-DE"/>
              </w:rPr>
            </w:pPr>
            <w:r w:rsidRPr="0045062A">
              <w:rPr>
                <w:rStyle w:val="FontStyle13"/>
                <w:rFonts w:ascii="Times New Roman" w:hAnsi="Times New Roman" w:cs="Times New Roman"/>
                <w:b w:val="0"/>
                <w:spacing w:val="0"/>
                <w:kern w:val="16"/>
                <w:sz w:val="28"/>
                <w:szCs w:val="28"/>
                <w:lang w:val="uk-UA" w:eastAsia="de-DE"/>
              </w:rPr>
              <w:t>приносити радість</w:t>
            </w:r>
          </w:p>
          <w:p w:rsidR="00336349" w:rsidRPr="0045062A" w:rsidRDefault="00336349" w:rsidP="00BC115C">
            <w:pPr>
              <w:pStyle w:val="Style4"/>
              <w:widowControl/>
              <w:spacing w:line="276" w:lineRule="auto"/>
              <w:ind w:left="441"/>
              <w:cnfStyle w:val="100000000000"/>
              <w:rPr>
                <w:rStyle w:val="FontStyle13"/>
                <w:rFonts w:ascii="Times New Roman" w:hAnsi="Times New Roman" w:cs="Times New Roman"/>
                <w:b w:val="0"/>
                <w:spacing w:val="0"/>
                <w:kern w:val="16"/>
                <w:sz w:val="28"/>
                <w:szCs w:val="28"/>
                <w:lang w:val="uk-UA" w:eastAsia="de-DE"/>
              </w:rPr>
            </w:pPr>
            <w:r w:rsidRPr="0045062A">
              <w:rPr>
                <w:rStyle w:val="FontStyle13"/>
                <w:rFonts w:ascii="Times New Roman" w:hAnsi="Times New Roman" w:cs="Times New Roman"/>
                <w:b w:val="0"/>
                <w:spacing w:val="0"/>
                <w:kern w:val="16"/>
                <w:sz w:val="28"/>
                <w:szCs w:val="28"/>
                <w:lang w:val="uk-UA" w:eastAsia="de-DE"/>
              </w:rPr>
              <w:t>приготуватись до від'їзду</w:t>
            </w:r>
          </w:p>
          <w:p w:rsidR="00336349" w:rsidRPr="0045062A" w:rsidRDefault="00336349" w:rsidP="00BC115C">
            <w:pPr>
              <w:pStyle w:val="Style4"/>
              <w:widowControl/>
              <w:spacing w:line="276" w:lineRule="auto"/>
              <w:ind w:left="448"/>
              <w:cnfStyle w:val="100000000000"/>
              <w:rPr>
                <w:rStyle w:val="FontStyle13"/>
                <w:rFonts w:ascii="Times New Roman" w:hAnsi="Times New Roman" w:cs="Times New Roman"/>
                <w:b w:val="0"/>
                <w:spacing w:val="0"/>
                <w:kern w:val="16"/>
                <w:sz w:val="28"/>
                <w:szCs w:val="28"/>
                <w:lang w:val="uk-UA" w:eastAsia="de-DE"/>
              </w:rPr>
            </w:pPr>
            <w:r w:rsidRPr="0045062A">
              <w:rPr>
                <w:rStyle w:val="FontStyle13"/>
                <w:rFonts w:ascii="Times New Roman" w:hAnsi="Times New Roman" w:cs="Times New Roman"/>
                <w:b w:val="0"/>
                <w:spacing w:val="0"/>
                <w:kern w:val="16"/>
                <w:sz w:val="28"/>
                <w:szCs w:val="28"/>
                <w:lang w:val="uk-UA" w:eastAsia="de-DE"/>
              </w:rPr>
              <w:t>купувати заздалегідь</w:t>
            </w:r>
          </w:p>
          <w:p w:rsidR="00336349" w:rsidRPr="0045062A" w:rsidRDefault="00336349" w:rsidP="00BC115C">
            <w:pPr>
              <w:pStyle w:val="Style4"/>
              <w:widowControl/>
              <w:spacing w:line="276" w:lineRule="auto"/>
              <w:ind w:left="448"/>
              <w:cnfStyle w:val="100000000000"/>
              <w:rPr>
                <w:rStyle w:val="FontStyle13"/>
                <w:rFonts w:ascii="Times New Roman" w:hAnsi="Times New Roman" w:cs="Times New Roman"/>
                <w:b w:val="0"/>
                <w:spacing w:val="0"/>
                <w:kern w:val="16"/>
                <w:sz w:val="28"/>
                <w:szCs w:val="28"/>
                <w:lang w:val="uk-UA" w:eastAsia="de-DE"/>
              </w:rPr>
            </w:pPr>
            <w:r w:rsidRPr="0045062A">
              <w:rPr>
                <w:rStyle w:val="FontStyle13"/>
                <w:rFonts w:ascii="Times New Roman" w:hAnsi="Times New Roman" w:cs="Times New Roman"/>
                <w:b w:val="0"/>
                <w:spacing w:val="0"/>
                <w:kern w:val="16"/>
                <w:sz w:val="28"/>
                <w:szCs w:val="28"/>
                <w:lang w:val="uk-UA" w:eastAsia="de-DE"/>
              </w:rPr>
              <w:t>від'їзд</w:t>
            </w:r>
          </w:p>
          <w:p w:rsidR="00336349" w:rsidRPr="0045062A" w:rsidRDefault="00336349" w:rsidP="00BC115C">
            <w:pPr>
              <w:pStyle w:val="Style4"/>
              <w:widowControl/>
              <w:spacing w:line="276" w:lineRule="auto"/>
              <w:ind w:left="448"/>
              <w:cnfStyle w:val="100000000000"/>
              <w:rPr>
                <w:rStyle w:val="FontStyle13"/>
                <w:rFonts w:ascii="Times New Roman" w:hAnsi="Times New Roman" w:cs="Times New Roman"/>
                <w:b w:val="0"/>
                <w:spacing w:val="0"/>
                <w:kern w:val="16"/>
                <w:sz w:val="28"/>
                <w:szCs w:val="28"/>
                <w:lang w:val="uk-UA" w:eastAsia="de-DE"/>
              </w:rPr>
            </w:pPr>
            <w:r w:rsidRPr="0045062A">
              <w:rPr>
                <w:rStyle w:val="FontStyle13"/>
                <w:rFonts w:ascii="Times New Roman" w:hAnsi="Times New Roman" w:cs="Times New Roman"/>
                <w:b w:val="0"/>
                <w:spacing w:val="0"/>
                <w:kern w:val="16"/>
                <w:sz w:val="28"/>
                <w:szCs w:val="28"/>
                <w:lang w:val="uk-UA" w:eastAsia="de-DE"/>
              </w:rPr>
              <w:t>від'їжджати</w:t>
            </w:r>
          </w:p>
          <w:p w:rsidR="00336349" w:rsidRPr="0045062A" w:rsidRDefault="00336349" w:rsidP="00BC115C">
            <w:pPr>
              <w:pStyle w:val="Style4"/>
              <w:widowControl/>
              <w:spacing w:line="276" w:lineRule="auto"/>
              <w:ind w:left="448"/>
              <w:cnfStyle w:val="100000000000"/>
              <w:rPr>
                <w:rStyle w:val="FontStyle13"/>
                <w:rFonts w:ascii="Times New Roman" w:hAnsi="Times New Roman" w:cs="Times New Roman"/>
                <w:b w:val="0"/>
                <w:spacing w:val="0"/>
                <w:kern w:val="16"/>
                <w:sz w:val="28"/>
                <w:szCs w:val="28"/>
                <w:lang w:val="uk-UA" w:eastAsia="de-DE"/>
              </w:rPr>
            </w:pPr>
            <w:r w:rsidRPr="0045062A">
              <w:rPr>
                <w:rStyle w:val="FontStyle13"/>
                <w:rFonts w:ascii="Times New Roman" w:hAnsi="Times New Roman" w:cs="Times New Roman"/>
                <w:b w:val="0"/>
                <w:spacing w:val="0"/>
                <w:kern w:val="16"/>
                <w:sz w:val="28"/>
                <w:szCs w:val="28"/>
                <w:lang w:val="uk-UA" w:eastAsia="de-DE"/>
              </w:rPr>
              <w:t>проводжаючі</w:t>
            </w:r>
          </w:p>
          <w:p w:rsidR="00336349" w:rsidRPr="0045062A" w:rsidRDefault="00336349" w:rsidP="00BC115C">
            <w:pPr>
              <w:pStyle w:val="Style4"/>
              <w:widowControl/>
              <w:spacing w:line="276" w:lineRule="auto"/>
              <w:ind w:left="448"/>
              <w:cnfStyle w:val="100000000000"/>
              <w:rPr>
                <w:rStyle w:val="FontStyle13"/>
                <w:rFonts w:ascii="Times New Roman" w:hAnsi="Times New Roman" w:cs="Times New Roman"/>
                <w:b w:val="0"/>
                <w:spacing w:val="0"/>
                <w:kern w:val="16"/>
                <w:sz w:val="28"/>
                <w:szCs w:val="28"/>
                <w:lang w:val="uk-UA" w:eastAsia="de-DE"/>
              </w:rPr>
            </w:pPr>
            <w:r w:rsidRPr="0045062A">
              <w:rPr>
                <w:rStyle w:val="FontStyle13"/>
                <w:rFonts w:ascii="Times New Roman" w:hAnsi="Times New Roman" w:cs="Times New Roman"/>
                <w:b w:val="0"/>
                <w:spacing w:val="0"/>
                <w:kern w:val="16"/>
                <w:sz w:val="28"/>
                <w:szCs w:val="28"/>
                <w:lang w:val="uk-UA" w:eastAsia="de-DE"/>
              </w:rPr>
              <w:t>постільна білизна</w:t>
            </w:r>
          </w:p>
        </w:tc>
      </w:tr>
    </w:tbl>
    <w:p w:rsidR="00336349" w:rsidRPr="0045062A" w:rsidRDefault="00336349" w:rsidP="00BC115C">
      <w:pPr>
        <w:pStyle w:val="Style22"/>
        <w:widowControl/>
        <w:tabs>
          <w:tab w:val="left" w:pos="514"/>
        </w:tabs>
        <w:spacing w:line="276" w:lineRule="auto"/>
        <w:ind w:firstLine="0"/>
        <w:rPr>
          <w:rStyle w:val="FontStyle13"/>
          <w:rFonts w:ascii="Times New Roman" w:hAnsi="Times New Roman" w:cs="Times New Roman"/>
          <w:b w:val="0"/>
          <w:sz w:val="28"/>
          <w:szCs w:val="28"/>
          <w:lang w:val="uk-UA"/>
        </w:rPr>
      </w:pPr>
    </w:p>
    <w:p w:rsidR="00336349" w:rsidRPr="0045062A" w:rsidRDefault="00336349" w:rsidP="00BC115C">
      <w:pPr>
        <w:spacing w:line="276" w:lineRule="auto"/>
        <w:rPr>
          <w:i/>
          <w:sz w:val="28"/>
          <w:szCs w:val="28"/>
          <w:lang w:val="de-DE"/>
        </w:rPr>
      </w:pPr>
      <w:r w:rsidRPr="0045062A">
        <w:rPr>
          <w:b/>
          <w:bCs/>
          <w:sz w:val="28"/>
          <w:szCs w:val="28"/>
          <w:lang w:val="de-DE"/>
        </w:rPr>
        <w:t xml:space="preserve">Übung </w:t>
      </w:r>
      <w:r w:rsidR="002C6DB7">
        <w:rPr>
          <w:b/>
          <w:bCs/>
          <w:sz w:val="28"/>
          <w:szCs w:val="28"/>
          <w:lang w:val="uk-UA"/>
        </w:rPr>
        <w:t>1</w:t>
      </w:r>
      <w:r w:rsidRPr="0045062A">
        <w:rPr>
          <w:b/>
          <w:bCs/>
          <w:sz w:val="28"/>
          <w:szCs w:val="28"/>
          <w:lang w:val="de-DE"/>
        </w:rPr>
        <w:t>.</w:t>
      </w:r>
      <w:r w:rsidRPr="0045062A">
        <w:rPr>
          <w:sz w:val="28"/>
          <w:szCs w:val="28"/>
          <w:lang w:val="de-DE"/>
        </w:rPr>
        <w:t xml:space="preserve"> </w:t>
      </w:r>
      <w:r w:rsidRPr="00BA2699">
        <w:rPr>
          <w:b/>
          <w:sz w:val="28"/>
          <w:szCs w:val="28"/>
          <w:lang w:val="de-DE"/>
        </w:rPr>
        <w:t>Setzen Sie die eingeklammerten Verben ein</w:t>
      </w:r>
    </w:p>
    <w:p w:rsidR="00336349" w:rsidRPr="0045062A" w:rsidRDefault="00336349" w:rsidP="00BC115C">
      <w:pPr>
        <w:spacing w:line="276" w:lineRule="auto"/>
        <w:rPr>
          <w:sz w:val="28"/>
          <w:szCs w:val="28"/>
          <w:lang w:val="uk-UA"/>
        </w:rPr>
      </w:pPr>
      <w:r w:rsidRPr="0045062A">
        <w:rPr>
          <w:sz w:val="28"/>
          <w:szCs w:val="28"/>
          <w:lang w:val="de-DE"/>
        </w:rPr>
        <w:t>1. Der Zug Nr. N... über Warschau (</w:t>
      </w:r>
      <w:r w:rsidRPr="0045062A">
        <w:rPr>
          <w:sz w:val="28"/>
          <w:szCs w:val="28"/>
          <w:lang w:val="uk-UA"/>
        </w:rPr>
        <w:t>проїжджати</w:t>
      </w:r>
      <w:r w:rsidRPr="0045062A">
        <w:rPr>
          <w:sz w:val="28"/>
          <w:szCs w:val="28"/>
          <w:lang w:val="de-DE"/>
        </w:rPr>
        <w:t>). 2. Während der Fahrt ... sie aus dem Fenster (</w:t>
      </w:r>
      <w:r w:rsidRPr="0045062A">
        <w:rPr>
          <w:sz w:val="28"/>
          <w:szCs w:val="28"/>
          <w:lang w:val="uk-UA"/>
        </w:rPr>
        <w:t>дивитись</w:t>
      </w:r>
      <w:r w:rsidRPr="0045062A">
        <w:rPr>
          <w:sz w:val="28"/>
          <w:szCs w:val="28"/>
          <w:lang w:val="de-DE"/>
        </w:rPr>
        <w:t>). 3. Sie sollen in Dresden ... (</w:t>
      </w:r>
      <w:r w:rsidRPr="0045062A">
        <w:rPr>
          <w:sz w:val="28"/>
          <w:szCs w:val="28"/>
          <w:lang w:val="uk-UA"/>
        </w:rPr>
        <w:t>пересідати</w:t>
      </w:r>
      <w:r w:rsidRPr="0045062A">
        <w:rPr>
          <w:sz w:val="28"/>
          <w:szCs w:val="28"/>
          <w:lang w:val="de-DE"/>
        </w:rPr>
        <w:t>). 4. Kinder unter vier Jahren ... keine Fahrkarte (</w:t>
      </w:r>
      <w:r w:rsidRPr="0045062A">
        <w:rPr>
          <w:sz w:val="28"/>
          <w:szCs w:val="28"/>
          <w:lang w:val="uk-UA"/>
        </w:rPr>
        <w:t>потребувати</w:t>
      </w:r>
      <w:r w:rsidRPr="0045062A">
        <w:rPr>
          <w:sz w:val="28"/>
          <w:szCs w:val="28"/>
          <w:lang w:val="de-DE"/>
        </w:rPr>
        <w:t>). 5. Wir ... in die Schweiz (</w:t>
      </w:r>
      <w:r w:rsidRPr="0045062A">
        <w:rPr>
          <w:sz w:val="28"/>
          <w:szCs w:val="28"/>
          <w:lang w:val="uk-UA"/>
        </w:rPr>
        <w:t>їхати</w:t>
      </w:r>
      <w:r w:rsidRPr="0045062A">
        <w:rPr>
          <w:sz w:val="28"/>
          <w:szCs w:val="28"/>
          <w:lang w:val="de-DE"/>
        </w:rPr>
        <w:t>). 6. Der Zug Nr. 14 ... auf Bahnsteig Nr. 3 (</w:t>
      </w:r>
      <w:r w:rsidRPr="0045062A">
        <w:rPr>
          <w:sz w:val="28"/>
          <w:szCs w:val="28"/>
          <w:lang w:val="uk-UA"/>
        </w:rPr>
        <w:t>прибувати</w:t>
      </w:r>
      <w:r w:rsidRPr="0045062A">
        <w:rPr>
          <w:sz w:val="28"/>
          <w:szCs w:val="28"/>
          <w:lang w:val="de-DE"/>
        </w:rPr>
        <w:t>).</w:t>
      </w:r>
    </w:p>
    <w:p w:rsidR="00336349" w:rsidRDefault="00336349" w:rsidP="00BC115C">
      <w:pPr>
        <w:spacing w:line="276" w:lineRule="auto"/>
        <w:rPr>
          <w:sz w:val="28"/>
          <w:szCs w:val="28"/>
          <w:lang w:val="uk-UA"/>
        </w:rPr>
      </w:pPr>
    </w:p>
    <w:p w:rsidR="006E5693" w:rsidRPr="0045062A" w:rsidRDefault="006E5693" w:rsidP="00BC115C">
      <w:pPr>
        <w:spacing w:line="276" w:lineRule="auto"/>
        <w:rPr>
          <w:sz w:val="28"/>
          <w:szCs w:val="28"/>
          <w:lang w:val="uk-UA"/>
        </w:rPr>
      </w:pPr>
    </w:p>
    <w:p w:rsidR="00336349" w:rsidRPr="0045062A" w:rsidRDefault="00336349" w:rsidP="00BC115C">
      <w:pPr>
        <w:spacing w:line="276" w:lineRule="auto"/>
        <w:rPr>
          <w:i/>
          <w:sz w:val="28"/>
          <w:szCs w:val="28"/>
          <w:lang w:val="de-DE"/>
        </w:rPr>
      </w:pPr>
      <w:r w:rsidRPr="0045062A">
        <w:rPr>
          <w:b/>
          <w:bCs/>
          <w:sz w:val="28"/>
          <w:szCs w:val="28"/>
          <w:lang w:val="de-DE"/>
        </w:rPr>
        <w:t xml:space="preserve">Übung </w:t>
      </w:r>
      <w:r w:rsidR="002C6DB7">
        <w:rPr>
          <w:b/>
          <w:bCs/>
          <w:sz w:val="28"/>
          <w:szCs w:val="28"/>
          <w:lang w:val="uk-UA"/>
        </w:rPr>
        <w:t>2</w:t>
      </w:r>
      <w:r w:rsidRPr="0045062A">
        <w:rPr>
          <w:b/>
          <w:bCs/>
          <w:sz w:val="28"/>
          <w:szCs w:val="28"/>
          <w:lang w:val="de-DE"/>
        </w:rPr>
        <w:t>.</w:t>
      </w:r>
      <w:r w:rsidRPr="0045062A">
        <w:rPr>
          <w:sz w:val="28"/>
          <w:szCs w:val="28"/>
          <w:lang w:val="de-DE"/>
        </w:rPr>
        <w:t xml:space="preserve"> </w:t>
      </w:r>
      <w:r w:rsidRPr="00BA2699">
        <w:rPr>
          <w:b/>
          <w:sz w:val="28"/>
          <w:szCs w:val="28"/>
          <w:lang w:val="de-DE"/>
        </w:rPr>
        <w:t>Ergänzen Sie die Sätze durch die Form</w:t>
      </w:r>
      <w:r w:rsidRPr="0045062A">
        <w:rPr>
          <w:i/>
          <w:sz w:val="28"/>
          <w:szCs w:val="28"/>
          <w:lang w:val="de-DE"/>
        </w:rPr>
        <w:t xml:space="preserve"> </w:t>
      </w:r>
      <w:r w:rsidRPr="0045062A">
        <w:rPr>
          <w:b/>
          <w:bCs/>
          <w:i/>
          <w:iCs/>
          <w:sz w:val="28"/>
          <w:szCs w:val="28"/>
          <w:lang w:val="de-DE"/>
        </w:rPr>
        <w:t>fahren mit</w:t>
      </w:r>
      <w:r w:rsidRPr="0045062A">
        <w:rPr>
          <w:i/>
          <w:sz w:val="28"/>
          <w:szCs w:val="28"/>
          <w:lang w:val="de-DE"/>
        </w:rPr>
        <w:t>:</w:t>
      </w:r>
    </w:p>
    <w:p w:rsidR="00336349" w:rsidRPr="0045062A" w:rsidRDefault="00336349" w:rsidP="00BC115C">
      <w:pPr>
        <w:spacing w:line="276" w:lineRule="auto"/>
        <w:rPr>
          <w:sz w:val="28"/>
          <w:szCs w:val="28"/>
          <w:lang w:val="de-DE"/>
        </w:rPr>
      </w:pPr>
      <w:r w:rsidRPr="0045062A">
        <w:rPr>
          <w:sz w:val="28"/>
          <w:szCs w:val="28"/>
          <w:lang w:val="de-DE"/>
        </w:rPr>
        <w:t>1. Ich ... morgen ... d.. Zug Nr. 14 nach Brest. 2. Wir ... gern ... d.. U-Bahn. 3. Die Touristen ... den ganzen Tag ... d.. Autobus. 4. Die Studenten ... jeden Tag ... d.. Straßenbahn. 5. Sie ... nach Berlin ... ein</w:t>
      </w:r>
      <w:proofErr w:type="gramStart"/>
      <w:r w:rsidRPr="0045062A">
        <w:rPr>
          <w:sz w:val="28"/>
          <w:szCs w:val="28"/>
          <w:lang w:val="de-DE"/>
        </w:rPr>
        <w:t>..</w:t>
      </w:r>
      <w:proofErr w:type="gramEnd"/>
      <w:r w:rsidRPr="0045062A">
        <w:rPr>
          <w:sz w:val="28"/>
          <w:szCs w:val="28"/>
          <w:lang w:val="de-DE"/>
        </w:rPr>
        <w:t xml:space="preserve"> D-Zug. 6. Er ... sehr schnell ... ein</w:t>
      </w:r>
      <w:proofErr w:type="gramStart"/>
      <w:r w:rsidRPr="0045062A">
        <w:rPr>
          <w:sz w:val="28"/>
          <w:szCs w:val="28"/>
          <w:lang w:val="de-DE"/>
        </w:rPr>
        <w:t>..</w:t>
      </w:r>
      <w:proofErr w:type="gramEnd"/>
      <w:r w:rsidRPr="0045062A">
        <w:rPr>
          <w:sz w:val="28"/>
          <w:szCs w:val="28"/>
          <w:lang w:val="de-DE"/>
        </w:rPr>
        <w:t xml:space="preserve"> Fahrrad. 7. Er ... zum Bahnhof ... ein</w:t>
      </w:r>
      <w:proofErr w:type="gramStart"/>
      <w:r w:rsidRPr="0045062A">
        <w:rPr>
          <w:sz w:val="28"/>
          <w:szCs w:val="28"/>
          <w:lang w:val="de-DE"/>
        </w:rPr>
        <w:t>..</w:t>
      </w:r>
      <w:proofErr w:type="gramEnd"/>
      <w:r w:rsidRPr="0045062A">
        <w:rPr>
          <w:sz w:val="28"/>
          <w:szCs w:val="28"/>
          <w:lang w:val="de-DE"/>
        </w:rPr>
        <w:t xml:space="preserve"> Taxi.</w:t>
      </w:r>
    </w:p>
    <w:p w:rsidR="00336349" w:rsidRPr="006E5693" w:rsidRDefault="00336349" w:rsidP="00BC115C">
      <w:pPr>
        <w:pStyle w:val="Style8"/>
        <w:widowControl/>
        <w:spacing w:line="276" w:lineRule="auto"/>
        <w:ind w:firstLine="425"/>
        <w:jc w:val="center"/>
        <w:rPr>
          <w:rStyle w:val="FontStyle13"/>
          <w:rFonts w:ascii="Times New Roman" w:hAnsi="Times New Roman" w:cs="Times New Roman"/>
          <w:b w:val="0"/>
          <w:i/>
          <w:kern w:val="16"/>
          <w:sz w:val="28"/>
          <w:szCs w:val="28"/>
          <w:lang w:val="uk-UA" w:eastAsia="uk-UA"/>
        </w:rPr>
      </w:pPr>
    </w:p>
    <w:p w:rsidR="00336349" w:rsidRPr="0045062A" w:rsidRDefault="00336349" w:rsidP="00BC115C">
      <w:pPr>
        <w:pStyle w:val="Style34"/>
        <w:widowControl/>
        <w:tabs>
          <w:tab w:val="left" w:pos="725"/>
        </w:tabs>
        <w:spacing w:line="276" w:lineRule="auto"/>
        <w:rPr>
          <w:rStyle w:val="FontStyle52"/>
          <w:b w:val="0"/>
          <w:i/>
          <w:sz w:val="28"/>
          <w:szCs w:val="28"/>
          <w:lang w:val="de-DE" w:eastAsia="de-DE"/>
        </w:rPr>
      </w:pPr>
      <w:r w:rsidRPr="0045062A">
        <w:rPr>
          <w:b/>
          <w:kern w:val="16"/>
          <w:sz w:val="28"/>
          <w:szCs w:val="28"/>
          <w:lang w:val="de-DE" w:eastAsia="de-DE"/>
        </w:rPr>
        <w:t xml:space="preserve">Übung </w:t>
      </w:r>
      <w:r w:rsidR="002C6DB7">
        <w:rPr>
          <w:b/>
          <w:kern w:val="16"/>
          <w:sz w:val="28"/>
          <w:szCs w:val="28"/>
          <w:lang w:val="uk-UA" w:eastAsia="de-DE"/>
        </w:rPr>
        <w:t>3</w:t>
      </w:r>
      <w:r w:rsidRPr="0045062A">
        <w:rPr>
          <w:b/>
          <w:kern w:val="16"/>
          <w:sz w:val="28"/>
          <w:szCs w:val="28"/>
          <w:lang w:val="de-DE" w:eastAsia="de-DE"/>
        </w:rPr>
        <w:t>.</w:t>
      </w:r>
      <w:r w:rsidRPr="0045062A">
        <w:rPr>
          <w:i/>
          <w:kern w:val="16"/>
          <w:sz w:val="28"/>
          <w:szCs w:val="28"/>
          <w:lang w:val="de-DE" w:eastAsia="de-DE"/>
        </w:rPr>
        <w:t xml:space="preserve"> </w:t>
      </w:r>
      <w:r w:rsidRPr="00BA2699">
        <w:rPr>
          <w:rStyle w:val="FontStyle51"/>
          <w:sz w:val="28"/>
          <w:szCs w:val="28"/>
          <w:lang w:val="de-DE" w:eastAsia="de-DE"/>
        </w:rPr>
        <w:t>Lesen Sie den Dialog. Machen Sie und lernen Sie die Vokabeln. Spielen Sie das Dialog zu zwei.</w:t>
      </w:r>
    </w:p>
    <w:p w:rsidR="00336349" w:rsidRPr="0045062A" w:rsidRDefault="00336349" w:rsidP="00BC115C">
      <w:pPr>
        <w:pStyle w:val="Style8"/>
        <w:widowControl/>
        <w:spacing w:line="276" w:lineRule="auto"/>
        <w:ind w:firstLine="425"/>
        <w:jc w:val="center"/>
        <w:rPr>
          <w:rStyle w:val="FontStyle13"/>
          <w:rFonts w:ascii="Times New Roman" w:hAnsi="Times New Roman" w:cs="Times New Roman"/>
          <w:b w:val="0"/>
          <w:i/>
          <w:kern w:val="16"/>
          <w:sz w:val="28"/>
          <w:szCs w:val="28"/>
          <w:lang w:val="de-DE" w:eastAsia="uk-UA"/>
        </w:rPr>
      </w:pPr>
      <w:r w:rsidRPr="0045062A">
        <w:rPr>
          <w:rStyle w:val="FontStyle52"/>
          <w:sz w:val="28"/>
          <w:szCs w:val="28"/>
          <w:lang w:val="de-DE" w:eastAsia="de-DE"/>
        </w:rPr>
        <w:t>Dialog</w:t>
      </w:r>
    </w:p>
    <w:p w:rsidR="00336349" w:rsidRPr="0045062A" w:rsidRDefault="00336349" w:rsidP="00BC115C">
      <w:pPr>
        <w:pStyle w:val="Style12"/>
        <w:widowControl/>
        <w:numPr>
          <w:ilvl w:val="0"/>
          <w:numId w:val="28"/>
        </w:numPr>
        <w:tabs>
          <w:tab w:val="left" w:pos="211"/>
        </w:tabs>
        <w:spacing w:line="276" w:lineRule="auto"/>
        <w:rPr>
          <w:rStyle w:val="FontStyle52"/>
          <w:spacing w:val="0"/>
          <w:sz w:val="28"/>
          <w:szCs w:val="28"/>
          <w:lang w:val="uk-UA" w:eastAsia="uk-UA"/>
        </w:rPr>
      </w:pPr>
      <w:r w:rsidRPr="0045062A">
        <w:rPr>
          <w:rStyle w:val="FontStyle49"/>
          <w:spacing w:val="0"/>
          <w:sz w:val="28"/>
          <w:szCs w:val="28"/>
          <w:lang w:val="uk-UA" w:eastAsia="uk-UA"/>
        </w:rPr>
        <w:t>:</w:t>
      </w:r>
      <w:r w:rsidRPr="0045062A">
        <w:rPr>
          <w:rStyle w:val="FontStyle49"/>
          <w:spacing w:val="0"/>
          <w:sz w:val="28"/>
          <w:szCs w:val="28"/>
          <w:lang w:val="de-DE" w:eastAsia="uk-UA"/>
        </w:rPr>
        <w:t xml:space="preserve"> Wann geht der nächste Zug nach K.</w:t>
      </w:r>
      <w:r w:rsidRPr="0045062A">
        <w:rPr>
          <w:rStyle w:val="FontStyle49"/>
          <w:spacing w:val="0"/>
          <w:sz w:val="28"/>
          <w:szCs w:val="28"/>
          <w:lang w:val="uk-UA" w:eastAsia="uk-UA"/>
        </w:rPr>
        <w:t xml:space="preserve"> ?</w:t>
      </w:r>
    </w:p>
    <w:p w:rsidR="00336349" w:rsidRPr="0045062A" w:rsidRDefault="00336349" w:rsidP="00BC115C">
      <w:pPr>
        <w:pStyle w:val="Style12"/>
        <w:widowControl/>
        <w:numPr>
          <w:ilvl w:val="0"/>
          <w:numId w:val="28"/>
        </w:numPr>
        <w:tabs>
          <w:tab w:val="left" w:pos="211"/>
        </w:tabs>
        <w:spacing w:line="276" w:lineRule="auto"/>
        <w:jc w:val="both"/>
        <w:rPr>
          <w:rFonts w:ascii="Times New Roman" w:hAnsi="Times New Roman"/>
          <w:spacing w:val="0"/>
          <w:sz w:val="28"/>
          <w:szCs w:val="28"/>
          <w:lang w:val="de-DE" w:eastAsia="de-DE"/>
        </w:rPr>
      </w:pPr>
      <w:r w:rsidRPr="0045062A">
        <w:rPr>
          <w:rStyle w:val="FontStyle49"/>
          <w:spacing w:val="0"/>
          <w:sz w:val="28"/>
          <w:szCs w:val="28"/>
          <w:lang w:val="de-DE" w:eastAsia="de-DE"/>
        </w:rPr>
        <w:t>: Der Zug nach K. verkehrt jeden Tag. Um</w:t>
      </w:r>
      <w:r w:rsidRPr="0045062A">
        <w:rPr>
          <w:rStyle w:val="FontStyle49"/>
          <w:spacing w:val="0"/>
          <w:sz w:val="28"/>
          <w:szCs w:val="28"/>
          <w:lang w:val="uk-UA" w:eastAsia="de-DE"/>
        </w:rPr>
        <w:t xml:space="preserve"> 8</w:t>
      </w:r>
      <w:r w:rsidRPr="0045062A">
        <w:rPr>
          <w:rStyle w:val="FontStyle49"/>
          <w:spacing w:val="0"/>
          <w:sz w:val="28"/>
          <w:szCs w:val="28"/>
          <w:lang w:val="de-DE" w:eastAsia="de-DE"/>
        </w:rPr>
        <w:t xml:space="preserve"> Uhr ist die Abfahrt. Heute haben Sie den Zug schon verpasst.</w:t>
      </w:r>
    </w:p>
    <w:p w:rsidR="00336349" w:rsidRPr="0045062A" w:rsidRDefault="00336349" w:rsidP="00BC115C">
      <w:pPr>
        <w:pStyle w:val="Style12"/>
        <w:widowControl/>
        <w:numPr>
          <w:ilvl w:val="0"/>
          <w:numId w:val="29"/>
        </w:numPr>
        <w:tabs>
          <w:tab w:val="left" w:pos="211"/>
        </w:tabs>
        <w:spacing w:line="276" w:lineRule="auto"/>
        <w:rPr>
          <w:rStyle w:val="FontStyle52"/>
          <w:spacing w:val="0"/>
          <w:sz w:val="28"/>
          <w:szCs w:val="28"/>
          <w:lang w:val="de-DE" w:eastAsia="de-DE"/>
        </w:rPr>
      </w:pPr>
      <w:r w:rsidRPr="0045062A">
        <w:rPr>
          <w:rStyle w:val="FontStyle49"/>
          <w:spacing w:val="0"/>
          <w:sz w:val="28"/>
          <w:szCs w:val="28"/>
          <w:lang w:val="de-DE" w:eastAsia="de-DE"/>
        </w:rPr>
        <w:t>: Ach wie schade! War es ein Schnellzug?</w:t>
      </w:r>
    </w:p>
    <w:p w:rsidR="00336349" w:rsidRPr="0045062A" w:rsidRDefault="00336349" w:rsidP="00BC115C">
      <w:pPr>
        <w:pStyle w:val="Style12"/>
        <w:widowControl/>
        <w:numPr>
          <w:ilvl w:val="0"/>
          <w:numId w:val="29"/>
        </w:numPr>
        <w:tabs>
          <w:tab w:val="left" w:pos="211"/>
        </w:tabs>
        <w:spacing w:line="276" w:lineRule="auto"/>
        <w:rPr>
          <w:rFonts w:ascii="Times New Roman" w:hAnsi="Times New Roman"/>
          <w:spacing w:val="0"/>
          <w:sz w:val="28"/>
          <w:szCs w:val="28"/>
          <w:lang w:val="de-DE" w:eastAsia="de-DE"/>
        </w:rPr>
      </w:pPr>
      <w:r w:rsidRPr="0045062A">
        <w:rPr>
          <w:rStyle w:val="FontStyle49"/>
          <w:spacing w:val="0"/>
          <w:sz w:val="28"/>
          <w:szCs w:val="28"/>
          <w:lang w:val="de-DE" w:eastAsia="de-DE"/>
        </w:rPr>
        <w:t xml:space="preserve">: Ja, er geht direkt nach </w:t>
      </w:r>
      <w:proofErr w:type="gramStart"/>
      <w:r w:rsidRPr="0045062A">
        <w:rPr>
          <w:rStyle w:val="FontStyle49"/>
          <w:spacing w:val="0"/>
          <w:sz w:val="28"/>
          <w:szCs w:val="28"/>
          <w:lang w:val="de-DE" w:eastAsia="de-DE"/>
        </w:rPr>
        <w:t>K.,</w:t>
      </w:r>
      <w:proofErr w:type="gramEnd"/>
      <w:r w:rsidRPr="0045062A">
        <w:rPr>
          <w:rStyle w:val="FontStyle49"/>
          <w:spacing w:val="0"/>
          <w:sz w:val="28"/>
          <w:szCs w:val="28"/>
          <w:lang w:val="de-DE" w:eastAsia="de-DE"/>
        </w:rPr>
        <w:t xml:space="preserve"> ohne zu halten.</w:t>
      </w:r>
    </w:p>
    <w:p w:rsidR="00336349" w:rsidRPr="0045062A" w:rsidRDefault="00336349" w:rsidP="00BC115C">
      <w:pPr>
        <w:pStyle w:val="Style12"/>
        <w:widowControl/>
        <w:numPr>
          <w:ilvl w:val="0"/>
          <w:numId w:val="30"/>
        </w:numPr>
        <w:tabs>
          <w:tab w:val="left" w:pos="216"/>
        </w:tabs>
        <w:spacing w:line="276" w:lineRule="auto"/>
        <w:rPr>
          <w:rStyle w:val="FontStyle52"/>
          <w:spacing w:val="0"/>
          <w:sz w:val="28"/>
          <w:szCs w:val="28"/>
          <w:lang w:val="de-DE" w:eastAsia="de-DE"/>
        </w:rPr>
      </w:pPr>
      <w:r w:rsidRPr="0045062A">
        <w:rPr>
          <w:rStyle w:val="FontStyle49"/>
          <w:spacing w:val="0"/>
          <w:sz w:val="28"/>
          <w:szCs w:val="28"/>
          <w:lang w:val="de-DE" w:eastAsia="de-DE"/>
        </w:rPr>
        <w:t>: Gibt es eine andere Möglichkeit?</w:t>
      </w:r>
    </w:p>
    <w:p w:rsidR="00336349" w:rsidRPr="0045062A" w:rsidRDefault="00336349" w:rsidP="00BC115C">
      <w:pPr>
        <w:pStyle w:val="Style12"/>
        <w:widowControl/>
        <w:numPr>
          <w:ilvl w:val="0"/>
          <w:numId w:val="30"/>
        </w:numPr>
        <w:tabs>
          <w:tab w:val="left" w:pos="216"/>
        </w:tabs>
        <w:spacing w:line="276" w:lineRule="auto"/>
        <w:rPr>
          <w:rFonts w:ascii="Times New Roman" w:hAnsi="Times New Roman"/>
          <w:spacing w:val="0"/>
          <w:sz w:val="28"/>
          <w:szCs w:val="28"/>
          <w:lang w:val="de-DE" w:eastAsia="de-DE"/>
        </w:rPr>
      </w:pPr>
      <w:r w:rsidRPr="0045062A">
        <w:rPr>
          <w:rStyle w:val="FontStyle49"/>
          <w:spacing w:val="0"/>
          <w:sz w:val="28"/>
          <w:szCs w:val="28"/>
          <w:lang w:val="de-DE" w:eastAsia="de-DE"/>
        </w:rPr>
        <w:t>: Ja, aber dann müssen Sie in K. umsteigen.</w:t>
      </w:r>
    </w:p>
    <w:p w:rsidR="00336349" w:rsidRPr="0045062A" w:rsidRDefault="00336349" w:rsidP="00BC115C">
      <w:pPr>
        <w:pStyle w:val="Style12"/>
        <w:widowControl/>
        <w:numPr>
          <w:ilvl w:val="0"/>
          <w:numId w:val="31"/>
        </w:numPr>
        <w:tabs>
          <w:tab w:val="left" w:pos="211"/>
        </w:tabs>
        <w:spacing w:line="276" w:lineRule="auto"/>
        <w:ind w:left="211"/>
        <w:jc w:val="both"/>
        <w:rPr>
          <w:rStyle w:val="FontStyle52"/>
          <w:spacing w:val="0"/>
          <w:sz w:val="28"/>
          <w:szCs w:val="28"/>
          <w:lang w:val="de-DE" w:eastAsia="de-DE"/>
        </w:rPr>
      </w:pPr>
      <w:r w:rsidRPr="0045062A">
        <w:rPr>
          <w:rStyle w:val="FontStyle49"/>
          <w:spacing w:val="0"/>
          <w:sz w:val="28"/>
          <w:szCs w:val="28"/>
          <w:lang w:val="de-DE" w:eastAsia="de-DE"/>
        </w:rPr>
        <w:t>: Wie unbequem! Aber ich muss dringend nach K. Wann komme ich dort an?</w:t>
      </w:r>
    </w:p>
    <w:p w:rsidR="00336349" w:rsidRPr="0045062A" w:rsidRDefault="00336349" w:rsidP="00BC115C">
      <w:pPr>
        <w:pStyle w:val="Style12"/>
        <w:widowControl/>
        <w:numPr>
          <w:ilvl w:val="0"/>
          <w:numId w:val="31"/>
        </w:numPr>
        <w:tabs>
          <w:tab w:val="left" w:pos="211"/>
        </w:tabs>
        <w:spacing w:line="276" w:lineRule="auto"/>
        <w:jc w:val="both"/>
        <w:rPr>
          <w:rFonts w:ascii="Times New Roman" w:hAnsi="Times New Roman"/>
          <w:spacing w:val="0"/>
          <w:sz w:val="28"/>
          <w:szCs w:val="28"/>
          <w:lang w:val="de-DE" w:eastAsia="de-DE"/>
        </w:rPr>
      </w:pPr>
      <w:r w:rsidRPr="0045062A">
        <w:rPr>
          <w:rStyle w:val="FontStyle49"/>
          <w:spacing w:val="0"/>
          <w:sz w:val="28"/>
          <w:szCs w:val="28"/>
          <w:lang w:val="de-DE" w:eastAsia="de-DE"/>
        </w:rPr>
        <w:lastRenderedPageBreak/>
        <w:t>: Der andere Zug ist ein Personenzug, aber Sie verlieren dabei nur eine Nacht. Sie kommen in K. morgen Punkt</w:t>
      </w:r>
      <w:r w:rsidRPr="0045062A">
        <w:rPr>
          <w:rStyle w:val="FontStyle49"/>
          <w:spacing w:val="0"/>
          <w:sz w:val="28"/>
          <w:szCs w:val="28"/>
          <w:lang w:val="uk-UA" w:eastAsia="de-DE"/>
        </w:rPr>
        <w:t xml:space="preserve"> 10</w:t>
      </w:r>
      <w:r w:rsidRPr="0045062A">
        <w:rPr>
          <w:rStyle w:val="FontStyle49"/>
          <w:spacing w:val="0"/>
          <w:sz w:val="28"/>
          <w:szCs w:val="28"/>
          <w:lang w:val="de-DE" w:eastAsia="de-DE"/>
        </w:rPr>
        <w:t xml:space="preserve"> Uhr an. Das ist ein bequemer Zug mit Speisewagen und Schlafwagen.</w:t>
      </w:r>
    </w:p>
    <w:p w:rsidR="00336349" w:rsidRPr="0045062A" w:rsidRDefault="00336349" w:rsidP="00BC115C">
      <w:pPr>
        <w:pStyle w:val="Style12"/>
        <w:widowControl/>
        <w:numPr>
          <w:ilvl w:val="0"/>
          <w:numId w:val="32"/>
        </w:numPr>
        <w:tabs>
          <w:tab w:val="left" w:pos="216"/>
        </w:tabs>
        <w:spacing w:line="276" w:lineRule="auto"/>
        <w:rPr>
          <w:rStyle w:val="FontStyle52"/>
          <w:spacing w:val="0"/>
          <w:sz w:val="28"/>
          <w:szCs w:val="28"/>
          <w:lang w:val="de-DE" w:eastAsia="de-DE"/>
        </w:rPr>
      </w:pPr>
      <w:r w:rsidRPr="0045062A">
        <w:rPr>
          <w:rStyle w:val="FontStyle49"/>
          <w:spacing w:val="0"/>
          <w:sz w:val="28"/>
          <w:szCs w:val="28"/>
          <w:lang w:val="de-DE" w:eastAsia="de-DE"/>
        </w:rPr>
        <w:t>: Das ist mir recht. Wann fährt denn der Zug ab?</w:t>
      </w:r>
    </w:p>
    <w:p w:rsidR="00336349" w:rsidRPr="0045062A" w:rsidRDefault="00336349" w:rsidP="00BC115C">
      <w:pPr>
        <w:pStyle w:val="Style12"/>
        <w:widowControl/>
        <w:numPr>
          <w:ilvl w:val="0"/>
          <w:numId w:val="32"/>
        </w:numPr>
        <w:tabs>
          <w:tab w:val="left" w:pos="216"/>
        </w:tabs>
        <w:spacing w:line="276" w:lineRule="auto"/>
        <w:jc w:val="both"/>
        <w:rPr>
          <w:rFonts w:ascii="Times New Roman" w:hAnsi="Times New Roman"/>
          <w:spacing w:val="0"/>
          <w:sz w:val="28"/>
          <w:szCs w:val="28"/>
          <w:lang w:val="de-DE" w:eastAsia="de-DE"/>
        </w:rPr>
      </w:pPr>
      <w:r w:rsidRPr="0045062A">
        <w:rPr>
          <w:rStyle w:val="FontStyle49"/>
          <w:spacing w:val="0"/>
          <w:sz w:val="28"/>
          <w:szCs w:val="28"/>
          <w:lang w:val="de-DE" w:eastAsia="de-DE"/>
        </w:rPr>
        <w:t>: Um</w:t>
      </w:r>
      <w:r w:rsidRPr="0045062A">
        <w:rPr>
          <w:rStyle w:val="FontStyle49"/>
          <w:spacing w:val="0"/>
          <w:sz w:val="28"/>
          <w:szCs w:val="28"/>
          <w:lang w:val="uk-UA" w:eastAsia="de-DE"/>
        </w:rPr>
        <w:t xml:space="preserve"> 20</w:t>
      </w:r>
      <w:r w:rsidRPr="0045062A">
        <w:rPr>
          <w:rStyle w:val="FontStyle49"/>
          <w:spacing w:val="0"/>
          <w:sz w:val="28"/>
          <w:szCs w:val="28"/>
          <w:lang w:val="de-DE" w:eastAsia="de-DE"/>
        </w:rPr>
        <w:t xml:space="preserve"> Uhr. Sie haben noch Zeit, um sich eine Fahrkarte zu lösen.</w:t>
      </w:r>
    </w:p>
    <w:p w:rsidR="00336349" w:rsidRPr="0045062A" w:rsidRDefault="00336349" w:rsidP="00BC115C">
      <w:pPr>
        <w:pStyle w:val="Style12"/>
        <w:widowControl/>
        <w:numPr>
          <w:ilvl w:val="0"/>
          <w:numId w:val="33"/>
        </w:numPr>
        <w:tabs>
          <w:tab w:val="left" w:pos="216"/>
        </w:tabs>
        <w:spacing w:line="276" w:lineRule="auto"/>
        <w:jc w:val="both"/>
        <w:rPr>
          <w:rStyle w:val="FontStyle52"/>
          <w:spacing w:val="0"/>
          <w:sz w:val="28"/>
          <w:szCs w:val="28"/>
          <w:lang w:val="de-DE" w:eastAsia="de-DE"/>
        </w:rPr>
      </w:pPr>
      <w:r w:rsidRPr="0045062A">
        <w:rPr>
          <w:rStyle w:val="FontStyle49"/>
          <w:spacing w:val="0"/>
          <w:sz w:val="28"/>
          <w:szCs w:val="28"/>
          <w:lang w:val="de-DE" w:eastAsia="de-DE"/>
        </w:rPr>
        <w:t>: Ich habe aber ziemlich viel Gepäck mit. Wo kann ich es aufgeben?</w:t>
      </w:r>
    </w:p>
    <w:p w:rsidR="00336349" w:rsidRPr="0045062A" w:rsidRDefault="00336349" w:rsidP="00BC115C">
      <w:pPr>
        <w:pStyle w:val="Style12"/>
        <w:widowControl/>
        <w:numPr>
          <w:ilvl w:val="0"/>
          <w:numId w:val="33"/>
        </w:numPr>
        <w:tabs>
          <w:tab w:val="left" w:pos="216"/>
        </w:tabs>
        <w:spacing w:line="276" w:lineRule="auto"/>
        <w:jc w:val="both"/>
        <w:rPr>
          <w:rFonts w:ascii="Times New Roman" w:hAnsi="Times New Roman"/>
          <w:spacing w:val="0"/>
          <w:sz w:val="28"/>
          <w:szCs w:val="28"/>
          <w:lang w:val="de-DE" w:eastAsia="de-DE"/>
        </w:rPr>
      </w:pPr>
      <w:r w:rsidRPr="0045062A">
        <w:rPr>
          <w:rStyle w:val="FontStyle49"/>
          <w:spacing w:val="0"/>
          <w:sz w:val="28"/>
          <w:szCs w:val="28"/>
          <w:lang w:val="de-DE" w:eastAsia="de-DE"/>
        </w:rPr>
        <w:t>: In der Gepäckaufbewahrung natürlich. Es lohnt sich kaum wegen einer halben Stunde. Nehmen Sie lieber einen Gepäckträger.</w:t>
      </w:r>
    </w:p>
    <w:p w:rsidR="00336349" w:rsidRPr="0045062A" w:rsidRDefault="00336349" w:rsidP="00BC115C">
      <w:pPr>
        <w:pStyle w:val="Style12"/>
        <w:widowControl/>
        <w:numPr>
          <w:ilvl w:val="0"/>
          <w:numId w:val="34"/>
        </w:numPr>
        <w:tabs>
          <w:tab w:val="left" w:pos="211"/>
        </w:tabs>
        <w:spacing w:line="276" w:lineRule="auto"/>
        <w:ind w:left="211"/>
        <w:jc w:val="both"/>
        <w:rPr>
          <w:rStyle w:val="FontStyle52"/>
          <w:spacing w:val="0"/>
          <w:sz w:val="28"/>
          <w:szCs w:val="28"/>
          <w:lang w:val="de-DE" w:eastAsia="de-DE"/>
        </w:rPr>
      </w:pPr>
      <w:r w:rsidRPr="0045062A">
        <w:rPr>
          <w:rStyle w:val="FontStyle49"/>
          <w:spacing w:val="0"/>
          <w:sz w:val="28"/>
          <w:szCs w:val="28"/>
          <w:lang w:val="de-DE" w:eastAsia="de-DE"/>
        </w:rPr>
        <w:t>: Das ist aber ein guter Rat. Glauben Sie, ich bekomme noch Fahrkarten für diesen Zug?</w:t>
      </w:r>
    </w:p>
    <w:p w:rsidR="00336349" w:rsidRPr="0045062A" w:rsidRDefault="00336349" w:rsidP="00BC115C">
      <w:pPr>
        <w:pStyle w:val="Style12"/>
        <w:widowControl/>
        <w:numPr>
          <w:ilvl w:val="0"/>
          <w:numId w:val="34"/>
        </w:numPr>
        <w:tabs>
          <w:tab w:val="left" w:pos="211"/>
        </w:tabs>
        <w:spacing w:line="276" w:lineRule="auto"/>
        <w:rPr>
          <w:rFonts w:ascii="Times New Roman" w:hAnsi="Times New Roman"/>
          <w:spacing w:val="0"/>
          <w:sz w:val="28"/>
          <w:szCs w:val="28"/>
          <w:lang w:val="de-DE" w:eastAsia="de-DE"/>
        </w:rPr>
      </w:pPr>
      <w:r w:rsidRPr="0045062A">
        <w:rPr>
          <w:rStyle w:val="FontStyle49"/>
          <w:spacing w:val="0"/>
          <w:sz w:val="28"/>
          <w:szCs w:val="28"/>
          <w:lang w:val="de-DE" w:eastAsia="de-DE"/>
        </w:rPr>
        <w:t>: Sicher. Im Schlafwagen.</w:t>
      </w:r>
    </w:p>
    <w:p w:rsidR="00336349" w:rsidRPr="0045062A" w:rsidRDefault="00336349" w:rsidP="00BC115C">
      <w:pPr>
        <w:pStyle w:val="Style12"/>
        <w:widowControl/>
        <w:numPr>
          <w:ilvl w:val="0"/>
          <w:numId w:val="35"/>
        </w:numPr>
        <w:tabs>
          <w:tab w:val="left" w:pos="211"/>
        </w:tabs>
        <w:spacing w:line="276" w:lineRule="auto"/>
        <w:ind w:left="211"/>
        <w:jc w:val="both"/>
        <w:rPr>
          <w:rStyle w:val="FontStyle52"/>
          <w:spacing w:val="0"/>
          <w:sz w:val="28"/>
          <w:szCs w:val="28"/>
          <w:lang w:val="de-DE" w:eastAsia="de-DE"/>
        </w:rPr>
      </w:pPr>
      <w:r w:rsidRPr="0045062A">
        <w:rPr>
          <w:rStyle w:val="FontStyle49"/>
          <w:spacing w:val="0"/>
          <w:sz w:val="28"/>
          <w:szCs w:val="28"/>
          <w:lang w:val="de-DE" w:eastAsia="de-DE"/>
        </w:rPr>
        <w:t>: Im Schlafwagen? Das ist mir eigentlich zu teuer. Aber, wenn es nicht anders geht... Besten Dank für die Auskunft, auf Wiedersehen.</w:t>
      </w:r>
    </w:p>
    <w:p w:rsidR="00336349" w:rsidRPr="0045062A" w:rsidRDefault="00336349" w:rsidP="00BC115C">
      <w:pPr>
        <w:pStyle w:val="Style4"/>
        <w:widowControl/>
        <w:spacing w:before="67" w:line="276" w:lineRule="auto"/>
        <w:ind w:right="34"/>
        <w:rPr>
          <w:b/>
          <w:kern w:val="16"/>
          <w:sz w:val="28"/>
          <w:szCs w:val="28"/>
          <w:lang w:val="de-DE" w:eastAsia="de-DE"/>
        </w:rPr>
      </w:pPr>
    </w:p>
    <w:p w:rsidR="00336349" w:rsidRPr="00BA2699" w:rsidRDefault="00336349" w:rsidP="00BC115C">
      <w:pPr>
        <w:pStyle w:val="Style4"/>
        <w:widowControl/>
        <w:spacing w:before="67" w:line="276" w:lineRule="auto"/>
        <w:ind w:right="34"/>
        <w:rPr>
          <w:rStyle w:val="FontStyle12"/>
          <w:b w:val="0"/>
          <w:i/>
          <w:sz w:val="28"/>
          <w:szCs w:val="28"/>
          <w:lang w:val="de-DE" w:eastAsia="de-DE"/>
        </w:rPr>
      </w:pPr>
      <w:r w:rsidRPr="0045062A">
        <w:rPr>
          <w:b/>
          <w:kern w:val="16"/>
          <w:sz w:val="28"/>
          <w:szCs w:val="28"/>
          <w:lang w:val="de-DE" w:eastAsia="de-DE"/>
        </w:rPr>
        <w:t xml:space="preserve">Übung </w:t>
      </w:r>
      <w:r w:rsidR="002C6DB7">
        <w:rPr>
          <w:b/>
          <w:kern w:val="16"/>
          <w:sz w:val="28"/>
          <w:szCs w:val="28"/>
          <w:lang w:val="uk-UA" w:eastAsia="de-DE"/>
        </w:rPr>
        <w:t>4</w:t>
      </w:r>
      <w:r w:rsidRPr="0045062A">
        <w:rPr>
          <w:i/>
          <w:kern w:val="16"/>
          <w:sz w:val="28"/>
          <w:szCs w:val="28"/>
          <w:lang w:val="de-DE" w:eastAsia="de-DE"/>
        </w:rPr>
        <w:t xml:space="preserve">. </w:t>
      </w:r>
      <w:r w:rsidRPr="00BA2699">
        <w:rPr>
          <w:rStyle w:val="FontStyle14"/>
          <w:b/>
          <w:i w:val="0"/>
          <w:sz w:val="28"/>
          <w:szCs w:val="28"/>
          <w:lang w:val="de-DE" w:eastAsia="de-DE"/>
        </w:rPr>
        <w:t>Stellen Sie Fragen zu den fettgedruckten Wörtern und Wort</w:t>
      </w:r>
      <w:r w:rsidRPr="00BA2699">
        <w:rPr>
          <w:rStyle w:val="FontStyle14"/>
          <w:b/>
          <w:i w:val="0"/>
          <w:sz w:val="28"/>
          <w:szCs w:val="28"/>
          <w:lang w:val="de-DE" w:eastAsia="de-DE"/>
        </w:rPr>
        <w:softHyphen/>
        <w:t>gruppen.</w:t>
      </w:r>
    </w:p>
    <w:p w:rsidR="00336349" w:rsidRPr="0045062A" w:rsidRDefault="00336349" w:rsidP="00BC115C">
      <w:pPr>
        <w:pStyle w:val="Style5"/>
        <w:widowControl/>
        <w:spacing w:before="43" w:line="276" w:lineRule="auto"/>
        <w:ind w:right="19" w:firstLine="426"/>
        <w:jc w:val="center"/>
        <w:rPr>
          <w:rStyle w:val="FontStyle12"/>
          <w:sz w:val="28"/>
          <w:szCs w:val="28"/>
          <w:lang w:val="de-DE" w:eastAsia="de-DE"/>
        </w:rPr>
      </w:pPr>
      <w:r w:rsidRPr="0045062A">
        <w:rPr>
          <w:rStyle w:val="FontStyle12"/>
          <w:sz w:val="28"/>
          <w:szCs w:val="28"/>
          <w:lang w:val="de-DE" w:eastAsia="de-DE"/>
        </w:rPr>
        <w:t>Eine Reise</w:t>
      </w:r>
    </w:p>
    <w:p w:rsidR="00336349" w:rsidRPr="0045062A" w:rsidRDefault="00336349" w:rsidP="00BC115C">
      <w:pPr>
        <w:pStyle w:val="Style6"/>
        <w:widowControl/>
        <w:spacing w:before="120" w:line="276" w:lineRule="auto"/>
        <w:ind w:firstLine="426"/>
        <w:jc w:val="both"/>
        <w:rPr>
          <w:rStyle w:val="FontStyle12"/>
          <w:spacing w:val="0"/>
          <w:sz w:val="28"/>
          <w:szCs w:val="28"/>
          <w:lang w:val="de-DE" w:eastAsia="de-DE"/>
        </w:rPr>
      </w:pPr>
      <w:r w:rsidRPr="0045062A">
        <w:rPr>
          <w:rStyle w:val="FontStyle11"/>
          <w:spacing w:val="0"/>
          <w:sz w:val="28"/>
          <w:szCs w:val="28"/>
          <w:lang w:val="de-DE" w:eastAsia="de-DE"/>
        </w:rPr>
        <w:t xml:space="preserve">Ich erschien pünktlich </w:t>
      </w:r>
      <w:r w:rsidRPr="0045062A">
        <w:rPr>
          <w:rStyle w:val="FontStyle12"/>
          <w:spacing w:val="0"/>
          <w:sz w:val="28"/>
          <w:szCs w:val="28"/>
          <w:lang w:val="de-DE" w:eastAsia="de-DE"/>
        </w:rPr>
        <w:t xml:space="preserve">auf dem Bahnhof. Als der Zug einfuhr, </w:t>
      </w:r>
      <w:r w:rsidRPr="0045062A">
        <w:rPr>
          <w:rStyle w:val="FontStyle11"/>
          <w:spacing w:val="0"/>
          <w:sz w:val="28"/>
          <w:szCs w:val="28"/>
          <w:lang w:val="de-DE" w:eastAsia="de-DE"/>
        </w:rPr>
        <w:t xml:space="preserve">stieg ich ein. </w:t>
      </w:r>
      <w:r w:rsidRPr="0045062A">
        <w:rPr>
          <w:rStyle w:val="FontStyle12"/>
          <w:spacing w:val="0"/>
          <w:sz w:val="28"/>
          <w:szCs w:val="28"/>
          <w:lang w:val="de-DE" w:eastAsia="de-DE"/>
        </w:rPr>
        <w:t xml:space="preserve">Ich </w:t>
      </w:r>
      <w:r w:rsidRPr="0045062A">
        <w:rPr>
          <w:rStyle w:val="FontStyle11"/>
          <w:spacing w:val="0"/>
          <w:sz w:val="28"/>
          <w:szCs w:val="28"/>
          <w:lang w:val="de-DE" w:eastAsia="de-DE"/>
        </w:rPr>
        <w:t>ging in mein Abteil und nahm mei</w:t>
      </w:r>
      <w:r w:rsidRPr="0045062A">
        <w:rPr>
          <w:rStyle w:val="FontStyle11"/>
          <w:spacing w:val="0"/>
          <w:sz w:val="28"/>
          <w:szCs w:val="28"/>
          <w:lang w:val="de-DE" w:eastAsia="de-DE"/>
        </w:rPr>
        <w:softHyphen/>
        <w:t xml:space="preserve">nen Platz ein. </w:t>
      </w:r>
      <w:r w:rsidRPr="0045062A">
        <w:rPr>
          <w:rStyle w:val="FontStyle12"/>
          <w:spacing w:val="0"/>
          <w:sz w:val="28"/>
          <w:szCs w:val="28"/>
          <w:lang w:val="de-DE" w:eastAsia="de-DE"/>
        </w:rPr>
        <w:t xml:space="preserve">Pünktlich 13 Uhr </w:t>
      </w:r>
      <w:r w:rsidRPr="0045062A">
        <w:rPr>
          <w:rStyle w:val="FontStyle11"/>
          <w:spacing w:val="0"/>
          <w:sz w:val="28"/>
          <w:szCs w:val="28"/>
          <w:lang w:val="de-DE" w:eastAsia="de-DE"/>
        </w:rPr>
        <w:t xml:space="preserve">setzte sich der Zug in Bewegung. Ich stellte mich </w:t>
      </w:r>
      <w:r w:rsidRPr="0045062A">
        <w:rPr>
          <w:rStyle w:val="FontStyle12"/>
          <w:spacing w:val="0"/>
          <w:sz w:val="28"/>
          <w:szCs w:val="28"/>
          <w:lang w:val="de-DE" w:eastAsia="de-DE"/>
        </w:rPr>
        <w:t xml:space="preserve">ans Fenster. </w:t>
      </w:r>
      <w:r w:rsidRPr="0045062A">
        <w:rPr>
          <w:rStyle w:val="FontStyle11"/>
          <w:spacing w:val="0"/>
          <w:sz w:val="28"/>
          <w:szCs w:val="28"/>
          <w:lang w:val="de-DE" w:eastAsia="de-DE"/>
        </w:rPr>
        <w:t xml:space="preserve">An meinem Auge flog </w:t>
      </w:r>
      <w:r w:rsidRPr="0045062A">
        <w:rPr>
          <w:rStyle w:val="FontStyle12"/>
          <w:spacing w:val="0"/>
          <w:sz w:val="28"/>
          <w:szCs w:val="28"/>
          <w:lang w:val="de-DE" w:eastAsia="de-DE"/>
        </w:rPr>
        <w:t xml:space="preserve">die Landschaft </w:t>
      </w:r>
      <w:r w:rsidRPr="0045062A">
        <w:rPr>
          <w:rStyle w:val="FontStyle11"/>
          <w:spacing w:val="0"/>
          <w:sz w:val="28"/>
          <w:szCs w:val="28"/>
          <w:lang w:val="de-DE" w:eastAsia="de-DE"/>
        </w:rPr>
        <w:t xml:space="preserve">vorüber. Eine Straße führte an der Bahnstrecke entlang, </w:t>
      </w:r>
      <w:r w:rsidRPr="0045062A">
        <w:rPr>
          <w:rStyle w:val="FontStyle12"/>
          <w:spacing w:val="0"/>
          <w:sz w:val="28"/>
          <w:szCs w:val="28"/>
          <w:lang w:val="de-DE" w:eastAsia="de-DE"/>
        </w:rPr>
        <w:t xml:space="preserve">auf der ein Schäfer seine Herde trieb. In einem kleinen See </w:t>
      </w:r>
      <w:r w:rsidRPr="0045062A">
        <w:rPr>
          <w:rStyle w:val="FontStyle11"/>
          <w:spacing w:val="0"/>
          <w:sz w:val="28"/>
          <w:szCs w:val="28"/>
          <w:lang w:val="de-DE" w:eastAsia="de-DE"/>
        </w:rPr>
        <w:t xml:space="preserve">badeten Kinder. Die Mutigsten </w:t>
      </w:r>
      <w:r w:rsidRPr="0045062A">
        <w:rPr>
          <w:rStyle w:val="FontStyle12"/>
          <w:spacing w:val="0"/>
          <w:sz w:val="28"/>
          <w:szCs w:val="28"/>
          <w:lang w:val="de-DE" w:eastAsia="de-DE"/>
        </w:rPr>
        <w:t xml:space="preserve">sprangen </w:t>
      </w:r>
      <w:r w:rsidRPr="0045062A">
        <w:rPr>
          <w:rStyle w:val="FontStyle11"/>
          <w:spacing w:val="0"/>
          <w:sz w:val="28"/>
          <w:szCs w:val="28"/>
          <w:lang w:val="de-DE" w:eastAsia="de-DE"/>
        </w:rPr>
        <w:t xml:space="preserve">von einem Turm, andere </w:t>
      </w:r>
      <w:r w:rsidRPr="0045062A">
        <w:rPr>
          <w:rStyle w:val="FontStyle12"/>
          <w:spacing w:val="0"/>
          <w:sz w:val="28"/>
          <w:szCs w:val="28"/>
          <w:lang w:val="de-DE" w:eastAsia="de-DE"/>
        </w:rPr>
        <w:t xml:space="preserve">tauchten </w:t>
      </w:r>
      <w:r w:rsidRPr="0045062A">
        <w:rPr>
          <w:rStyle w:val="FontStyle11"/>
          <w:spacing w:val="0"/>
          <w:sz w:val="28"/>
          <w:szCs w:val="28"/>
          <w:lang w:val="de-DE" w:eastAsia="de-DE"/>
        </w:rPr>
        <w:t xml:space="preserve">oder </w:t>
      </w:r>
      <w:r w:rsidRPr="0045062A">
        <w:rPr>
          <w:rStyle w:val="FontStyle12"/>
          <w:spacing w:val="0"/>
          <w:sz w:val="28"/>
          <w:szCs w:val="28"/>
          <w:lang w:val="de-DE" w:eastAsia="de-DE"/>
        </w:rPr>
        <w:t xml:space="preserve">schwammen </w:t>
      </w:r>
      <w:r w:rsidRPr="0045062A">
        <w:rPr>
          <w:rStyle w:val="FontStyle11"/>
          <w:spacing w:val="0"/>
          <w:sz w:val="28"/>
          <w:szCs w:val="28"/>
          <w:lang w:val="de-DE" w:eastAsia="de-DE"/>
        </w:rPr>
        <w:t xml:space="preserve">durch den See. Dann durchfuhr der Zug </w:t>
      </w:r>
      <w:r w:rsidRPr="0045062A">
        <w:rPr>
          <w:rStyle w:val="FontStyle12"/>
          <w:spacing w:val="0"/>
          <w:sz w:val="28"/>
          <w:szCs w:val="28"/>
          <w:lang w:val="de-DE" w:eastAsia="de-DE"/>
        </w:rPr>
        <w:t xml:space="preserve">eine kleine Stadt. </w:t>
      </w:r>
      <w:r w:rsidRPr="0045062A">
        <w:rPr>
          <w:rStyle w:val="FontStyle11"/>
          <w:spacing w:val="0"/>
          <w:sz w:val="28"/>
          <w:szCs w:val="28"/>
          <w:lang w:val="de-DE" w:eastAsia="de-DE"/>
        </w:rPr>
        <w:t xml:space="preserve">Die Häuser zogen sich </w:t>
      </w:r>
      <w:r w:rsidRPr="0045062A">
        <w:rPr>
          <w:rStyle w:val="FontStyle12"/>
          <w:spacing w:val="0"/>
          <w:sz w:val="28"/>
          <w:szCs w:val="28"/>
          <w:lang w:val="de-DE" w:eastAsia="de-DE"/>
        </w:rPr>
        <w:t xml:space="preserve">die Berge </w:t>
      </w:r>
      <w:r w:rsidRPr="0045062A">
        <w:rPr>
          <w:rStyle w:val="FontStyle11"/>
          <w:spacing w:val="0"/>
          <w:sz w:val="28"/>
          <w:szCs w:val="28"/>
          <w:lang w:val="de-DE" w:eastAsia="de-DE"/>
        </w:rPr>
        <w:t xml:space="preserve">hinauf. Eine Brücke führte </w:t>
      </w:r>
      <w:r w:rsidRPr="0045062A">
        <w:rPr>
          <w:rStyle w:val="FontStyle12"/>
          <w:spacing w:val="0"/>
          <w:sz w:val="28"/>
          <w:szCs w:val="28"/>
          <w:lang w:val="de-DE" w:eastAsia="de-DE"/>
        </w:rPr>
        <w:t xml:space="preserve">über einen Fluß, </w:t>
      </w:r>
      <w:r w:rsidRPr="0045062A">
        <w:rPr>
          <w:rStyle w:val="FontStyle11"/>
          <w:spacing w:val="0"/>
          <w:sz w:val="28"/>
          <w:szCs w:val="28"/>
          <w:lang w:val="de-DE" w:eastAsia="de-DE"/>
        </w:rPr>
        <w:t xml:space="preserve">der die Wiesen überschwemmte. Die Berge stiegen </w:t>
      </w:r>
      <w:r w:rsidRPr="0045062A">
        <w:rPr>
          <w:rStyle w:val="FontStyle12"/>
          <w:spacing w:val="0"/>
          <w:sz w:val="28"/>
          <w:szCs w:val="28"/>
          <w:lang w:val="de-DE" w:eastAsia="de-DE"/>
        </w:rPr>
        <w:t xml:space="preserve">zu beiden Seiten </w:t>
      </w:r>
      <w:r w:rsidRPr="0045062A">
        <w:rPr>
          <w:rStyle w:val="FontStyle11"/>
          <w:spacing w:val="0"/>
          <w:sz w:val="28"/>
          <w:szCs w:val="28"/>
          <w:lang w:val="de-DE" w:eastAsia="de-DE"/>
        </w:rPr>
        <w:t xml:space="preserve">immer höher. Der Zug wand sich durch ein </w:t>
      </w:r>
      <w:r w:rsidRPr="0045062A">
        <w:rPr>
          <w:rStyle w:val="FontStyle12"/>
          <w:spacing w:val="0"/>
          <w:sz w:val="28"/>
          <w:szCs w:val="28"/>
          <w:lang w:val="de-DE" w:eastAsia="de-DE"/>
        </w:rPr>
        <w:t xml:space="preserve">enges </w:t>
      </w:r>
      <w:r w:rsidRPr="0045062A">
        <w:rPr>
          <w:rStyle w:val="FontStyle11"/>
          <w:spacing w:val="0"/>
          <w:sz w:val="28"/>
          <w:szCs w:val="28"/>
          <w:lang w:val="de-DE" w:eastAsia="de-DE"/>
        </w:rPr>
        <w:t xml:space="preserve">Tal. Ich </w:t>
      </w:r>
      <w:r w:rsidRPr="0045062A">
        <w:rPr>
          <w:rStyle w:val="FontStyle12"/>
          <w:spacing w:val="0"/>
          <w:sz w:val="28"/>
          <w:szCs w:val="28"/>
          <w:lang w:val="de-DE" w:eastAsia="de-DE"/>
        </w:rPr>
        <w:t xml:space="preserve">setzte mich und nahm mir </w:t>
      </w:r>
      <w:r w:rsidRPr="0045062A">
        <w:rPr>
          <w:rStyle w:val="FontStyle11"/>
          <w:spacing w:val="0"/>
          <w:sz w:val="28"/>
          <w:szCs w:val="28"/>
          <w:lang w:val="de-DE" w:eastAsia="de-DE"/>
        </w:rPr>
        <w:t xml:space="preserve">ein Buch </w:t>
      </w:r>
      <w:r w:rsidRPr="0045062A">
        <w:rPr>
          <w:rStyle w:val="FontStyle12"/>
          <w:spacing w:val="0"/>
          <w:sz w:val="28"/>
          <w:szCs w:val="28"/>
          <w:lang w:val="de-DE" w:eastAsia="de-DE"/>
        </w:rPr>
        <w:t xml:space="preserve">vor. </w:t>
      </w:r>
      <w:r w:rsidRPr="0045062A">
        <w:rPr>
          <w:rStyle w:val="FontStyle11"/>
          <w:spacing w:val="0"/>
          <w:sz w:val="28"/>
          <w:szCs w:val="28"/>
          <w:lang w:val="de-DE" w:eastAsia="de-DE"/>
        </w:rPr>
        <w:t xml:space="preserve">Später verließ ich mein Abteil und ging </w:t>
      </w:r>
      <w:r w:rsidRPr="0045062A">
        <w:rPr>
          <w:rStyle w:val="FontStyle12"/>
          <w:spacing w:val="0"/>
          <w:sz w:val="28"/>
          <w:szCs w:val="28"/>
          <w:lang w:val="de-DE" w:eastAsia="de-DE"/>
        </w:rPr>
        <w:t xml:space="preserve">zum Speisewagen. </w:t>
      </w:r>
      <w:r w:rsidRPr="0045062A">
        <w:rPr>
          <w:rStyle w:val="FontStyle11"/>
          <w:spacing w:val="0"/>
          <w:sz w:val="28"/>
          <w:szCs w:val="28"/>
          <w:lang w:val="de-DE" w:eastAsia="de-DE"/>
        </w:rPr>
        <w:t xml:space="preserve">Der Ober brachte mir </w:t>
      </w:r>
      <w:r w:rsidRPr="0045062A">
        <w:rPr>
          <w:rStyle w:val="FontStyle12"/>
          <w:spacing w:val="0"/>
          <w:sz w:val="28"/>
          <w:szCs w:val="28"/>
          <w:lang w:val="de-DE" w:eastAsia="de-DE"/>
        </w:rPr>
        <w:t xml:space="preserve">Kaffee und Kuchen. </w:t>
      </w:r>
      <w:r w:rsidRPr="0045062A">
        <w:rPr>
          <w:rStyle w:val="FontStyle11"/>
          <w:spacing w:val="0"/>
          <w:sz w:val="28"/>
          <w:szCs w:val="28"/>
          <w:lang w:val="de-DE" w:eastAsia="de-DE"/>
        </w:rPr>
        <w:t xml:space="preserve">Ich blieb so lange dort, </w:t>
      </w:r>
      <w:r w:rsidRPr="0045062A">
        <w:rPr>
          <w:rStyle w:val="FontStyle12"/>
          <w:spacing w:val="0"/>
          <w:sz w:val="28"/>
          <w:szCs w:val="28"/>
          <w:lang w:val="de-DE" w:eastAsia="de-DE"/>
        </w:rPr>
        <w:t xml:space="preserve">bis sich der Zug meinem Reiseziel näherte. </w:t>
      </w:r>
      <w:r w:rsidRPr="0045062A">
        <w:rPr>
          <w:rStyle w:val="FontStyle11"/>
          <w:spacing w:val="0"/>
          <w:sz w:val="28"/>
          <w:szCs w:val="28"/>
          <w:lang w:val="de-DE" w:eastAsia="de-DE"/>
        </w:rPr>
        <w:t xml:space="preserve">Dann ging ich in mein Abteil zurück, nahm meine Sachen und trat </w:t>
      </w:r>
      <w:r w:rsidRPr="0045062A">
        <w:rPr>
          <w:rStyle w:val="FontStyle12"/>
          <w:spacing w:val="0"/>
          <w:sz w:val="28"/>
          <w:szCs w:val="28"/>
          <w:lang w:val="de-DE" w:eastAsia="de-DE"/>
        </w:rPr>
        <w:t xml:space="preserve">auf den Gang </w:t>
      </w:r>
      <w:r w:rsidRPr="0045062A">
        <w:rPr>
          <w:rStyle w:val="FontStyle11"/>
          <w:spacing w:val="0"/>
          <w:sz w:val="28"/>
          <w:szCs w:val="28"/>
          <w:lang w:val="de-DE" w:eastAsia="de-DE"/>
        </w:rPr>
        <w:t xml:space="preserve">hinaus. Dort stand ich, bis der Zug </w:t>
      </w:r>
      <w:r w:rsidRPr="0045062A">
        <w:rPr>
          <w:rStyle w:val="FontStyle12"/>
          <w:spacing w:val="0"/>
          <w:sz w:val="28"/>
          <w:szCs w:val="28"/>
          <w:lang w:val="de-DE" w:eastAsia="de-DE"/>
        </w:rPr>
        <w:t xml:space="preserve">in L. </w:t>
      </w:r>
      <w:r w:rsidRPr="0045062A">
        <w:rPr>
          <w:rStyle w:val="FontStyle11"/>
          <w:spacing w:val="0"/>
          <w:sz w:val="28"/>
          <w:szCs w:val="28"/>
          <w:lang w:val="de-DE" w:eastAsia="de-DE"/>
        </w:rPr>
        <w:t xml:space="preserve">ankam. Als der Zug hielt, stieg ich aus und begab mich </w:t>
      </w:r>
      <w:r w:rsidRPr="0045062A">
        <w:rPr>
          <w:rStyle w:val="FontStyle12"/>
          <w:spacing w:val="0"/>
          <w:sz w:val="28"/>
          <w:szCs w:val="28"/>
          <w:lang w:val="de-DE" w:eastAsia="de-DE"/>
        </w:rPr>
        <w:t>ins Hotel.</w:t>
      </w:r>
    </w:p>
    <w:p w:rsidR="002C6DB7" w:rsidRDefault="002C6DB7" w:rsidP="00BC115C">
      <w:pPr>
        <w:autoSpaceDE w:val="0"/>
        <w:autoSpaceDN w:val="0"/>
        <w:adjustRightInd w:val="0"/>
        <w:spacing w:line="276" w:lineRule="auto"/>
        <w:jc w:val="both"/>
        <w:rPr>
          <w:b/>
          <w:sz w:val="28"/>
          <w:szCs w:val="28"/>
          <w:lang w:val="uk-UA"/>
        </w:rPr>
      </w:pPr>
    </w:p>
    <w:p w:rsidR="002C6DB7" w:rsidRPr="00F67B24" w:rsidRDefault="002C6DB7" w:rsidP="00BC115C">
      <w:pPr>
        <w:autoSpaceDE w:val="0"/>
        <w:autoSpaceDN w:val="0"/>
        <w:adjustRightInd w:val="0"/>
        <w:spacing w:line="276" w:lineRule="auto"/>
        <w:jc w:val="both"/>
        <w:rPr>
          <w:b/>
          <w:sz w:val="28"/>
          <w:szCs w:val="28"/>
          <w:lang w:val="uk-UA"/>
        </w:rPr>
      </w:pPr>
      <w:r w:rsidRPr="00F67B24">
        <w:rPr>
          <w:b/>
          <w:sz w:val="28"/>
          <w:szCs w:val="28"/>
          <w:lang w:val="uk-UA"/>
        </w:rPr>
        <w:t>Перелік питань для самоконтролю</w:t>
      </w:r>
    </w:p>
    <w:p w:rsidR="00336349" w:rsidRPr="00F67B24" w:rsidRDefault="00336349" w:rsidP="00BC115C">
      <w:pPr>
        <w:pStyle w:val="Style8"/>
        <w:widowControl/>
        <w:spacing w:line="276" w:lineRule="auto"/>
        <w:jc w:val="both"/>
        <w:rPr>
          <w:rStyle w:val="FontStyle13"/>
          <w:rFonts w:ascii="Times New Roman" w:hAnsi="Times New Roman" w:cs="Times New Roman"/>
          <w:b w:val="0"/>
          <w:kern w:val="16"/>
          <w:sz w:val="28"/>
          <w:szCs w:val="28"/>
          <w:lang w:val="de-DE" w:eastAsia="uk-UA"/>
        </w:rPr>
      </w:pPr>
    </w:p>
    <w:p w:rsidR="002C6DB7" w:rsidRPr="00BA2699" w:rsidRDefault="002C6DB7" w:rsidP="00BC115C">
      <w:pPr>
        <w:pStyle w:val="Style7"/>
        <w:widowControl/>
        <w:spacing w:line="276" w:lineRule="auto"/>
        <w:rPr>
          <w:rStyle w:val="FontStyle18"/>
          <w:i w:val="0"/>
          <w:kern w:val="16"/>
          <w:sz w:val="28"/>
          <w:szCs w:val="28"/>
          <w:lang w:val="de-DE" w:eastAsia="de-DE"/>
        </w:rPr>
      </w:pPr>
      <w:r>
        <w:rPr>
          <w:b/>
          <w:kern w:val="16"/>
          <w:sz w:val="28"/>
          <w:szCs w:val="28"/>
          <w:lang w:val="uk-UA" w:eastAsia="de-DE"/>
        </w:rPr>
        <w:t>І</w:t>
      </w:r>
      <w:r w:rsidRPr="00BA2699">
        <w:rPr>
          <w:b/>
          <w:kern w:val="16"/>
          <w:sz w:val="28"/>
          <w:szCs w:val="28"/>
          <w:lang w:val="de-DE" w:eastAsia="de-DE"/>
        </w:rPr>
        <w:t>.</w:t>
      </w:r>
      <w:r>
        <w:rPr>
          <w:b/>
          <w:kern w:val="16"/>
          <w:sz w:val="28"/>
          <w:szCs w:val="28"/>
          <w:lang w:val="uk-UA" w:eastAsia="de-DE"/>
        </w:rPr>
        <w:t xml:space="preserve"> </w:t>
      </w:r>
      <w:r w:rsidRPr="00BA2699">
        <w:rPr>
          <w:rStyle w:val="FontStyle11"/>
          <w:b/>
          <w:kern w:val="16"/>
          <w:sz w:val="28"/>
          <w:szCs w:val="28"/>
          <w:lang w:val="de-DE" w:eastAsia="de-DE"/>
        </w:rPr>
        <w:t xml:space="preserve">Übersetzen Sie und </w:t>
      </w:r>
      <w:r w:rsidRPr="00BA2699">
        <w:rPr>
          <w:rStyle w:val="FontStyle18"/>
          <w:i w:val="0"/>
          <w:kern w:val="16"/>
          <w:sz w:val="28"/>
          <w:szCs w:val="28"/>
          <w:lang w:val="de-DE" w:eastAsia="de-DE"/>
        </w:rPr>
        <w:t>beantworten Sie folgende Fragen:</w:t>
      </w:r>
    </w:p>
    <w:p w:rsidR="002C6DB7" w:rsidRPr="0045062A" w:rsidRDefault="002C6DB7" w:rsidP="00BC115C">
      <w:pPr>
        <w:pStyle w:val="Style22"/>
        <w:widowControl/>
        <w:numPr>
          <w:ilvl w:val="0"/>
          <w:numId w:val="27"/>
        </w:numPr>
        <w:tabs>
          <w:tab w:val="left" w:pos="0"/>
        </w:tabs>
        <w:spacing w:line="276" w:lineRule="auto"/>
        <w:ind w:firstLine="0"/>
        <w:rPr>
          <w:rStyle w:val="FontStyle52"/>
          <w:b w:val="0"/>
          <w:sz w:val="28"/>
          <w:szCs w:val="28"/>
          <w:lang w:val="de-DE" w:eastAsia="de-DE"/>
        </w:rPr>
      </w:pPr>
      <w:r w:rsidRPr="0045062A">
        <w:rPr>
          <w:rStyle w:val="FontStyle52"/>
          <w:b w:val="0"/>
          <w:sz w:val="28"/>
          <w:szCs w:val="28"/>
          <w:lang w:val="de-DE" w:eastAsia="de-DE"/>
        </w:rPr>
        <w:t xml:space="preserve"> Sind Sie ein großer Freund von Reisen?</w:t>
      </w:r>
    </w:p>
    <w:p w:rsidR="002C6DB7" w:rsidRPr="0045062A" w:rsidRDefault="002C6DB7" w:rsidP="00BC115C">
      <w:pPr>
        <w:pStyle w:val="Style22"/>
        <w:widowControl/>
        <w:numPr>
          <w:ilvl w:val="0"/>
          <w:numId w:val="27"/>
        </w:numPr>
        <w:tabs>
          <w:tab w:val="left" w:pos="0"/>
        </w:tabs>
        <w:spacing w:line="276" w:lineRule="auto"/>
        <w:ind w:firstLine="0"/>
        <w:rPr>
          <w:rStyle w:val="FontStyle52"/>
          <w:b w:val="0"/>
          <w:sz w:val="28"/>
          <w:szCs w:val="28"/>
          <w:lang w:val="de-DE" w:eastAsia="de-DE"/>
        </w:rPr>
      </w:pPr>
      <w:r w:rsidRPr="0045062A">
        <w:rPr>
          <w:rStyle w:val="FontStyle52"/>
          <w:b w:val="0"/>
          <w:sz w:val="28"/>
          <w:szCs w:val="28"/>
          <w:lang w:val="de-DE" w:eastAsia="de-DE"/>
        </w:rPr>
        <w:t>Wie oft fahren Sie zur Erholung?</w:t>
      </w:r>
    </w:p>
    <w:p w:rsidR="002C6DB7" w:rsidRPr="0045062A" w:rsidRDefault="002C6DB7" w:rsidP="00BC115C">
      <w:pPr>
        <w:pStyle w:val="Style22"/>
        <w:widowControl/>
        <w:numPr>
          <w:ilvl w:val="0"/>
          <w:numId w:val="27"/>
        </w:numPr>
        <w:tabs>
          <w:tab w:val="left" w:pos="0"/>
        </w:tabs>
        <w:spacing w:line="276" w:lineRule="auto"/>
        <w:ind w:firstLine="0"/>
        <w:rPr>
          <w:rStyle w:val="FontStyle52"/>
          <w:b w:val="0"/>
          <w:sz w:val="28"/>
          <w:szCs w:val="28"/>
          <w:lang w:val="de-DE" w:eastAsia="de-DE"/>
        </w:rPr>
      </w:pPr>
      <w:r w:rsidRPr="0045062A">
        <w:rPr>
          <w:rStyle w:val="FontStyle52"/>
          <w:b w:val="0"/>
          <w:sz w:val="28"/>
          <w:szCs w:val="28"/>
          <w:lang w:val="de-DE" w:eastAsia="de-DE"/>
        </w:rPr>
        <w:t>Wohin fahren Sie zur Erholung?</w:t>
      </w:r>
    </w:p>
    <w:p w:rsidR="002C6DB7" w:rsidRPr="0045062A" w:rsidRDefault="002C6DB7" w:rsidP="00BC115C">
      <w:pPr>
        <w:pStyle w:val="Style22"/>
        <w:widowControl/>
        <w:numPr>
          <w:ilvl w:val="0"/>
          <w:numId w:val="27"/>
        </w:numPr>
        <w:tabs>
          <w:tab w:val="left" w:pos="0"/>
        </w:tabs>
        <w:spacing w:line="276" w:lineRule="auto"/>
        <w:ind w:firstLine="0"/>
        <w:rPr>
          <w:rStyle w:val="FontStyle52"/>
          <w:b w:val="0"/>
          <w:sz w:val="28"/>
          <w:szCs w:val="28"/>
          <w:lang w:val="de-DE" w:eastAsia="de-DE"/>
        </w:rPr>
      </w:pPr>
      <w:r w:rsidRPr="0045062A">
        <w:rPr>
          <w:rStyle w:val="FontStyle52"/>
          <w:b w:val="0"/>
          <w:sz w:val="28"/>
          <w:szCs w:val="28"/>
          <w:lang w:val="de-DE" w:eastAsia="de-DE"/>
        </w:rPr>
        <w:t>Mit wem fahren Sie zur Erholung?</w:t>
      </w:r>
    </w:p>
    <w:p w:rsidR="002C6DB7" w:rsidRPr="0045062A" w:rsidRDefault="002C6DB7" w:rsidP="00BC115C">
      <w:pPr>
        <w:pStyle w:val="Style22"/>
        <w:widowControl/>
        <w:numPr>
          <w:ilvl w:val="0"/>
          <w:numId w:val="27"/>
        </w:numPr>
        <w:tabs>
          <w:tab w:val="left" w:pos="0"/>
        </w:tabs>
        <w:spacing w:line="276" w:lineRule="auto"/>
        <w:ind w:firstLine="0"/>
        <w:rPr>
          <w:rStyle w:val="FontStyle52"/>
          <w:b w:val="0"/>
          <w:sz w:val="28"/>
          <w:szCs w:val="28"/>
          <w:lang w:val="de-DE" w:eastAsia="de-DE"/>
        </w:rPr>
      </w:pPr>
      <w:r w:rsidRPr="0045062A">
        <w:rPr>
          <w:rStyle w:val="FontStyle52"/>
          <w:b w:val="0"/>
          <w:sz w:val="28"/>
          <w:szCs w:val="28"/>
          <w:lang w:val="de-DE" w:eastAsia="de-DE"/>
        </w:rPr>
        <w:lastRenderedPageBreak/>
        <w:t>Haben Sie Ihr eigenes Auto?</w:t>
      </w:r>
    </w:p>
    <w:p w:rsidR="002C6DB7" w:rsidRPr="0045062A" w:rsidRDefault="002C6DB7" w:rsidP="00BC115C">
      <w:pPr>
        <w:pStyle w:val="Style22"/>
        <w:widowControl/>
        <w:numPr>
          <w:ilvl w:val="0"/>
          <w:numId w:val="27"/>
        </w:numPr>
        <w:tabs>
          <w:tab w:val="left" w:pos="0"/>
        </w:tabs>
        <w:spacing w:line="276" w:lineRule="auto"/>
        <w:ind w:firstLine="0"/>
        <w:rPr>
          <w:rStyle w:val="FontStyle52"/>
          <w:b w:val="0"/>
          <w:sz w:val="28"/>
          <w:szCs w:val="28"/>
          <w:lang w:val="de-DE" w:eastAsia="de-DE"/>
        </w:rPr>
      </w:pPr>
      <w:r w:rsidRPr="0045062A">
        <w:rPr>
          <w:rStyle w:val="FontStyle52"/>
          <w:b w:val="0"/>
          <w:sz w:val="28"/>
          <w:szCs w:val="28"/>
          <w:lang w:val="de-DE" w:eastAsia="de-DE"/>
        </w:rPr>
        <w:t>Womit reisen Sie gern?</w:t>
      </w:r>
    </w:p>
    <w:p w:rsidR="002C6DB7" w:rsidRPr="0045062A" w:rsidRDefault="002C6DB7" w:rsidP="00BC115C">
      <w:pPr>
        <w:pStyle w:val="Style22"/>
        <w:widowControl/>
        <w:numPr>
          <w:ilvl w:val="0"/>
          <w:numId w:val="27"/>
        </w:numPr>
        <w:tabs>
          <w:tab w:val="left" w:pos="0"/>
        </w:tabs>
        <w:spacing w:line="276" w:lineRule="auto"/>
        <w:ind w:firstLine="0"/>
        <w:rPr>
          <w:rStyle w:val="FontStyle52"/>
          <w:b w:val="0"/>
          <w:sz w:val="28"/>
          <w:szCs w:val="28"/>
          <w:lang w:val="de-DE" w:eastAsia="de-DE"/>
        </w:rPr>
      </w:pPr>
      <w:r w:rsidRPr="0045062A">
        <w:rPr>
          <w:rStyle w:val="FontStyle52"/>
          <w:b w:val="0"/>
          <w:sz w:val="28"/>
          <w:szCs w:val="28"/>
          <w:lang w:val="de-DE" w:eastAsia="de-DE"/>
        </w:rPr>
        <w:t>Welche Vorbereitungen treffen Sie vor der Reise?</w:t>
      </w:r>
    </w:p>
    <w:p w:rsidR="002C6DB7" w:rsidRPr="0045062A" w:rsidRDefault="002C6DB7" w:rsidP="00BC115C">
      <w:pPr>
        <w:pStyle w:val="Style22"/>
        <w:widowControl/>
        <w:numPr>
          <w:ilvl w:val="0"/>
          <w:numId w:val="27"/>
        </w:numPr>
        <w:tabs>
          <w:tab w:val="left" w:pos="0"/>
        </w:tabs>
        <w:spacing w:line="276" w:lineRule="auto"/>
        <w:ind w:firstLine="0"/>
        <w:rPr>
          <w:rStyle w:val="FontStyle52"/>
          <w:b w:val="0"/>
          <w:sz w:val="28"/>
          <w:szCs w:val="28"/>
          <w:lang w:val="de-DE" w:eastAsia="de-DE"/>
        </w:rPr>
      </w:pPr>
      <w:r w:rsidRPr="0045062A">
        <w:rPr>
          <w:rStyle w:val="FontStyle52"/>
          <w:b w:val="0"/>
          <w:sz w:val="28"/>
          <w:szCs w:val="28"/>
          <w:lang w:val="de-DE" w:eastAsia="de-DE"/>
        </w:rPr>
        <w:t>Was mache in Sie auf dem Bahnhof?</w:t>
      </w:r>
    </w:p>
    <w:p w:rsidR="002C6DB7" w:rsidRPr="0045062A" w:rsidRDefault="002C6DB7" w:rsidP="00BC115C">
      <w:pPr>
        <w:pStyle w:val="Style22"/>
        <w:widowControl/>
        <w:numPr>
          <w:ilvl w:val="0"/>
          <w:numId w:val="27"/>
        </w:numPr>
        <w:tabs>
          <w:tab w:val="left" w:pos="0"/>
        </w:tabs>
        <w:spacing w:line="276" w:lineRule="auto"/>
        <w:ind w:firstLine="0"/>
        <w:rPr>
          <w:rStyle w:val="FontStyle52"/>
          <w:b w:val="0"/>
          <w:sz w:val="28"/>
          <w:szCs w:val="28"/>
          <w:lang w:val="de-DE" w:eastAsia="de-DE"/>
        </w:rPr>
      </w:pPr>
      <w:r w:rsidRPr="0045062A">
        <w:rPr>
          <w:rStyle w:val="FontStyle52"/>
          <w:b w:val="0"/>
          <w:sz w:val="28"/>
          <w:szCs w:val="28"/>
          <w:lang w:val="de-DE" w:eastAsia="de-DE"/>
        </w:rPr>
        <w:t>Wo kaufen Sie die Fahrkarten?</w:t>
      </w:r>
    </w:p>
    <w:p w:rsidR="002C6DB7" w:rsidRPr="0045062A" w:rsidRDefault="002C6DB7" w:rsidP="00BC115C">
      <w:pPr>
        <w:pStyle w:val="Style22"/>
        <w:widowControl/>
        <w:numPr>
          <w:ilvl w:val="0"/>
          <w:numId w:val="27"/>
        </w:numPr>
        <w:tabs>
          <w:tab w:val="left" w:pos="0"/>
        </w:tabs>
        <w:spacing w:line="276" w:lineRule="auto"/>
        <w:ind w:firstLine="0"/>
        <w:rPr>
          <w:rStyle w:val="FontStyle52"/>
          <w:b w:val="0"/>
          <w:sz w:val="28"/>
          <w:szCs w:val="28"/>
          <w:lang w:val="de-DE" w:eastAsia="de-DE"/>
        </w:rPr>
      </w:pPr>
      <w:r w:rsidRPr="0045062A">
        <w:rPr>
          <w:rStyle w:val="FontStyle52"/>
          <w:b w:val="0"/>
          <w:sz w:val="28"/>
          <w:szCs w:val="28"/>
          <w:lang w:val="de-DE" w:eastAsia="de-DE"/>
        </w:rPr>
        <w:t>Macht Ihnen das Reisen Spaß?</w:t>
      </w:r>
    </w:p>
    <w:p w:rsidR="002C6DB7" w:rsidRPr="0045062A" w:rsidRDefault="002C6DB7" w:rsidP="00BC115C">
      <w:pPr>
        <w:pStyle w:val="Style22"/>
        <w:widowControl/>
        <w:tabs>
          <w:tab w:val="left" w:pos="514"/>
        </w:tabs>
        <w:spacing w:line="276" w:lineRule="auto"/>
        <w:ind w:firstLine="0"/>
        <w:rPr>
          <w:b/>
          <w:kern w:val="16"/>
          <w:sz w:val="28"/>
          <w:szCs w:val="28"/>
          <w:lang w:val="uk-UA" w:eastAsia="de-DE"/>
        </w:rPr>
      </w:pPr>
    </w:p>
    <w:p w:rsidR="002C6DB7" w:rsidRPr="00BA2699" w:rsidRDefault="002C6DB7" w:rsidP="00BC115C">
      <w:pPr>
        <w:pStyle w:val="Style22"/>
        <w:widowControl/>
        <w:tabs>
          <w:tab w:val="left" w:pos="514"/>
        </w:tabs>
        <w:spacing w:line="276" w:lineRule="auto"/>
        <w:ind w:firstLine="0"/>
        <w:rPr>
          <w:rStyle w:val="FontStyle52"/>
          <w:sz w:val="28"/>
          <w:szCs w:val="28"/>
          <w:lang w:val="de-DE"/>
        </w:rPr>
      </w:pPr>
      <w:r>
        <w:rPr>
          <w:b/>
          <w:kern w:val="16"/>
          <w:sz w:val="28"/>
          <w:szCs w:val="28"/>
          <w:lang w:val="uk-UA" w:eastAsia="de-DE"/>
        </w:rPr>
        <w:t>ІІ</w:t>
      </w:r>
      <w:r w:rsidRPr="0045062A">
        <w:rPr>
          <w:b/>
          <w:kern w:val="16"/>
          <w:sz w:val="28"/>
          <w:szCs w:val="28"/>
          <w:lang w:val="de-DE" w:eastAsia="de-DE"/>
        </w:rPr>
        <w:t>.</w:t>
      </w:r>
      <w:r w:rsidRPr="0045062A">
        <w:rPr>
          <w:i/>
          <w:kern w:val="16"/>
          <w:sz w:val="28"/>
          <w:szCs w:val="28"/>
          <w:lang w:val="de-DE" w:eastAsia="de-DE"/>
        </w:rPr>
        <w:t xml:space="preserve"> </w:t>
      </w:r>
      <w:r w:rsidRPr="00BA2699">
        <w:rPr>
          <w:rStyle w:val="FontStyle52"/>
          <w:sz w:val="28"/>
          <w:szCs w:val="28"/>
          <w:lang w:val="de-DE" w:eastAsia="de-DE"/>
        </w:rPr>
        <w:t>Welche Wortbestandteile passen zusammen? Setzen Sie den Artikel! Übersetzen Sie die Wörter.</w:t>
      </w:r>
    </w:p>
    <w:tbl>
      <w:tblPr>
        <w:tblW w:w="0" w:type="auto"/>
        <w:jc w:val="center"/>
        <w:tblInd w:w="-1016" w:type="dxa"/>
        <w:tblLayout w:type="fixed"/>
        <w:tblCellMar>
          <w:left w:w="40" w:type="dxa"/>
          <w:right w:w="40" w:type="dxa"/>
        </w:tblCellMar>
        <w:tblLook w:val="0000"/>
      </w:tblPr>
      <w:tblGrid>
        <w:gridCol w:w="1981"/>
        <w:gridCol w:w="1727"/>
        <w:gridCol w:w="550"/>
        <w:gridCol w:w="2222"/>
      </w:tblGrid>
      <w:tr w:rsidR="002C6DB7" w:rsidRPr="0045062A" w:rsidTr="002C6DB7">
        <w:trPr>
          <w:trHeight w:val="713"/>
          <w:jc w:val="center"/>
        </w:trPr>
        <w:tc>
          <w:tcPr>
            <w:tcW w:w="1981"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der</w:t>
            </w:r>
            <w:r w:rsidRPr="0045062A">
              <w:rPr>
                <w:rStyle w:val="FontStyle49"/>
                <w:sz w:val="28"/>
                <w:szCs w:val="28"/>
                <w:lang w:eastAsia="de-DE"/>
              </w:rPr>
              <w:t xml:space="preserve"> /</w:t>
            </w:r>
            <w:r w:rsidRPr="0045062A">
              <w:rPr>
                <w:rStyle w:val="FontStyle49"/>
                <w:sz w:val="28"/>
                <w:szCs w:val="28"/>
                <w:lang w:val="de-DE" w:eastAsia="de-DE"/>
              </w:rPr>
              <w:t xml:space="preserve"> das</w:t>
            </w:r>
            <w:r w:rsidRPr="0045062A">
              <w:rPr>
                <w:rStyle w:val="FontStyle49"/>
                <w:sz w:val="28"/>
                <w:szCs w:val="28"/>
                <w:lang w:eastAsia="de-DE"/>
              </w:rPr>
              <w:t xml:space="preserve"> /</w:t>
            </w:r>
            <w:r w:rsidRPr="0045062A">
              <w:rPr>
                <w:rStyle w:val="FontStyle49"/>
                <w:sz w:val="28"/>
                <w:szCs w:val="28"/>
                <w:lang w:val="de-DE" w:eastAsia="de-DE"/>
              </w:rPr>
              <w:t xml:space="preserve"> die</w:t>
            </w:r>
          </w:p>
        </w:tc>
        <w:tc>
          <w:tcPr>
            <w:tcW w:w="1727"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Erholung-Reise-</w:t>
            </w:r>
          </w:p>
        </w:tc>
        <w:tc>
          <w:tcPr>
            <w:tcW w:w="550" w:type="dxa"/>
          </w:tcPr>
          <w:p w:rsidR="002C6DB7" w:rsidRPr="0045062A" w:rsidRDefault="002C6DB7" w:rsidP="00BC115C">
            <w:pPr>
              <w:pStyle w:val="Style25"/>
              <w:widowControl/>
              <w:spacing w:line="276" w:lineRule="auto"/>
              <w:rPr>
                <w:sz w:val="28"/>
                <w:szCs w:val="28"/>
              </w:rPr>
            </w:pPr>
          </w:p>
        </w:tc>
        <w:tc>
          <w:tcPr>
            <w:tcW w:w="2222"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 xml:space="preserve">-durchsieht </w:t>
            </w:r>
          </w:p>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-abteil</w:t>
            </w:r>
          </w:p>
        </w:tc>
      </w:tr>
      <w:tr w:rsidR="002C6DB7" w:rsidRPr="0045062A" w:rsidTr="002C6DB7">
        <w:trPr>
          <w:trHeight w:val="350"/>
          <w:jc w:val="center"/>
        </w:trPr>
        <w:tc>
          <w:tcPr>
            <w:tcW w:w="1981" w:type="dxa"/>
          </w:tcPr>
          <w:p w:rsidR="002C6DB7" w:rsidRPr="0045062A" w:rsidRDefault="002C6DB7" w:rsidP="00BC115C">
            <w:pPr>
              <w:pStyle w:val="Style25"/>
              <w:widowControl/>
              <w:spacing w:line="276" w:lineRule="auto"/>
              <w:rPr>
                <w:sz w:val="28"/>
                <w:szCs w:val="28"/>
              </w:rPr>
            </w:pPr>
          </w:p>
        </w:tc>
        <w:tc>
          <w:tcPr>
            <w:tcW w:w="1727" w:type="dxa"/>
          </w:tcPr>
          <w:p w:rsidR="002C6DB7" w:rsidRPr="0045062A" w:rsidRDefault="002C6DB7" w:rsidP="00BC115C">
            <w:pPr>
              <w:pStyle w:val="Style24"/>
              <w:widowControl/>
              <w:spacing w:line="276" w:lineRule="auto"/>
              <w:rPr>
                <w:rStyle w:val="FontStyle49"/>
                <w:sz w:val="28"/>
                <w:szCs w:val="28"/>
                <w:lang w:eastAsia="de-DE"/>
              </w:rPr>
            </w:pPr>
            <w:r w:rsidRPr="0045062A">
              <w:rPr>
                <w:rStyle w:val="FontStyle49"/>
                <w:sz w:val="28"/>
                <w:szCs w:val="28"/>
                <w:lang w:val="de-DE" w:eastAsia="de-DE"/>
              </w:rPr>
              <w:t>Regen-</w:t>
            </w:r>
            <w:r w:rsidRPr="0045062A">
              <w:rPr>
                <w:rStyle w:val="FontStyle49"/>
                <w:sz w:val="28"/>
                <w:szCs w:val="28"/>
                <w:lang w:eastAsia="de-DE"/>
              </w:rPr>
              <w:t xml:space="preserve"> </w:t>
            </w:r>
          </w:p>
        </w:tc>
        <w:tc>
          <w:tcPr>
            <w:tcW w:w="550"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-s-</w:t>
            </w:r>
          </w:p>
        </w:tc>
        <w:tc>
          <w:tcPr>
            <w:tcW w:w="2222"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-steig</w:t>
            </w:r>
          </w:p>
        </w:tc>
      </w:tr>
      <w:tr w:rsidR="002C6DB7" w:rsidRPr="0045062A" w:rsidTr="002C6DB7">
        <w:trPr>
          <w:trHeight w:val="363"/>
          <w:jc w:val="center"/>
        </w:trPr>
        <w:tc>
          <w:tcPr>
            <w:tcW w:w="1981" w:type="dxa"/>
          </w:tcPr>
          <w:p w:rsidR="002C6DB7" w:rsidRPr="0045062A" w:rsidRDefault="002C6DB7" w:rsidP="00BC115C">
            <w:pPr>
              <w:pStyle w:val="Style25"/>
              <w:widowControl/>
              <w:spacing w:line="276" w:lineRule="auto"/>
              <w:rPr>
                <w:sz w:val="28"/>
                <w:szCs w:val="28"/>
              </w:rPr>
            </w:pPr>
          </w:p>
        </w:tc>
        <w:tc>
          <w:tcPr>
            <w:tcW w:w="1727"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Wetter-</w:t>
            </w:r>
          </w:p>
        </w:tc>
        <w:tc>
          <w:tcPr>
            <w:tcW w:w="550" w:type="dxa"/>
          </w:tcPr>
          <w:p w:rsidR="002C6DB7" w:rsidRPr="0045062A" w:rsidRDefault="002C6DB7" w:rsidP="00BC115C">
            <w:pPr>
              <w:pStyle w:val="Style25"/>
              <w:widowControl/>
              <w:spacing w:line="276" w:lineRule="auto"/>
              <w:rPr>
                <w:sz w:val="28"/>
                <w:szCs w:val="28"/>
              </w:rPr>
            </w:pPr>
          </w:p>
        </w:tc>
        <w:tc>
          <w:tcPr>
            <w:tcW w:w="2222"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-sack</w:t>
            </w:r>
          </w:p>
        </w:tc>
      </w:tr>
      <w:tr w:rsidR="002C6DB7" w:rsidRPr="0045062A" w:rsidTr="002C6DB7">
        <w:trPr>
          <w:trHeight w:val="350"/>
          <w:jc w:val="center"/>
        </w:trPr>
        <w:tc>
          <w:tcPr>
            <w:tcW w:w="1981" w:type="dxa"/>
          </w:tcPr>
          <w:p w:rsidR="002C6DB7" w:rsidRPr="0045062A" w:rsidRDefault="002C6DB7" w:rsidP="00BC115C">
            <w:pPr>
              <w:pStyle w:val="Style25"/>
              <w:widowControl/>
              <w:spacing w:line="276" w:lineRule="auto"/>
              <w:rPr>
                <w:sz w:val="28"/>
                <w:szCs w:val="28"/>
              </w:rPr>
            </w:pPr>
          </w:p>
        </w:tc>
        <w:tc>
          <w:tcPr>
            <w:tcW w:w="1727"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Ruck-</w:t>
            </w:r>
          </w:p>
        </w:tc>
        <w:tc>
          <w:tcPr>
            <w:tcW w:w="550" w:type="dxa"/>
          </w:tcPr>
          <w:p w:rsidR="002C6DB7" w:rsidRPr="0045062A" w:rsidRDefault="002C6DB7" w:rsidP="00BC115C">
            <w:pPr>
              <w:pStyle w:val="Style25"/>
              <w:widowControl/>
              <w:spacing w:line="276" w:lineRule="auto"/>
              <w:rPr>
                <w:sz w:val="28"/>
                <w:szCs w:val="28"/>
              </w:rPr>
            </w:pPr>
          </w:p>
        </w:tc>
        <w:tc>
          <w:tcPr>
            <w:tcW w:w="2222"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-platz</w:t>
            </w:r>
          </w:p>
        </w:tc>
      </w:tr>
      <w:tr w:rsidR="002C6DB7" w:rsidRPr="0045062A" w:rsidTr="002C6DB7">
        <w:trPr>
          <w:trHeight w:val="363"/>
          <w:jc w:val="center"/>
        </w:trPr>
        <w:tc>
          <w:tcPr>
            <w:tcW w:w="1981" w:type="dxa"/>
          </w:tcPr>
          <w:p w:rsidR="002C6DB7" w:rsidRPr="0045062A" w:rsidRDefault="002C6DB7" w:rsidP="00BC115C">
            <w:pPr>
              <w:pStyle w:val="Style25"/>
              <w:widowControl/>
              <w:spacing w:line="276" w:lineRule="auto"/>
              <w:rPr>
                <w:sz w:val="28"/>
                <w:szCs w:val="28"/>
              </w:rPr>
            </w:pPr>
          </w:p>
        </w:tc>
        <w:tc>
          <w:tcPr>
            <w:tcW w:w="1727"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Abschied-</w:t>
            </w:r>
          </w:p>
        </w:tc>
        <w:tc>
          <w:tcPr>
            <w:tcW w:w="550" w:type="dxa"/>
          </w:tcPr>
          <w:p w:rsidR="002C6DB7" w:rsidRPr="0045062A" w:rsidRDefault="002C6DB7" w:rsidP="00BC115C">
            <w:pPr>
              <w:pStyle w:val="Style25"/>
              <w:widowControl/>
              <w:spacing w:line="276" w:lineRule="auto"/>
              <w:rPr>
                <w:sz w:val="28"/>
                <w:szCs w:val="28"/>
              </w:rPr>
            </w:pPr>
          </w:p>
        </w:tc>
        <w:tc>
          <w:tcPr>
            <w:tcW w:w="2222"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-stück</w:t>
            </w:r>
          </w:p>
        </w:tc>
      </w:tr>
      <w:tr w:rsidR="002C6DB7" w:rsidRPr="0045062A" w:rsidTr="002C6DB7">
        <w:trPr>
          <w:trHeight w:val="363"/>
          <w:jc w:val="center"/>
        </w:trPr>
        <w:tc>
          <w:tcPr>
            <w:tcW w:w="1981" w:type="dxa"/>
          </w:tcPr>
          <w:p w:rsidR="002C6DB7" w:rsidRPr="0045062A" w:rsidRDefault="002C6DB7" w:rsidP="00BC115C">
            <w:pPr>
              <w:pStyle w:val="Style25"/>
              <w:widowControl/>
              <w:spacing w:line="276" w:lineRule="auto"/>
              <w:rPr>
                <w:sz w:val="28"/>
                <w:szCs w:val="28"/>
              </w:rPr>
            </w:pPr>
          </w:p>
        </w:tc>
        <w:tc>
          <w:tcPr>
            <w:tcW w:w="1727"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Bahn-</w:t>
            </w:r>
          </w:p>
        </w:tc>
        <w:tc>
          <w:tcPr>
            <w:tcW w:w="550" w:type="dxa"/>
          </w:tcPr>
          <w:p w:rsidR="002C6DB7" w:rsidRPr="0045062A" w:rsidRDefault="002C6DB7" w:rsidP="00BC115C">
            <w:pPr>
              <w:pStyle w:val="Style25"/>
              <w:widowControl/>
              <w:spacing w:line="276" w:lineRule="auto"/>
              <w:rPr>
                <w:sz w:val="28"/>
                <w:szCs w:val="28"/>
              </w:rPr>
            </w:pPr>
          </w:p>
        </w:tc>
        <w:tc>
          <w:tcPr>
            <w:tcW w:w="2222"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-gepäck</w:t>
            </w:r>
          </w:p>
        </w:tc>
      </w:tr>
      <w:tr w:rsidR="002C6DB7" w:rsidRPr="0045062A" w:rsidTr="002C6DB7">
        <w:trPr>
          <w:trHeight w:val="350"/>
          <w:jc w:val="center"/>
        </w:trPr>
        <w:tc>
          <w:tcPr>
            <w:tcW w:w="1981" w:type="dxa"/>
          </w:tcPr>
          <w:p w:rsidR="002C6DB7" w:rsidRPr="0045062A" w:rsidRDefault="002C6DB7" w:rsidP="00BC115C">
            <w:pPr>
              <w:pStyle w:val="Style25"/>
              <w:widowControl/>
              <w:spacing w:line="276" w:lineRule="auto"/>
              <w:rPr>
                <w:sz w:val="28"/>
                <w:szCs w:val="28"/>
              </w:rPr>
            </w:pPr>
          </w:p>
        </w:tc>
        <w:tc>
          <w:tcPr>
            <w:tcW w:w="1727"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Fenster-</w:t>
            </w:r>
          </w:p>
        </w:tc>
        <w:tc>
          <w:tcPr>
            <w:tcW w:w="550" w:type="dxa"/>
          </w:tcPr>
          <w:p w:rsidR="002C6DB7" w:rsidRPr="0045062A" w:rsidRDefault="002C6DB7" w:rsidP="00BC115C">
            <w:pPr>
              <w:pStyle w:val="Style25"/>
              <w:widowControl/>
              <w:spacing w:line="276" w:lineRule="auto"/>
              <w:rPr>
                <w:sz w:val="28"/>
                <w:szCs w:val="28"/>
              </w:rPr>
            </w:pPr>
          </w:p>
        </w:tc>
        <w:tc>
          <w:tcPr>
            <w:tcW w:w="2222"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-zug</w:t>
            </w:r>
          </w:p>
        </w:tc>
      </w:tr>
      <w:tr w:rsidR="002C6DB7" w:rsidRPr="0045062A" w:rsidTr="002C6DB7">
        <w:trPr>
          <w:trHeight w:val="363"/>
          <w:jc w:val="center"/>
        </w:trPr>
        <w:tc>
          <w:tcPr>
            <w:tcW w:w="1981" w:type="dxa"/>
          </w:tcPr>
          <w:p w:rsidR="002C6DB7" w:rsidRPr="0045062A" w:rsidRDefault="002C6DB7" w:rsidP="00BC115C">
            <w:pPr>
              <w:pStyle w:val="Style25"/>
              <w:widowControl/>
              <w:spacing w:line="276" w:lineRule="auto"/>
              <w:rPr>
                <w:sz w:val="28"/>
                <w:szCs w:val="28"/>
              </w:rPr>
            </w:pPr>
          </w:p>
        </w:tc>
        <w:tc>
          <w:tcPr>
            <w:tcW w:w="1727"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Durchgang-</w:t>
            </w:r>
          </w:p>
        </w:tc>
        <w:tc>
          <w:tcPr>
            <w:tcW w:w="550" w:type="dxa"/>
          </w:tcPr>
          <w:p w:rsidR="002C6DB7" w:rsidRPr="0045062A" w:rsidRDefault="002C6DB7" w:rsidP="00BC115C">
            <w:pPr>
              <w:pStyle w:val="Style25"/>
              <w:widowControl/>
              <w:spacing w:line="276" w:lineRule="auto"/>
              <w:rPr>
                <w:sz w:val="28"/>
                <w:szCs w:val="28"/>
              </w:rPr>
            </w:pPr>
          </w:p>
        </w:tc>
        <w:tc>
          <w:tcPr>
            <w:tcW w:w="2222"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-tasche</w:t>
            </w:r>
          </w:p>
        </w:tc>
      </w:tr>
      <w:tr w:rsidR="002C6DB7" w:rsidRPr="0045062A" w:rsidTr="002C6DB7">
        <w:trPr>
          <w:trHeight w:val="350"/>
          <w:jc w:val="center"/>
        </w:trPr>
        <w:tc>
          <w:tcPr>
            <w:tcW w:w="1981" w:type="dxa"/>
          </w:tcPr>
          <w:p w:rsidR="002C6DB7" w:rsidRPr="0045062A" w:rsidRDefault="002C6DB7" w:rsidP="00BC115C">
            <w:pPr>
              <w:pStyle w:val="Style25"/>
              <w:widowControl/>
              <w:spacing w:line="276" w:lineRule="auto"/>
              <w:rPr>
                <w:sz w:val="28"/>
                <w:szCs w:val="28"/>
              </w:rPr>
            </w:pPr>
          </w:p>
        </w:tc>
        <w:tc>
          <w:tcPr>
            <w:tcW w:w="1727"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Gepäck-</w:t>
            </w:r>
          </w:p>
        </w:tc>
        <w:tc>
          <w:tcPr>
            <w:tcW w:w="550" w:type="dxa"/>
          </w:tcPr>
          <w:p w:rsidR="002C6DB7" w:rsidRPr="0045062A" w:rsidRDefault="002C6DB7" w:rsidP="00BC115C">
            <w:pPr>
              <w:pStyle w:val="Style25"/>
              <w:widowControl/>
              <w:spacing w:line="276" w:lineRule="auto"/>
              <w:rPr>
                <w:sz w:val="28"/>
                <w:szCs w:val="28"/>
              </w:rPr>
            </w:pPr>
          </w:p>
        </w:tc>
        <w:tc>
          <w:tcPr>
            <w:tcW w:w="2222"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-schirm</w:t>
            </w:r>
          </w:p>
        </w:tc>
      </w:tr>
      <w:tr w:rsidR="002C6DB7" w:rsidRPr="0045062A" w:rsidTr="002C6DB7">
        <w:trPr>
          <w:trHeight w:val="363"/>
          <w:jc w:val="center"/>
        </w:trPr>
        <w:tc>
          <w:tcPr>
            <w:tcW w:w="1981" w:type="dxa"/>
          </w:tcPr>
          <w:p w:rsidR="002C6DB7" w:rsidRPr="0045062A" w:rsidRDefault="002C6DB7" w:rsidP="00BC115C">
            <w:pPr>
              <w:pStyle w:val="Style25"/>
              <w:widowControl/>
              <w:spacing w:line="276" w:lineRule="auto"/>
              <w:rPr>
                <w:sz w:val="28"/>
                <w:szCs w:val="28"/>
              </w:rPr>
            </w:pPr>
          </w:p>
        </w:tc>
        <w:tc>
          <w:tcPr>
            <w:tcW w:w="1727"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Zoll-</w:t>
            </w:r>
          </w:p>
        </w:tc>
        <w:tc>
          <w:tcPr>
            <w:tcW w:w="550" w:type="dxa"/>
          </w:tcPr>
          <w:p w:rsidR="002C6DB7" w:rsidRPr="0045062A" w:rsidRDefault="002C6DB7" w:rsidP="00BC115C">
            <w:pPr>
              <w:pStyle w:val="Style25"/>
              <w:widowControl/>
              <w:spacing w:line="276" w:lineRule="auto"/>
              <w:rPr>
                <w:sz w:val="28"/>
                <w:szCs w:val="28"/>
              </w:rPr>
            </w:pPr>
          </w:p>
        </w:tc>
        <w:tc>
          <w:tcPr>
            <w:tcW w:w="2222"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-beamte</w:t>
            </w:r>
          </w:p>
        </w:tc>
      </w:tr>
      <w:tr w:rsidR="002C6DB7" w:rsidRPr="0045062A" w:rsidTr="002C6DB7">
        <w:trPr>
          <w:trHeight w:val="350"/>
          <w:jc w:val="center"/>
        </w:trPr>
        <w:tc>
          <w:tcPr>
            <w:tcW w:w="1981" w:type="dxa"/>
          </w:tcPr>
          <w:p w:rsidR="002C6DB7" w:rsidRPr="0045062A" w:rsidRDefault="002C6DB7" w:rsidP="00BC115C">
            <w:pPr>
              <w:pStyle w:val="Style25"/>
              <w:widowControl/>
              <w:spacing w:line="276" w:lineRule="auto"/>
              <w:rPr>
                <w:sz w:val="28"/>
                <w:szCs w:val="28"/>
              </w:rPr>
            </w:pPr>
          </w:p>
        </w:tc>
        <w:tc>
          <w:tcPr>
            <w:tcW w:w="1727"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Hand-</w:t>
            </w:r>
          </w:p>
        </w:tc>
        <w:tc>
          <w:tcPr>
            <w:tcW w:w="550" w:type="dxa"/>
          </w:tcPr>
          <w:p w:rsidR="002C6DB7" w:rsidRPr="0045062A" w:rsidRDefault="002C6DB7" w:rsidP="00BC115C">
            <w:pPr>
              <w:pStyle w:val="Style25"/>
              <w:widowControl/>
              <w:spacing w:line="276" w:lineRule="auto"/>
              <w:rPr>
                <w:sz w:val="28"/>
                <w:szCs w:val="28"/>
              </w:rPr>
            </w:pPr>
          </w:p>
        </w:tc>
        <w:tc>
          <w:tcPr>
            <w:tcW w:w="2222"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-kuss</w:t>
            </w:r>
          </w:p>
        </w:tc>
      </w:tr>
      <w:tr w:rsidR="002C6DB7" w:rsidRPr="0045062A" w:rsidTr="002C6DB7">
        <w:trPr>
          <w:trHeight w:val="363"/>
          <w:jc w:val="center"/>
        </w:trPr>
        <w:tc>
          <w:tcPr>
            <w:tcW w:w="1981" w:type="dxa"/>
          </w:tcPr>
          <w:p w:rsidR="002C6DB7" w:rsidRPr="0045062A" w:rsidRDefault="002C6DB7" w:rsidP="00BC115C">
            <w:pPr>
              <w:pStyle w:val="Style25"/>
              <w:widowControl/>
              <w:spacing w:line="276" w:lineRule="auto"/>
              <w:rPr>
                <w:sz w:val="28"/>
                <w:szCs w:val="28"/>
              </w:rPr>
            </w:pPr>
          </w:p>
        </w:tc>
        <w:tc>
          <w:tcPr>
            <w:tcW w:w="1727"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Zug-</w:t>
            </w:r>
          </w:p>
        </w:tc>
        <w:tc>
          <w:tcPr>
            <w:tcW w:w="550" w:type="dxa"/>
          </w:tcPr>
          <w:p w:rsidR="002C6DB7" w:rsidRPr="0045062A" w:rsidRDefault="002C6DB7" w:rsidP="00BC115C">
            <w:pPr>
              <w:pStyle w:val="Style25"/>
              <w:widowControl/>
              <w:spacing w:line="276" w:lineRule="auto"/>
              <w:rPr>
                <w:sz w:val="28"/>
                <w:szCs w:val="28"/>
              </w:rPr>
            </w:pPr>
          </w:p>
        </w:tc>
        <w:tc>
          <w:tcPr>
            <w:tcW w:w="2222"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-reise</w:t>
            </w:r>
          </w:p>
        </w:tc>
      </w:tr>
      <w:tr w:rsidR="002C6DB7" w:rsidRPr="0045062A" w:rsidTr="002C6DB7">
        <w:trPr>
          <w:trHeight w:val="350"/>
          <w:jc w:val="center"/>
        </w:trPr>
        <w:tc>
          <w:tcPr>
            <w:tcW w:w="1981" w:type="dxa"/>
          </w:tcPr>
          <w:p w:rsidR="002C6DB7" w:rsidRPr="0045062A" w:rsidRDefault="002C6DB7" w:rsidP="00BC115C">
            <w:pPr>
              <w:pStyle w:val="Style25"/>
              <w:widowControl/>
              <w:spacing w:line="276" w:lineRule="auto"/>
              <w:rPr>
                <w:sz w:val="28"/>
                <w:szCs w:val="28"/>
              </w:rPr>
            </w:pPr>
          </w:p>
        </w:tc>
        <w:tc>
          <w:tcPr>
            <w:tcW w:w="1727"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Raucher-</w:t>
            </w:r>
          </w:p>
        </w:tc>
        <w:tc>
          <w:tcPr>
            <w:tcW w:w="550" w:type="dxa"/>
          </w:tcPr>
          <w:p w:rsidR="002C6DB7" w:rsidRPr="0045062A" w:rsidRDefault="002C6DB7" w:rsidP="00BC115C">
            <w:pPr>
              <w:pStyle w:val="Style25"/>
              <w:widowControl/>
              <w:spacing w:line="276" w:lineRule="auto"/>
              <w:rPr>
                <w:sz w:val="28"/>
                <w:szCs w:val="28"/>
              </w:rPr>
            </w:pPr>
          </w:p>
        </w:tc>
        <w:tc>
          <w:tcPr>
            <w:tcW w:w="2222"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-koffer</w:t>
            </w:r>
          </w:p>
        </w:tc>
      </w:tr>
      <w:tr w:rsidR="002C6DB7" w:rsidRPr="0045062A" w:rsidTr="002C6DB7">
        <w:trPr>
          <w:trHeight w:val="1077"/>
          <w:jc w:val="center"/>
        </w:trPr>
        <w:tc>
          <w:tcPr>
            <w:tcW w:w="1981" w:type="dxa"/>
          </w:tcPr>
          <w:p w:rsidR="002C6DB7" w:rsidRPr="0045062A" w:rsidRDefault="002C6DB7" w:rsidP="00BC115C">
            <w:pPr>
              <w:pStyle w:val="Style25"/>
              <w:widowControl/>
              <w:spacing w:line="276" w:lineRule="auto"/>
              <w:rPr>
                <w:sz w:val="28"/>
                <w:szCs w:val="28"/>
              </w:rPr>
            </w:pPr>
          </w:p>
        </w:tc>
        <w:tc>
          <w:tcPr>
            <w:tcW w:w="1727"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Hände-</w:t>
            </w:r>
          </w:p>
        </w:tc>
        <w:tc>
          <w:tcPr>
            <w:tcW w:w="550" w:type="dxa"/>
          </w:tcPr>
          <w:p w:rsidR="002C6DB7" w:rsidRPr="0045062A" w:rsidRDefault="002C6DB7" w:rsidP="00BC115C">
            <w:pPr>
              <w:pStyle w:val="Style25"/>
              <w:widowControl/>
              <w:spacing w:line="276" w:lineRule="auto"/>
              <w:rPr>
                <w:sz w:val="28"/>
                <w:szCs w:val="28"/>
              </w:rPr>
            </w:pPr>
          </w:p>
        </w:tc>
        <w:tc>
          <w:tcPr>
            <w:tcW w:w="2222" w:type="dxa"/>
          </w:tcPr>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-hof</w:t>
            </w:r>
          </w:p>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-mantel</w:t>
            </w:r>
          </w:p>
          <w:p w:rsidR="002C6DB7" w:rsidRPr="0045062A" w:rsidRDefault="002C6DB7" w:rsidP="00BC115C">
            <w:pPr>
              <w:pStyle w:val="Style24"/>
              <w:widowControl/>
              <w:spacing w:line="276" w:lineRule="auto"/>
              <w:rPr>
                <w:rStyle w:val="FontStyle49"/>
                <w:sz w:val="28"/>
                <w:szCs w:val="28"/>
                <w:lang w:val="de-DE" w:eastAsia="de-DE"/>
              </w:rPr>
            </w:pPr>
            <w:r w:rsidRPr="0045062A">
              <w:rPr>
                <w:rStyle w:val="FontStyle49"/>
                <w:sz w:val="28"/>
                <w:szCs w:val="28"/>
                <w:lang w:val="de-DE" w:eastAsia="de-DE"/>
              </w:rPr>
              <w:t>-druck</w:t>
            </w:r>
          </w:p>
        </w:tc>
      </w:tr>
      <w:tr w:rsidR="002C6DB7" w:rsidRPr="0045062A" w:rsidTr="002C6DB7">
        <w:trPr>
          <w:trHeight w:val="363"/>
          <w:jc w:val="center"/>
        </w:trPr>
        <w:tc>
          <w:tcPr>
            <w:tcW w:w="1981" w:type="dxa"/>
          </w:tcPr>
          <w:p w:rsidR="002C6DB7" w:rsidRPr="0045062A" w:rsidRDefault="002C6DB7" w:rsidP="00BC115C">
            <w:pPr>
              <w:pStyle w:val="Style25"/>
              <w:widowControl/>
              <w:spacing w:line="276" w:lineRule="auto"/>
              <w:jc w:val="right"/>
              <w:rPr>
                <w:sz w:val="28"/>
                <w:szCs w:val="28"/>
                <w:lang w:val="de-DE"/>
              </w:rPr>
            </w:pPr>
          </w:p>
        </w:tc>
        <w:tc>
          <w:tcPr>
            <w:tcW w:w="1727" w:type="dxa"/>
          </w:tcPr>
          <w:p w:rsidR="002C6DB7" w:rsidRPr="0045062A" w:rsidRDefault="002C6DB7" w:rsidP="00BC115C">
            <w:pPr>
              <w:pStyle w:val="Style24"/>
              <w:widowControl/>
              <w:spacing w:line="276" w:lineRule="auto"/>
              <w:jc w:val="center"/>
              <w:rPr>
                <w:rStyle w:val="FontStyle49"/>
                <w:sz w:val="28"/>
                <w:szCs w:val="28"/>
                <w:lang w:val="de-DE" w:eastAsia="de-DE"/>
              </w:rPr>
            </w:pPr>
          </w:p>
        </w:tc>
        <w:tc>
          <w:tcPr>
            <w:tcW w:w="550" w:type="dxa"/>
          </w:tcPr>
          <w:p w:rsidR="002C6DB7" w:rsidRPr="0045062A" w:rsidRDefault="002C6DB7" w:rsidP="00BC115C">
            <w:pPr>
              <w:pStyle w:val="Style25"/>
              <w:widowControl/>
              <w:spacing w:line="276" w:lineRule="auto"/>
              <w:rPr>
                <w:sz w:val="28"/>
                <w:szCs w:val="28"/>
                <w:lang w:val="de-DE"/>
              </w:rPr>
            </w:pPr>
          </w:p>
        </w:tc>
        <w:tc>
          <w:tcPr>
            <w:tcW w:w="2222" w:type="dxa"/>
          </w:tcPr>
          <w:p w:rsidR="002C6DB7" w:rsidRPr="0045062A" w:rsidRDefault="002C6DB7" w:rsidP="00BC115C">
            <w:pPr>
              <w:pStyle w:val="Style24"/>
              <w:widowControl/>
              <w:spacing w:line="276" w:lineRule="auto"/>
              <w:rPr>
                <w:rStyle w:val="FontStyle49"/>
                <w:sz w:val="28"/>
                <w:szCs w:val="28"/>
                <w:lang w:val="de-DE" w:eastAsia="de-DE"/>
              </w:rPr>
            </w:pPr>
          </w:p>
        </w:tc>
      </w:tr>
    </w:tbl>
    <w:p w:rsidR="002C6DB7" w:rsidRDefault="002C6DB7" w:rsidP="00BC115C">
      <w:pPr>
        <w:spacing w:line="276" w:lineRule="auto"/>
        <w:rPr>
          <w:b/>
          <w:bCs/>
          <w:sz w:val="28"/>
          <w:szCs w:val="28"/>
          <w:lang w:val="uk-UA"/>
        </w:rPr>
      </w:pPr>
    </w:p>
    <w:p w:rsidR="002C6DB7" w:rsidRPr="00BA2699" w:rsidRDefault="002C6DB7" w:rsidP="00BC115C">
      <w:pPr>
        <w:pStyle w:val="Style11"/>
        <w:widowControl/>
        <w:tabs>
          <w:tab w:val="left" w:pos="4018"/>
        </w:tabs>
        <w:spacing w:line="276" w:lineRule="auto"/>
        <w:rPr>
          <w:rStyle w:val="FontStyle51"/>
          <w:b w:val="0"/>
          <w:sz w:val="28"/>
          <w:szCs w:val="28"/>
          <w:lang w:val="de-DE" w:eastAsia="de-DE"/>
        </w:rPr>
      </w:pPr>
      <w:r>
        <w:rPr>
          <w:b/>
          <w:kern w:val="16"/>
          <w:sz w:val="28"/>
          <w:szCs w:val="28"/>
          <w:lang w:eastAsia="de-DE"/>
        </w:rPr>
        <w:t>ІІІ</w:t>
      </w:r>
      <w:r w:rsidRPr="0045062A">
        <w:rPr>
          <w:b/>
          <w:kern w:val="16"/>
          <w:sz w:val="28"/>
          <w:szCs w:val="28"/>
          <w:lang w:val="de-DE" w:eastAsia="de-DE"/>
        </w:rPr>
        <w:t>.</w:t>
      </w:r>
      <w:r w:rsidRPr="0045062A">
        <w:rPr>
          <w:i/>
          <w:kern w:val="16"/>
          <w:sz w:val="28"/>
          <w:szCs w:val="28"/>
          <w:lang w:val="de-DE" w:eastAsia="de-DE"/>
        </w:rPr>
        <w:t xml:space="preserve"> </w:t>
      </w:r>
      <w:r w:rsidRPr="00BA2699">
        <w:rPr>
          <w:rStyle w:val="FontStyle51"/>
          <w:sz w:val="28"/>
          <w:szCs w:val="28"/>
          <w:lang w:val="de-DE" w:eastAsia="de-DE"/>
        </w:rPr>
        <w:t>Welches Verb passt zu welchem Wort oder welcher Wortgruppe?</w:t>
      </w:r>
    </w:p>
    <w:p w:rsidR="002C6DB7" w:rsidRPr="0045062A" w:rsidRDefault="002C6DB7" w:rsidP="00BC115C">
      <w:pPr>
        <w:pStyle w:val="Style11"/>
        <w:widowControl/>
        <w:tabs>
          <w:tab w:val="left" w:pos="4018"/>
        </w:tabs>
        <w:spacing w:line="276" w:lineRule="auto"/>
        <w:rPr>
          <w:rStyle w:val="FontStyle52"/>
          <w:b w:val="0"/>
          <w:sz w:val="28"/>
          <w:szCs w:val="28"/>
          <w:lang w:val="de-DE" w:eastAsia="de-DE"/>
        </w:rPr>
      </w:pPr>
      <w:r w:rsidRPr="0045062A">
        <w:rPr>
          <w:rStyle w:val="FontStyle52"/>
          <w:b w:val="0"/>
          <w:sz w:val="28"/>
          <w:szCs w:val="28"/>
          <w:lang w:val="de-DE" w:eastAsia="de-DE"/>
        </w:rPr>
        <w:t>den großen Koffer — einen D-Zug — zum Bahnhof — die nötigen Vorbereitungen — längere Reisen — die Fahrkarten — das Gepäck — an allen Stationen — den Reisepass — in den Zug — auf die Frage — aus dem Zug</w:t>
      </w:r>
    </w:p>
    <w:p w:rsidR="002C6DB7" w:rsidRPr="0045062A" w:rsidRDefault="002C6DB7" w:rsidP="00BC115C">
      <w:pPr>
        <w:pStyle w:val="Style11"/>
        <w:widowControl/>
        <w:tabs>
          <w:tab w:val="left" w:pos="4018"/>
        </w:tabs>
        <w:spacing w:line="276" w:lineRule="auto"/>
        <w:rPr>
          <w:rStyle w:val="FontStyle52"/>
          <w:b w:val="0"/>
          <w:i/>
          <w:sz w:val="28"/>
          <w:szCs w:val="28"/>
          <w:lang w:val="de-DE" w:eastAsia="de-DE"/>
        </w:rPr>
      </w:pPr>
    </w:p>
    <w:p w:rsidR="002C6DB7" w:rsidRPr="0045062A" w:rsidRDefault="002C6DB7" w:rsidP="00BC115C">
      <w:pPr>
        <w:pStyle w:val="Style22"/>
        <w:widowControl/>
        <w:numPr>
          <w:ilvl w:val="0"/>
          <w:numId w:val="26"/>
        </w:numPr>
        <w:tabs>
          <w:tab w:val="left" w:pos="926"/>
          <w:tab w:val="left" w:pos="2448"/>
          <w:tab w:val="left" w:pos="4373"/>
          <w:tab w:val="left" w:pos="6216"/>
        </w:tabs>
        <w:spacing w:line="276" w:lineRule="auto"/>
        <w:ind w:left="715" w:firstLine="0"/>
        <w:rPr>
          <w:rStyle w:val="FontStyle52"/>
          <w:b w:val="0"/>
          <w:sz w:val="28"/>
          <w:szCs w:val="28"/>
          <w:lang w:val="de-DE" w:eastAsia="de-DE"/>
        </w:rPr>
      </w:pPr>
      <w:r w:rsidRPr="0045062A">
        <w:rPr>
          <w:rStyle w:val="FontStyle52"/>
          <w:b w:val="0"/>
          <w:sz w:val="28"/>
          <w:szCs w:val="28"/>
          <w:lang w:val="de-DE" w:eastAsia="de-DE"/>
        </w:rPr>
        <w:t>aussteigen</w:t>
      </w:r>
      <w:r w:rsidRPr="0045062A">
        <w:rPr>
          <w:rStyle w:val="FontStyle52"/>
          <w:b w:val="0"/>
          <w:sz w:val="28"/>
          <w:szCs w:val="28"/>
          <w:lang w:val="de-DE" w:eastAsia="de-DE"/>
        </w:rPr>
        <w:tab/>
        <w:t>4) anhalten</w:t>
      </w:r>
      <w:r w:rsidRPr="0045062A">
        <w:rPr>
          <w:rStyle w:val="FontStyle52"/>
          <w:b w:val="0"/>
          <w:sz w:val="28"/>
          <w:szCs w:val="28"/>
          <w:lang w:val="de-DE" w:eastAsia="de-DE"/>
        </w:rPr>
        <w:tab/>
        <w:t>7) vorzeigen</w:t>
      </w:r>
      <w:r w:rsidRPr="0045062A">
        <w:rPr>
          <w:rStyle w:val="FontStyle52"/>
          <w:b w:val="0"/>
          <w:sz w:val="28"/>
          <w:szCs w:val="28"/>
          <w:lang w:val="de-DE" w:eastAsia="de-DE"/>
        </w:rPr>
        <w:tab/>
        <w:t>10) durchsehen</w:t>
      </w:r>
    </w:p>
    <w:p w:rsidR="002C6DB7" w:rsidRPr="0045062A" w:rsidRDefault="002C6DB7" w:rsidP="00BC115C">
      <w:pPr>
        <w:pStyle w:val="Style22"/>
        <w:widowControl/>
        <w:numPr>
          <w:ilvl w:val="0"/>
          <w:numId w:val="26"/>
        </w:numPr>
        <w:tabs>
          <w:tab w:val="left" w:pos="926"/>
          <w:tab w:val="left" w:pos="2453"/>
          <w:tab w:val="left" w:pos="4382"/>
          <w:tab w:val="left" w:pos="6221"/>
        </w:tabs>
        <w:spacing w:line="276" w:lineRule="auto"/>
        <w:ind w:left="715" w:firstLine="0"/>
        <w:rPr>
          <w:rStyle w:val="FontStyle52"/>
          <w:b w:val="0"/>
          <w:sz w:val="28"/>
          <w:szCs w:val="28"/>
          <w:lang w:val="de-DE" w:eastAsia="de-DE"/>
        </w:rPr>
      </w:pPr>
      <w:r w:rsidRPr="0045062A">
        <w:rPr>
          <w:rStyle w:val="FontStyle52"/>
          <w:b w:val="0"/>
          <w:sz w:val="28"/>
          <w:szCs w:val="28"/>
          <w:lang w:val="de-DE" w:eastAsia="de-DE"/>
        </w:rPr>
        <w:t>treffen</w:t>
      </w:r>
      <w:r w:rsidRPr="0045062A">
        <w:rPr>
          <w:rStyle w:val="FontStyle52"/>
          <w:b w:val="0"/>
          <w:sz w:val="28"/>
          <w:szCs w:val="28"/>
          <w:lang w:val="de-DE" w:eastAsia="de-DE"/>
        </w:rPr>
        <w:tab/>
        <w:t>5) bevorzugen</w:t>
      </w:r>
      <w:r w:rsidRPr="0045062A">
        <w:rPr>
          <w:rStyle w:val="FontStyle52"/>
          <w:b w:val="0"/>
          <w:sz w:val="28"/>
          <w:szCs w:val="28"/>
          <w:lang w:val="de-DE" w:eastAsia="de-DE"/>
        </w:rPr>
        <w:tab/>
        <w:t>8) einpacken</w:t>
      </w:r>
      <w:r w:rsidRPr="0045062A">
        <w:rPr>
          <w:rStyle w:val="FontStyle52"/>
          <w:b w:val="0"/>
          <w:sz w:val="28"/>
          <w:szCs w:val="28"/>
          <w:lang w:val="de-DE" w:eastAsia="de-DE"/>
        </w:rPr>
        <w:tab/>
        <w:t>11) einsteigen</w:t>
      </w:r>
    </w:p>
    <w:p w:rsidR="002C6DB7" w:rsidRPr="0045062A" w:rsidRDefault="002C6DB7" w:rsidP="00BC115C">
      <w:pPr>
        <w:pStyle w:val="Style22"/>
        <w:widowControl/>
        <w:numPr>
          <w:ilvl w:val="0"/>
          <w:numId w:val="26"/>
        </w:numPr>
        <w:tabs>
          <w:tab w:val="left" w:pos="926"/>
          <w:tab w:val="left" w:pos="2453"/>
          <w:tab w:val="left" w:pos="4373"/>
          <w:tab w:val="left" w:pos="6211"/>
        </w:tabs>
        <w:spacing w:line="276" w:lineRule="auto"/>
        <w:ind w:left="715" w:firstLine="0"/>
        <w:rPr>
          <w:rStyle w:val="FontStyle52"/>
          <w:b w:val="0"/>
          <w:sz w:val="28"/>
          <w:szCs w:val="28"/>
          <w:lang w:val="de-DE" w:eastAsia="de-DE"/>
        </w:rPr>
      </w:pPr>
      <w:r w:rsidRPr="0045062A">
        <w:rPr>
          <w:rStyle w:val="FontStyle52"/>
          <w:b w:val="0"/>
          <w:sz w:val="28"/>
          <w:szCs w:val="28"/>
          <w:lang w:val="de-DE" w:eastAsia="de-DE"/>
        </w:rPr>
        <w:t>lösen</w:t>
      </w:r>
      <w:r w:rsidRPr="0045062A">
        <w:rPr>
          <w:rStyle w:val="FontStyle52"/>
          <w:b w:val="0"/>
          <w:sz w:val="28"/>
          <w:szCs w:val="28"/>
          <w:lang w:val="de-DE" w:eastAsia="de-DE"/>
        </w:rPr>
        <w:tab/>
        <w:t>6) fahren</w:t>
      </w:r>
      <w:r w:rsidRPr="0045062A">
        <w:rPr>
          <w:rStyle w:val="FontStyle52"/>
          <w:b w:val="0"/>
          <w:sz w:val="28"/>
          <w:szCs w:val="28"/>
          <w:lang w:val="de-DE" w:eastAsia="de-DE"/>
        </w:rPr>
        <w:tab/>
        <w:t>9) antworten</w:t>
      </w:r>
      <w:r w:rsidRPr="0045062A">
        <w:rPr>
          <w:rStyle w:val="FontStyle52"/>
          <w:b w:val="0"/>
          <w:sz w:val="28"/>
          <w:szCs w:val="28"/>
          <w:lang w:val="de-DE" w:eastAsia="de-DE"/>
        </w:rPr>
        <w:tab/>
        <w:t>12) machen</w:t>
      </w:r>
    </w:p>
    <w:p w:rsidR="002C6DB7" w:rsidRPr="0045062A" w:rsidRDefault="002C6DB7" w:rsidP="00BC115C">
      <w:pPr>
        <w:pStyle w:val="Style34"/>
        <w:widowControl/>
        <w:spacing w:line="276" w:lineRule="auto"/>
        <w:ind w:left="523"/>
        <w:rPr>
          <w:sz w:val="28"/>
          <w:szCs w:val="28"/>
        </w:rPr>
      </w:pPr>
    </w:p>
    <w:p w:rsidR="006E5693" w:rsidRDefault="006E5693" w:rsidP="00BC115C">
      <w:pPr>
        <w:pStyle w:val="ac"/>
        <w:shd w:val="clear" w:color="auto" w:fill="FFFFFF"/>
        <w:tabs>
          <w:tab w:val="left" w:pos="360"/>
        </w:tabs>
        <w:suppressAutoHyphens/>
        <w:autoSpaceDE w:val="0"/>
        <w:spacing w:line="276" w:lineRule="auto"/>
        <w:ind w:left="0"/>
        <w:jc w:val="both"/>
        <w:rPr>
          <w:b/>
          <w:color w:val="000000"/>
          <w:sz w:val="28"/>
          <w:szCs w:val="28"/>
        </w:rPr>
      </w:pPr>
    </w:p>
    <w:p w:rsidR="00E85C9F" w:rsidRPr="00C15530" w:rsidRDefault="00E85C9F" w:rsidP="00BC115C">
      <w:pPr>
        <w:pStyle w:val="ac"/>
        <w:shd w:val="clear" w:color="auto" w:fill="FFFFFF"/>
        <w:tabs>
          <w:tab w:val="left" w:pos="360"/>
        </w:tabs>
        <w:suppressAutoHyphens/>
        <w:autoSpaceDE w:val="0"/>
        <w:spacing w:line="276" w:lineRule="auto"/>
        <w:ind w:left="0"/>
        <w:jc w:val="both"/>
        <w:rPr>
          <w:b/>
          <w:color w:val="000000"/>
          <w:sz w:val="28"/>
          <w:szCs w:val="28"/>
        </w:rPr>
      </w:pPr>
    </w:p>
    <w:p w:rsidR="00ED07E5" w:rsidRPr="00C502C5" w:rsidRDefault="002C6DB7" w:rsidP="00C502C5">
      <w:pPr>
        <w:pStyle w:val="ac"/>
        <w:shd w:val="clear" w:color="auto" w:fill="FFFFFF"/>
        <w:tabs>
          <w:tab w:val="left" w:pos="360"/>
        </w:tabs>
        <w:suppressAutoHyphens/>
        <w:autoSpaceDE w:val="0"/>
        <w:spacing w:line="276" w:lineRule="auto"/>
        <w:ind w:left="0"/>
        <w:jc w:val="both"/>
        <w:rPr>
          <w:b/>
          <w:color w:val="000000"/>
          <w:sz w:val="28"/>
          <w:szCs w:val="28"/>
          <w:lang w:val="de-DE"/>
        </w:rPr>
      </w:pPr>
      <w:r>
        <w:rPr>
          <w:b/>
          <w:color w:val="000000"/>
          <w:sz w:val="28"/>
          <w:szCs w:val="28"/>
          <w:lang w:val="ru-RU"/>
        </w:rPr>
        <w:lastRenderedPageBreak/>
        <w:t xml:space="preserve">4. Критерії оцінювання самостійної роботи. Засоби проведення </w:t>
      </w:r>
      <w:proofErr w:type="gramStart"/>
      <w:r>
        <w:rPr>
          <w:b/>
          <w:color w:val="000000"/>
          <w:sz w:val="28"/>
          <w:szCs w:val="28"/>
          <w:lang w:val="ru-RU"/>
        </w:rPr>
        <w:t>п</w:t>
      </w:r>
      <w:proofErr w:type="gramEnd"/>
      <w:r>
        <w:rPr>
          <w:b/>
          <w:color w:val="000000"/>
          <w:sz w:val="28"/>
          <w:szCs w:val="28"/>
          <w:lang w:val="ru-RU"/>
        </w:rPr>
        <w:t>ідсумкового контролю</w:t>
      </w:r>
    </w:p>
    <w:p w:rsidR="00841AAC" w:rsidRPr="0045062A" w:rsidRDefault="00841AAC" w:rsidP="00BC115C">
      <w:pPr>
        <w:spacing w:line="276" w:lineRule="auto"/>
        <w:ind w:firstLine="540"/>
        <w:jc w:val="both"/>
        <w:rPr>
          <w:sz w:val="28"/>
          <w:szCs w:val="28"/>
          <w:lang w:val="uk-UA"/>
        </w:rPr>
      </w:pPr>
      <w:r w:rsidRPr="0045062A">
        <w:rPr>
          <w:sz w:val="28"/>
          <w:szCs w:val="28"/>
          <w:lang w:val="uk-UA"/>
        </w:rPr>
        <w:t>Оцінювання знань здобувачів освітнього ступеня «</w:t>
      </w:r>
      <w:r w:rsidR="00090682" w:rsidRPr="0045062A">
        <w:rPr>
          <w:sz w:val="28"/>
          <w:szCs w:val="28"/>
          <w:lang w:val="uk-UA"/>
        </w:rPr>
        <w:t>бакалавр</w:t>
      </w:r>
      <w:r w:rsidRPr="0045062A">
        <w:rPr>
          <w:sz w:val="28"/>
          <w:szCs w:val="28"/>
          <w:lang w:val="uk-UA"/>
        </w:rPr>
        <w:t>» з дисципліни здійснюється на основі результатів поточного і підсумкового контролю знань. Підсумкова оцінка з дисципліни включає результати поточної роботи здобувачів освітнього ступеня «</w:t>
      </w:r>
      <w:r w:rsidR="00C6737C" w:rsidRPr="0045062A">
        <w:rPr>
          <w:sz w:val="28"/>
          <w:szCs w:val="28"/>
          <w:lang w:val="uk-UA"/>
        </w:rPr>
        <w:t>бакалавр</w:t>
      </w:r>
      <w:r w:rsidRPr="0045062A">
        <w:rPr>
          <w:sz w:val="28"/>
          <w:szCs w:val="28"/>
          <w:lang w:val="uk-UA"/>
        </w:rPr>
        <w:t>» за семестр (</w:t>
      </w:r>
      <w:r w:rsidR="00C6737C" w:rsidRPr="0045062A">
        <w:rPr>
          <w:sz w:val="28"/>
          <w:szCs w:val="28"/>
          <w:lang w:val="uk-UA"/>
        </w:rPr>
        <w:t xml:space="preserve">практичні </w:t>
      </w:r>
      <w:r w:rsidRPr="0045062A">
        <w:rPr>
          <w:sz w:val="28"/>
          <w:szCs w:val="28"/>
          <w:lang w:val="uk-UA"/>
        </w:rPr>
        <w:t>заняття, виконання завдань самостійної роботи) та результати виконання завдань підсумкового семестрового контролю (</w:t>
      </w:r>
      <w:r w:rsidR="002C6DB7">
        <w:rPr>
          <w:sz w:val="28"/>
          <w:szCs w:val="28"/>
          <w:lang w:val="uk-UA"/>
        </w:rPr>
        <w:t>екзамену</w:t>
      </w:r>
      <w:r w:rsidRPr="0045062A">
        <w:rPr>
          <w:sz w:val="28"/>
          <w:szCs w:val="28"/>
          <w:lang w:val="uk-UA"/>
        </w:rPr>
        <w:t xml:space="preserve">).  </w:t>
      </w:r>
    </w:p>
    <w:p w:rsidR="00841AAC" w:rsidRPr="0045062A" w:rsidRDefault="00841AAC" w:rsidP="00BC115C">
      <w:pPr>
        <w:shd w:val="clear" w:color="auto" w:fill="FFFFFF"/>
        <w:tabs>
          <w:tab w:val="left" w:pos="360"/>
        </w:tabs>
        <w:suppressAutoHyphens/>
        <w:autoSpaceDE w:val="0"/>
        <w:spacing w:line="276" w:lineRule="auto"/>
        <w:ind w:left="360"/>
        <w:jc w:val="both"/>
        <w:rPr>
          <w:color w:val="000000"/>
          <w:sz w:val="28"/>
          <w:szCs w:val="28"/>
        </w:rPr>
      </w:pPr>
      <w:r w:rsidRPr="0045062A">
        <w:rPr>
          <w:color w:val="000000"/>
          <w:sz w:val="28"/>
          <w:szCs w:val="28"/>
        </w:rPr>
        <w:t xml:space="preserve">Оцінювання </w:t>
      </w:r>
      <w:r w:rsidRPr="0045062A">
        <w:rPr>
          <w:color w:val="000000"/>
          <w:sz w:val="28"/>
          <w:szCs w:val="28"/>
          <w:u w:val="single"/>
        </w:rPr>
        <w:t>самостійної роботи</w:t>
      </w:r>
      <w:r w:rsidRPr="0045062A">
        <w:rPr>
          <w:color w:val="000000"/>
          <w:sz w:val="28"/>
          <w:szCs w:val="28"/>
        </w:rPr>
        <w:t>:</w:t>
      </w:r>
    </w:p>
    <w:p w:rsidR="00841AAC" w:rsidRPr="0045062A" w:rsidRDefault="00841AAC" w:rsidP="00BC115C">
      <w:pPr>
        <w:numPr>
          <w:ilvl w:val="0"/>
          <w:numId w:val="3"/>
        </w:numPr>
        <w:shd w:val="clear" w:color="auto" w:fill="FFFFFF"/>
        <w:tabs>
          <w:tab w:val="left" w:pos="357"/>
        </w:tabs>
        <w:suppressAutoHyphens/>
        <w:autoSpaceDE w:val="0"/>
        <w:spacing w:line="276" w:lineRule="auto"/>
        <w:ind w:left="357"/>
        <w:jc w:val="both"/>
        <w:rPr>
          <w:color w:val="000000"/>
          <w:sz w:val="28"/>
          <w:szCs w:val="28"/>
        </w:rPr>
      </w:pPr>
      <w:r w:rsidRPr="0045062A">
        <w:rPr>
          <w:color w:val="000000"/>
          <w:sz w:val="28"/>
          <w:szCs w:val="28"/>
        </w:rPr>
        <w:t xml:space="preserve">опрацювання </w:t>
      </w:r>
      <w:r w:rsidR="00C6737C" w:rsidRPr="0045062A">
        <w:rPr>
          <w:color w:val="000000"/>
          <w:sz w:val="28"/>
          <w:szCs w:val="28"/>
          <w:lang w:val="uk-UA"/>
        </w:rPr>
        <w:t>адаптованого</w:t>
      </w:r>
      <w:r w:rsidRPr="0045062A">
        <w:rPr>
          <w:color w:val="000000"/>
          <w:sz w:val="28"/>
          <w:szCs w:val="28"/>
        </w:rPr>
        <w:t xml:space="preserve"> німецькомовного джерела для </w:t>
      </w:r>
      <w:proofErr w:type="gramStart"/>
      <w:r w:rsidRPr="0045062A">
        <w:rPr>
          <w:color w:val="000000"/>
          <w:sz w:val="28"/>
          <w:szCs w:val="28"/>
        </w:rPr>
        <w:t>п</w:t>
      </w:r>
      <w:proofErr w:type="gramEnd"/>
      <w:r w:rsidRPr="0045062A">
        <w:rPr>
          <w:color w:val="000000"/>
          <w:sz w:val="28"/>
          <w:szCs w:val="28"/>
        </w:rPr>
        <w:t xml:space="preserve">ідготовки домашнього читання </w:t>
      </w:r>
      <w:r w:rsidRPr="0045062A">
        <w:rPr>
          <w:sz w:val="28"/>
          <w:szCs w:val="28"/>
        </w:rPr>
        <w:t>з обов’язковим веденням тематичного словника</w:t>
      </w:r>
      <w:r w:rsidRPr="0045062A">
        <w:rPr>
          <w:color w:val="000000"/>
          <w:sz w:val="28"/>
          <w:szCs w:val="28"/>
        </w:rPr>
        <w:t>;</w:t>
      </w:r>
    </w:p>
    <w:p w:rsidR="00841AAC" w:rsidRPr="0045062A" w:rsidRDefault="00841AAC" w:rsidP="00BC115C">
      <w:pPr>
        <w:numPr>
          <w:ilvl w:val="0"/>
          <w:numId w:val="3"/>
        </w:numPr>
        <w:shd w:val="clear" w:color="auto" w:fill="FFFFFF"/>
        <w:tabs>
          <w:tab w:val="left" w:pos="357"/>
        </w:tabs>
        <w:suppressAutoHyphens/>
        <w:autoSpaceDE w:val="0"/>
        <w:spacing w:line="276" w:lineRule="auto"/>
        <w:ind w:left="357"/>
        <w:jc w:val="both"/>
        <w:rPr>
          <w:color w:val="000000"/>
          <w:sz w:val="28"/>
          <w:szCs w:val="28"/>
        </w:rPr>
      </w:pPr>
      <w:r w:rsidRPr="0045062A">
        <w:rPr>
          <w:color w:val="000000"/>
          <w:sz w:val="28"/>
          <w:szCs w:val="28"/>
          <w:lang w:val="uk-UA"/>
        </w:rPr>
        <w:t>виконання післятекстових завдань;</w:t>
      </w:r>
    </w:p>
    <w:p w:rsidR="00841AAC" w:rsidRPr="0045062A" w:rsidRDefault="00841AAC" w:rsidP="00BC115C">
      <w:pPr>
        <w:numPr>
          <w:ilvl w:val="0"/>
          <w:numId w:val="3"/>
        </w:numPr>
        <w:shd w:val="clear" w:color="auto" w:fill="FFFFFF"/>
        <w:tabs>
          <w:tab w:val="left" w:pos="357"/>
        </w:tabs>
        <w:suppressAutoHyphens/>
        <w:autoSpaceDE w:val="0"/>
        <w:spacing w:line="276" w:lineRule="auto"/>
        <w:ind w:left="357"/>
        <w:jc w:val="both"/>
        <w:rPr>
          <w:color w:val="000000"/>
          <w:sz w:val="28"/>
          <w:szCs w:val="28"/>
        </w:rPr>
      </w:pPr>
      <w:r w:rsidRPr="0045062A">
        <w:rPr>
          <w:color w:val="000000"/>
          <w:sz w:val="28"/>
          <w:szCs w:val="28"/>
        </w:rPr>
        <w:t>ведення індивідуального словника</w:t>
      </w:r>
      <w:r w:rsidRPr="0045062A">
        <w:rPr>
          <w:color w:val="000000"/>
          <w:sz w:val="28"/>
          <w:szCs w:val="28"/>
          <w:lang w:val="uk-UA"/>
        </w:rPr>
        <w:t>;</w:t>
      </w:r>
      <w:r w:rsidRPr="0045062A">
        <w:rPr>
          <w:sz w:val="28"/>
          <w:szCs w:val="28"/>
          <w:lang w:val="uk-UA"/>
        </w:rPr>
        <w:t xml:space="preserve"> </w:t>
      </w:r>
    </w:p>
    <w:p w:rsidR="00841AAC" w:rsidRPr="0045062A" w:rsidRDefault="00841AAC" w:rsidP="00BC115C">
      <w:pPr>
        <w:numPr>
          <w:ilvl w:val="0"/>
          <w:numId w:val="3"/>
        </w:numPr>
        <w:shd w:val="clear" w:color="auto" w:fill="FFFFFF"/>
        <w:tabs>
          <w:tab w:val="left" w:pos="357"/>
        </w:tabs>
        <w:suppressAutoHyphens/>
        <w:autoSpaceDE w:val="0"/>
        <w:spacing w:line="276" w:lineRule="auto"/>
        <w:ind w:left="357"/>
        <w:jc w:val="both"/>
        <w:rPr>
          <w:color w:val="000000"/>
          <w:sz w:val="28"/>
          <w:szCs w:val="28"/>
        </w:rPr>
      </w:pPr>
      <w:r w:rsidRPr="0045062A">
        <w:rPr>
          <w:sz w:val="28"/>
          <w:szCs w:val="28"/>
          <w:lang w:val="uk-UA"/>
        </w:rPr>
        <w:t xml:space="preserve">збагачення словникового запасу; </w:t>
      </w:r>
    </w:p>
    <w:p w:rsidR="00ED07E5" w:rsidRPr="002C6DB7" w:rsidRDefault="00841AAC" w:rsidP="00BC115C">
      <w:pPr>
        <w:numPr>
          <w:ilvl w:val="0"/>
          <w:numId w:val="3"/>
        </w:numPr>
        <w:shd w:val="clear" w:color="auto" w:fill="FFFFFF"/>
        <w:tabs>
          <w:tab w:val="left" w:pos="357"/>
        </w:tabs>
        <w:suppressAutoHyphens/>
        <w:autoSpaceDE w:val="0"/>
        <w:spacing w:line="276" w:lineRule="auto"/>
        <w:ind w:left="357"/>
        <w:jc w:val="both"/>
        <w:rPr>
          <w:color w:val="000000"/>
          <w:sz w:val="28"/>
          <w:szCs w:val="28"/>
        </w:rPr>
      </w:pPr>
      <w:r w:rsidRPr="0045062A">
        <w:rPr>
          <w:sz w:val="28"/>
          <w:szCs w:val="28"/>
          <w:lang w:val="uk-UA"/>
        </w:rPr>
        <w:t>розвиток навичок правильного структурного оформлення усного та писемного мовлення.</w:t>
      </w:r>
    </w:p>
    <w:p w:rsidR="00841AAC" w:rsidRPr="0045062A" w:rsidRDefault="00852B6C" w:rsidP="00BC115C">
      <w:pPr>
        <w:pStyle w:val="ac"/>
        <w:spacing w:line="276" w:lineRule="auto"/>
        <w:jc w:val="right"/>
        <w:rPr>
          <w:iCs/>
          <w:sz w:val="28"/>
          <w:szCs w:val="28"/>
        </w:rPr>
      </w:pPr>
      <w:r w:rsidRPr="0045062A">
        <w:rPr>
          <w:iCs/>
          <w:sz w:val="28"/>
          <w:szCs w:val="28"/>
        </w:rPr>
        <w:t xml:space="preserve">Таблиця </w:t>
      </w:r>
      <w:r w:rsidR="002C6DB7">
        <w:rPr>
          <w:iCs/>
          <w:sz w:val="28"/>
          <w:szCs w:val="28"/>
          <w:lang w:val="ru-RU"/>
        </w:rPr>
        <w:t>4</w:t>
      </w:r>
      <w:r w:rsidR="00841AAC" w:rsidRPr="0045062A">
        <w:rPr>
          <w:iCs/>
          <w:sz w:val="28"/>
          <w:szCs w:val="28"/>
        </w:rPr>
        <w:t>.1</w:t>
      </w:r>
    </w:p>
    <w:p w:rsidR="00841AAC" w:rsidRPr="00C502C5" w:rsidRDefault="00841AAC" w:rsidP="00C502C5">
      <w:pPr>
        <w:pStyle w:val="ac"/>
        <w:shd w:val="clear" w:color="auto" w:fill="FFFFFF"/>
        <w:tabs>
          <w:tab w:val="left" w:pos="360"/>
        </w:tabs>
        <w:suppressAutoHyphens/>
        <w:autoSpaceDE w:val="0"/>
        <w:spacing w:line="276" w:lineRule="auto"/>
        <w:ind w:left="1080"/>
        <w:jc w:val="center"/>
        <w:rPr>
          <w:b/>
          <w:color w:val="000000"/>
          <w:sz w:val="28"/>
          <w:szCs w:val="28"/>
          <w:lang w:val="de-DE"/>
        </w:rPr>
      </w:pPr>
      <w:r w:rsidRPr="0045062A">
        <w:rPr>
          <w:b/>
          <w:color w:val="000000"/>
          <w:sz w:val="28"/>
          <w:szCs w:val="28"/>
        </w:rPr>
        <w:t>Максимальна кількість балів за самостійну роботу здобувачів освітнього ступеня «</w:t>
      </w:r>
      <w:r w:rsidR="00C6737C" w:rsidRPr="0045062A">
        <w:rPr>
          <w:b/>
          <w:color w:val="000000"/>
          <w:sz w:val="28"/>
          <w:szCs w:val="28"/>
        </w:rPr>
        <w:t>бакалавр</w:t>
      </w:r>
      <w:r w:rsidRPr="0045062A">
        <w:rPr>
          <w:b/>
          <w:color w:val="000000"/>
          <w:sz w:val="28"/>
          <w:szCs w:val="28"/>
        </w:rPr>
        <w:t>»</w:t>
      </w:r>
    </w:p>
    <w:tbl>
      <w:tblPr>
        <w:tblW w:w="0" w:type="auto"/>
        <w:jc w:val="center"/>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7"/>
        <w:gridCol w:w="762"/>
        <w:gridCol w:w="2751"/>
        <w:gridCol w:w="3803"/>
      </w:tblGrid>
      <w:tr w:rsidR="00841AAC" w:rsidRPr="0045062A" w:rsidTr="006630D9">
        <w:trPr>
          <w:cantSplit/>
          <w:trHeight w:val="1326"/>
          <w:jc w:val="center"/>
        </w:trPr>
        <w:tc>
          <w:tcPr>
            <w:tcW w:w="2227" w:type="dxa"/>
            <w:shd w:val="clear" w:color="auto" w:fill="auto"/>
            <w:textDirection w:val="btLr"/>
            <w:vAlign w:val="center"/>
          </w:tcPr>
          <w:p w:rsidR="00841AAC" w:rsidRPr="0045062A" w:rsidRDefault="00841AAC" w:rsidP="00A414AA">
            <w:pPr>
              <w:tabs>
                <w:tab w:val="left" w:pos="360"/>
              </w:tabs>
              <w:autoSpaceDE w:val="0"/>
              <w:ind w:left="113" w:right="113"/>
              <w:jc w:val="center"/>
              <w:rPr>
                <w:color w:val="000000"/>
                <w:sz w:val="28"/>
                <w:szCs w:val="28"/>
              </w:rPr>
            </w:pPr>
            <w:proofErr w:type="gramStart"/>
            <w:r w:rsidRPr="0045062A">
              <w:rPr>
                <w:color w:val="000000"/>
                <w:sz w:val="28"/>
                <w:szCs w:val="28"/>
              </w:rPr>
              <w:t>Р</w:t>
            </w:r>
            <w:proofErr w:type="gramEnd"/>
            <w:r w:rsidRPr="0045062A">
              <w:rPr>
                <w:color w:val="000000"/>
                <w:sz w:val="28"/>
                <w:szCs w:val="28"/>
              </w:rPr>
              <w:t>ік навчання</w:t>
            </w:r>
          </w:p>
        </w:tc>
        <w:tc>
          <w:tcPr>
            <w:tcW w:w="762" w:type="dxa"/>
            <w:shd w:val="clear" w:color="auto" w:fill="auto"/>
            <w:textDirection w:val="btLr"/>
            <w:vAlign w:val="center"/>
          </w:tcPr>
          <w:p w:rsidR="00841AAC" w:rsidRPr="0045062A" w:rsidRDefault="00841AAC" w:rsidP="00A414AA">
            <w:pPr>
              <w:tabs>
                <w:tab w:val="left" w:pos="360"/>
              </w:tabs>
              <w:autoSpaceDE w:val="0"/>
              <w:ind w:left="113" w:right="113"/>
              <w:jc w:val="center"/>
              <w:rPr>
                <w:color w:val="000000"/>
                <w:sz w:val="28"/>
                <w:szCs w:val="28"/>
              </w:rPr>
            </w:pPr>
            <w:r w:rsidRPr="0045062A">
              <w:rPr>
                <w:color w:val="000000"/>
                <w:sz w:val="28"/>
                <w:szCs w:val="28"/>
              </w:rPr>
              <w:t>Семестр</w:t>
            </w:r>
          </w:p>
        </w:tc>
        <w:tc>
          <w:tcPr>
            <w:tcW w:w="2751" w:type="dxa"/>
            <w:shd w:val="clear" w:color="auto" w:fill="auto"/>
            <w:vAlign w:val="center"/>
          </w:tcPr>
          <w:p w:rsidR="00841AAC" w:rsidRPr="0045062A" w:rsidRDefault="00841AAC" w:rsidP="00A414AA">
            <w:pPr>
              <w:tabs>
                <w:tab w:val="left" w:pos="360"/>
              </w:tabs>
              <w:autoSpaceDE w:val="0"/>
              <w:jc w:val="both"/>
              <w:rPr>
                <w:color w:val="000000"/>
                <w:sz w:val="28"/>
                <w:szCs w:val="28"/>
              </w:rPr>
            </w:pPr>
            <w:r w:rsidRPr="0045062A">
              <w:rPr>
                <w:color w:val="000000"/>
                <w:sz w:val="28"/>
                <w:szCs w:val="28"/>
              </w:rPr>
              <w:t>Кількість балі</w:t>
            </w:r>
            <w:proofErr w:type="gramStart"/>
            <w:r w:rsidRPr="0045062A">
              <w:rPr>
                <w:color w:val="000000"/>
                <w:sz w:val="28"/>
                <w:szCs w:val="28"/>
              </w:rPr>
              <w:t>в</w:t>
            </w:r>
            <w:proofErr w:type="gramEnd"/>
            <w:r w:rsidRPr="0045062A">
              <w:rPr>
                <w:color w:val="000000"/>
                <w:sz w:val="28"/>
                <w:szCs w:val="28"/>
              </w:rPr>
              <w:t xml:space="preserve"> за самостійну роботу</w:t>
            </w:r>
          </w:p>
        </w:tc>
        <w:tc>
          <w:tcPr>
            <w:tcW w:w="3803" w:type="dxa"/>
            <w:shd w:val="clear" w:color="auto" w:fill="auto"/>
            <w:vAlign w:val="center"/>
          </w:tcPr>
          <w:p w:rsidR="00841AAC" w:rsidRPr="0045062A" w:rsidRDefault="00841AAC" w:rsidP="00A414AA">
            <w:pPr>
              <w:tabs>
                <w:tab w:val="left" w:pos="360"/>
              </w:tabs>
              <w:autoSpaceDE w:val="0"/>
              <w:jc w:val="center"/>
              <w:rPr>
                <w:color w:val="000000"/>
                <w:sz w:val="28"/>
                <w:szCs w:val="28"/>
              </w:rPr>
            </w:pPr>
            <w:r w:rsidRPr="0045062A">
              <w:rPr>
                <w:color w:val="000000"/>
                <w:sz w:val="28"/>
                <w:szCs w:val="28"/>
              </w:rPr>
              <w:t>Загальна кількість годин самостійної роботи</w:t>
            </w:r>
          </w:p>
        </w:tc>
      </w:tr>
      <w:tr w:rsidR="00841AAC" w:rsidRPr="0045062A" w:rsidTr="006630D9">
        <w:trPr>
          <w:trHeight w:val="193"/>
          <w:jc w:val="center"/>
        </w:trPr>
        <w:tc>
          <w:tcPr>
            <w:tcW w:w="2227" w:type="dxa"/>
            <w:vMerge w:val="restart"/>
            <w:shd w:val="clear" w:color="auto" w:fill="auto"/>
          </w:tcPr>
          <w:p w:rsidR="00841AAC" w:rsidRPr="005C69AD" w:rsidRDefault="00841AAC" w:rsidP="00A414AA">
            <w:pPr>
              <w:tabs>
                <w:tab w:val="left" w:pos="360"/>
              </w:tabs>
              <w:autoSpaceDE w:val="0"/>
              <w:jc w:val="center"/>
              <w:rPr>
                <w:color w:val="000000"/>
                <w:sz w:val="28"/>
                <w:szCs w:val="28"/>
                <w:lang w:val="uk-UA"/>
              </w:rPr>
            </w:pPr>
            <w:r w:rsidRPr="0045062A">
              <w:rPr>
                <w:color w:val="000000"/>
                <w:sz w:val="28"/>
                <w:szCs w:val="28"/>
              </w:rPr>
              <w:t>І</w:t>
            </w:r>
            <w:r w:rsidR="005C69AD">
              <w:rPr>
                <w:color w:val="000000"/>
                <w:sz w:val="28"/>
                <w:szCs w:val="28"/>
                <w:lang w:val="uk-UA"/>
              </w:rPr>
              <w:t>І</w:t>
            </w:r>
          </w:p>
        </w:tc>
        <w:tc>
          <w:tcPr>
            <w:tcW w:w="762" w:type="dxa"/>
            <w:shd w:val="clear" w:color="auto" w:fill="auto"/>
          </w:tcPr>
          <w:p w:rsidR="00841AAC" w:rsidRPr="0045062A" w:rsidRDefault="005C69AD" w:rsidP="00A414AA">
            <w:pPr>
              <w:tabs>
                <w:tab w:val="left" w:pos="360"/>
              </w:tabs>
              <w:autoSpaceDE w:val="0"/>
              <w:jc w:val="center"/>
              <w:rPr>
                <w:color w:val="000000"/>
                <w:sz w:val="28"/>
                <w:szCs w:val="28"/>
                <w:lang w:val="uk-UA"/>
              </w:rPr>
            </w:pPr>
            <w:r>
              <w:rPr>
                <w:color w:val="000000"/>
                <w:sz w:val="28"/>
                <w:szCs w:val="28"/>
                <w:lang w:val="uk-UA"/>
              </w:rPr>
              <w:t>І</w:t>
            </w:r>
            <w:r w:rsidR="00841AAC" w:rsidRPr="0045062A">
              <w:rPr>
                <w:color w:val="000000"/>
                <w:sz w:val="28"/>
                <w:szCs w:val="28"/>
                <w:lang w:val="en-US"/>
              </w:rPr>
              <w:t>I</w:t>
            </w:r>
            <w:r w:rsidR="00C6737C" w:rsidRPr="0045062A">
              <w:rPr>
                <w:color w:val="000000"/>
                <w:sz w:val="28"/>
                <w:szCs w:val="28"/>
                <w:lang w:val="en-US"/>
              </w:rPr>
              <w:t>I</w:t>
            </w:r>
          </w:p>
        </w:tc>
        <w:tc>
          <w:tcPr>
            <w:tcW w:w="2751" w:type="dxa"/>
            <w:shd w:val="clear" w:color="auto" w:fill="auto"/>
          </w:tcPr>
          <w:p w:rsidR="00841AAC" w:rsidRPr="0045062A" w:rsidRDefault="003D3B0D" w:rsidP="00A414AA">
            <w:pPr>
              <w:tabs>
                <w:tab w:val="left" w:pos="360"/>
              </w:tabs>
              <w:autoSpaceDE w:val="0"/>
              <w:jc w:val="center"/>
              <w:rPr>
                <w:color w:val="000000"/>
                <w:sz w:val="28"/>
                <w:szCs w:val="28"/>
                <w:lang w:val="uk-UA"/>
              </w:rPr>
            </w:pPr>
            <w:r>
              <w:rPr>
                <w:color w:val="000000"/>
                <w:sz w:val="28"/>
                <w:szCs w:val="28"/>
                <w:lang w:val="uk-UA"/>
              </w:rPr>
              <w:t>30</w:t>
            </w:r>
          </w:p>
        </w:tc>
        <w:tc>
          <w:tcPr>
            <w:tcW w:w="3803" w:type="dxa"/>
            <w:shd w:val="clear" w:color="auto" w:fill="auto"/>
          </w:tcPr>
          <w:p w:rsidR="00841AAC" w:rsidRPr="0045062A" w:rsidRDefault="005C69AD" w:rsidP="00A414AA">
            <w:pPr>
              <w:tabs>
                <w:tab w:val="left" w:pos="360"/>
              </w:tabs>
              <w:autoSpaceDE w:val="0"/>
              <w:jc w:val="center"/>
              <w:rPr>
                <w:color w:val="000000"/>
                <w:sz w:val="28"/>
                <w:szCs w:val="28"/>
                <w:lang w:val="uk-UA"/>
              </w:rPr>
            </w:pPr>
            <w:r>
              <w:rPr>
                <w:color w:val="000000"/>
                <w:sz w:val="28"/>
                <w:szCs w:val="28"/>
                <w:lang w:val="uk-UA"/>
              </w:rPr>
              <w:t>124</w:t>
            </w:r>
          </w:p>
        </w:tc>
      </w:tr>
      <w:tr w:rsidR="00841AAC" w:rsidRPr="0045062A" w:rsidTr="006630D9">
        <w:trPr>
          <w:trHeight w:val="116"/>
          <w:jc w:val="center"/>
        </w:trPr>
        <w:tc>
          <w:tcPr>
            <w:tcW w:w="2227" w:type="dxa"/>
            <w:vMerge/>
            <w:shd w:val="clear" w:color="auto" w:fill="auto"/>
          </w:tcPr>
          <w:p w:rsidR="00841AAC" w:rsidRPr="0045062A" w:rsidRDefault="00841AAC" w:rsidP="00A414AA">
            <w:pPr>
              <w:tabs>
                <w:tab w:val="left" w:pos="360"/>
              </w:tabs>
              <w:autoSpaceDE w:val="0"/>
              <w:jc w:val="center"/>
              <w:rPr>
                <w:color w:val="000000"/>
                <w:sz w:val="28"/>
                <w:szCs w:val="28"/>
              </w:rPr>
            </w:pPr>
          </w:p>
        </w:tc>
        <w:tc>
          <w:tcPr>
            <w:tcW w:w="762" w:type="dxa"/>
            <w:shd w:val="clear" w:color="auto" w:fill="auto"/>
          </w:tcPr>
          <w:p w:rsidR="00841AAC" w:rsidRPr="0045062A" w:rsidRDefault="00C6737C" w:rsidP="00A414AA">
            <w:pPr>
              <w:tabs>
                <w:tab w:val="left" w:pos="360"/>
              </w:tabs>
              <w:autoSpaceDE w:val="0"/>
              <w:jc w:val="center"/>
              <w:rPr>
                <w:color w:val="000000"/>
                <w:sz w:val="28"/>
                <w:szCs w:val="28"/>
                <w:lang w:val="uk-UA"/>
              </w:rPr>
            </w:pPr>
            <w:r w:rsidRPr="0045062A">
              <w:rPr>
                <w:color w:val="000000"/>
                <w:sz w:val="28"/>
                <w:szCs w:val="28"/>
                <w:lang w:val="en-US"/>
              </w:rPr>
              <w:t>I</w:t>
            </w:r>
            <w:r w:rsidR="005C69AD" w:rsidRPr="0045062A">
              <w:rPr>
                <w:color w:val="000000"/>
                <w:sz w:val="28"/>
                <w:szCs w:val="28"/>
                <w:lang w:val="en-US"/>
              </w:rPr>
              <w:t>V</w:t>
            </w:r>
          </w:p>
        </w:tc>
        <w:tc>
          <w:tcPr>
            <w:tcW w:w="2751" w:type="dxa"/>
            <w:shd w:val="clear" w:color="auto" w:fill="auto"/>
          </w:tcPr>
          <w:p w:rsidR="00841AAC" w:rsidRPr="0045062A" w:rsidRDefault="00FA0A5E" w:rsidP="00A414AA">
            <w:pPr>
              <w:tabs>
                <w:tab w:val="left" w:pos="360"/>
              </w:tabs>
              <w:autoSpaceDE w:val="0"/>
              <w:jc w:val="center"/>
              <w:rPr>
                <w:color w:val="000000"/>
                <w:sz w:val="28"/>
                <w:szCs w:val="28"/>
                <w:lang w:val="uk-UA"/>
              </w:rPr>
            </w:pPr>
            <w:r w:rsidRPr="0045062A">
              <w:rPr>
                <w:color w:val="000000"/>
                <w:sz w:val="28"/>
                <w:szCs w:val="28"/>
                <w:lang w:val="uk-UA"/>
              </w:rPr>
              <w:t>2</w:t>
            </w:r>
            <w:r w:rsidR="005C69AD">
              <w:rPr>
                <w:color w:val="000000"/>
                <w:sz w:val="28"/>
                <w:szCs w:val="28"/>
                <w:lang w:val="uk-UA"/>
              </w:rPr>
              <w:t>3</w:t>
            </w:r>
          </w:p>
        </w:tc>
        <w:tc>
          <w:tcPr>
            <w:tcW w:w="3803" w:type="dxa"/>
            <w:shd w:val="clear" w:color="auto" w:fill="auto"/>
          </w:tcPr>
          <w:p w:rsidR="00841AAC" w:rsidRPr="0045062A" w:rsidRDefault="005C69AD" w:rsidP="00A414AA">
            <w:pPr>
              <w:tabs>
                <w:tab w:val="left" w:pos="360"/>
              </w:tabs>
              <w:autoSpaceDE w:val="0"/>
              <w:jc w:val="center"/>
              <w:rPr>
                <w:color w:val="000000"/>
                <w:sz w:val="28"/>
                <w:szCs w:val="28"/>
                <w:lang w:val="uk-UA"/>
              </w:rPr>
            </w:pPr>
            <w:r>
              <w:rPr>
                <w:color w:val="000000"/>
                <w:sz w:val="28"/>
                <w:szCs w:val="28"/>
                <w:lang w:val="uk-UA"/>
              </w:rPr>
              <w:t>78</w:t>
            </w:r>
          </w:p>
        </w:tc>
      </w:tr>
    </w:tbl>
    <w:p w:rsidR="00481757" w:rsidRDefault="00481757" w:rsidP="00BC115C">
      <w:pPr>
        <w:pStyle w:val="a6"/>
        <w:spacing w:line="276" w:lineRule="auto"/>
        <w:jc w:val="right"/>
        <w:rPr>
          <w:iCs/>
          <w:sz w:val="28"/>
          <w:szCs w:val="28"/>
          <w:lang w:val="uk-UA"/>
        </w:rPr>
      </w:pPr>
    </w:p>
    <w:p w:rsidR="00841AAC" w:rsidRPr="0045062A" w:rsidRDefault="00841AAC" w:rsidP="00BC115C">
      <w:pPr>
        <w:pStyle w:val="a6"/>
        <w:spacing w:line="276" w:lineRule="auto"/>
        <w:jc w:val="right"/>
        <w:rPr>
          <w:sz w:val="28"/>
          <w:szCs w:val="28"/>
          <w:lang w:val="uk-UA"/>
        </w:rPr>
      </w:pPr>
      <w:r w:rsidRPr="0045062A">
        <w:rPr>
          <w:iCs/>
          <w:sz w:val="28"/>
          <w:szCs w:val="28"/>
        </w:rPr>
        <w:t xml:space="preserve">Таблиця </w:t>
      </w:r>
      <w:r w:rsidR="002C6DB7">
        <w:rPr>
          <w:iCs/>
          <w:sz w:val="28"/>
          <w:szCs w:val="28"/>
          <w:lang w:val="uk-UA"/>
        </w:rPr>
        <w:t>4</w:t>
      </w:r>
      <w:r w:rsidRPr="0045062A">
        <w:rPr>
          <w:iCs/>
          <w:sz w:val="28"/>
          <w:szCs w:val="28"/>
        </w:rPr>
        <w:t>.</w:t>
      </w:r>
      <w:r w:rsidRPr="0045062A">
        <w:rPr>
          <w:iCs/>
          <w:sz w:val="28"/>
          <w:szCs w:val="28"/>
          <w:lang w:val="de-DE"/>
        </w:rPr>
        <w:t>2</w:t>
      </w:r>
    </w:p>
    <w:p w:rsidR="00841AAC" w:rsidRPr="0045062A" w:rsidRDefault="00841AAC" w:rsidP="00BC115C">
      <w:pPr>
        <w:pStyle w:val="a6"/>
        <w:spacing w:line="276" w:lineRule="auto"/>
        <w:jc w:val="center"/>
        <w:rPr>
          <w:b/>
          <w:sz w:val="28"/>
          <w:szCs w:val="28"/>
          <w:lang w:val="uk-UA"/>
        </w:rPr>
      </w:pPr>
      <w:r w:rsidRPr="0045062A">
        <w:rPr>
          <w:b/>
          <w:sz w:val="28"/>
          <w:szCs w:val="28"/>
          <w:lang w:val="uk-UA"/>
        </w:rPr>
        <w:t>Критерії оцінювання самостійної роботи здобувачів вищої освіти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00"/>
        <w:gridCol w:w="8162"/>
      </w:tblGrid>
      <w:tr w:rsidR="00841AAC" w:rsidRPr="0045062A" w:rsidTr="006630D9">
        <w:trPr>
          <w:trHeight w:val="390"/>
        </w:trPr>
        <w:tc>
          <w:tcPr>
            <w:tcW w:w="1409" w:type="dxa"/>
            <w:gridSpan w:val="2"/>
            <w:tcBorders>
              <w:top w:val="single" w:sz="4" w:space="0" w:color="auto"/>
              <w:left w:val="single" w:sz="4" w:space="0" w:color="auto"/>
              <w:bottom w:val="single" w:sz="4" w:space="0" w:color="auto"/>
              <w:right w:val="single" w:sz="4" w:space="0" w:color="auto"/>
            </w:tcBorders>
          </w:tcPr>
          <w:p w:rsidR="00841AAC" w:rsidRPr="0045062A" w:rsidRDefault="00841AAC" w:rsidP="00A414AA">
            <w:pPr>
              <w:pStyle w:val="a6"/>
              <w:jc w:val="center"/>
              <w:rPr>
                <w:sz w:val="28"/>
                <w:szCs w:val="28"/>
                <w:lang w:val="uk-UA"/>
              </w:rPr>
            </w:pPr>
            <w:r w:rsidRPr="0045062A">
              <w:rPr>
                <w:sz w:val="28"/>
                <w:szCs w:val="28"/>
                <w:lang w:val="uk-UA"/>
              </w:rPr>
              <w:t>Семестр</w:t>
            </w:r>
          </w:p>
        </w:tc>
        <w:tc>
          <w:tcPr>
            <w:tcW w:w="8162" w:type="dxa"/>
            <w:vMerge w:val="restart"/>
            <w:tcBorders>
              <w:top w:val="single" w:sz="4" w:space="0" w:color="auto"/>
              <w:left w:val="single" w:sz="4" w:space="0" w:color="auto"/>
              <w:right w:val="single" w:sz="4" w:space="0" w:color="auto"/>
            </w:tcBorders>
          </w:tcPr>
          <w:p w:rsidR="00841AAC" w:rsidRPr="0045062A" w:rsidRDefault="00841AAC" w:rsidP="00A414AA">
            <w:pPr>
              <w:pStyle w:val="a6"/>
              <w:jc w:val="center"/>
              <w:rPr>
                <w:sz w:val="28"/>
                <w:szCs w:val="28"/>
                <w:lang w:val="uk-UA"/>
              </w:rPr>
            </w:pPr>
          </w:p>
          <w:p w:rsidR="00841AAC" w:rsidRPr="0045062A" w:rsidRDefault="00841AAC" w:rsidP="00A414AA">
            <w:pPr>
              <w:pStyle w:val="a6"/>
              <w:jc w:val="center"/>
              <w:rPr>
                <w:sz w:val="28"/>
                <w:szCs w:val="28"/>
                <w:lang w:val="uk-UA"/>
              </w:rPr>
            </w:pPr>
            <w:r w:rsidRPr="0045062A">
              <w:rPr>
                <w:sz w:val="28"/>
                <w:szCs w:val="28"/>
                <w:lang w:val="uk-UA"/>
              </w:rPr>
              <w:t xml:space="preserve">Загальні критерії оцінювання навчальних досягнень </w:t>
            </w:r>
            <w:r w:rsidR="00C6737C" w:rsidRPr="0045062A">
              <w:rPr>
                <w:sz w:val="28"/>
                <w:szCs w:val="28"/>
                <w:lang w:val="uk-UA"/>
              </w:rPr>
              <w:t>здобувача вищої освіти</w:t>
            </w:r>
          </w:p>
        </w:tc>
      </w:tr>
      <w:tr w:rsidR="00841AAC" w:rsidRPr="0045062A" w:rsidTr="006630D9">
        <w:trPr>
          <w:trHeight w:val="387"/>
        </w:trPr>
        <w:tc>
          <w:tcPr>
            <w:tcW w:w="709" w:type="dxa"/>
            <w:tcBorders>
              <w:top w:val="single" w:sz="4" w:space="0" w:color="auto"/>
              <w:left w:val="single" w:sz="4" w:space="0" w:color="auto"/>
              <w:bottom w:val="single" w:sz="4" w:space="0" w:color="auto"/>
              <w:right w:val="single" w:sz="4" w:space="0" w:color="auto"/>
            </w:tcBorders>
          </w:tcPr>
          <w:p w:rsidR="00841AAC" w:rsidRPr="0045062A" w:rsidRDefault="005C69AD" w:rsidP="00A414AA">
            <w:pPr>
              <w:pStyle w:val="a6"/>
              <w:jc w:val="center"/>
              <w:rPr>
                <w:sz w:val="28"/>
                <w:szCs w:val="28"/>
                <w:lang w:val="uk-UA"/>
              </w:rPr>
            </w:pPr>
            <w:r>
              <w:rPr>
                <w:color w:val="000000"/>
                <w:sz w:val="28"/>
                <w:szCs w:val="28"/>
                <w:lang w:val="uk-UA"/>
              </w:rPr>
              <w:t>І</w:t>
            </w:r>
            <w:r w:rsidR="00C6737C" w:rsidRPr="0045062A">
              <w:rPr>
                <w:color w:val="000000"/>
                <w:sz w:val="28"/>
                <w:szCs w:val="28"/>
                <w:lang w:val="en-US"/>
              </w:rPr>
              <w:t>II</w:t>
            </w:r>
          </w:p>
        </w:tc>
        <w:tc>
          <w:tcPr>
            <w:tcW w:w="700" w:type="dxa"/>
            <w:tcBorders>
              <w:top w:val="single" w:sz="4" w:space="0" w:color="auto"/>
              <w:left w:val="single" w:sz="4" w:space="0" w:color="auto"/>
              <w:bottom w:val="single" w:sz="4" w:space="0" w:color="auto"/>
              <w:right w:val="single" w:sz="4" w:space="0" w:color="auto"/>
            </w:tcBorders>
          </w:tcPr>
          <w:p w:rsidR="00841AAC" w:rsidRPr="0045062A" w:rsidRDefault="005C69AD" w:rsidP="00A414AA">
            <w:pPr>
              <w:pStyle w:val="a6"/>
              <w:jc w:val="center"/>
              <w:rPr>
                <w:sz w:val="28"/>
                <w:szCs w:val="28"/>
                <w:lang w:val="uk-UA"/>
              </w:rPr>
            </w:pPr>
            <w:r w:rsidRPr="0045062A">
              <w:rPr>
                <w:color w:val="000000"/>
                <w:sz w:val="28"/>
                <w:szCs w:val="28"/>
                <w:lang w:val="en-US"/>
              </w:rPr>
              <w:t>IV</w:t>
            </w:r>
          </w:p>
        </w:tc>
        <w:tc>
          <w:tcPr>
            <w:tcW w:w="8162" w:type="dxa"/>
            <w:vMerge/>
            <w:tcBorders>
              <w:left w:val="single" w:sz="4" w:space="0" w:color="auto"/>
              <w:right w:val="single" w:sz="4" w:space="0" w:color="auto"/>
            </w:tcBorders>
          </w:tcPr>
          <w:p w:rsidR="00841AAC" w:rsidRPr="0045062A" w:rsidRDefault="00841AAC" w:rsidP="00A414AA">
            <w:pPr>
              <w:pStyle w:val="a6"/>
              <w:jc w:val="center"/>
              <w:rPr>
                <w:sz w:val="28"/>
                <w:szCs w:val="28"/>
                <w:lang w:val="uk-UA"/>
              </w:rPr>
            </w:pPr>
          </w:p>
        </w:tc>
      </w:tr>
      <w:tr w:rsidR="00841AAC" w:rsidRPr="0045062A" w:rsidTr="006630D9">
        <w:trPr>
          <w:trHeight w:val="292"/>
        </w:trPr>
        <w:tc>
          <w:tcPr>
            <w:tcW w:w="1409" w:type="dxa"/>
            <w:gridSpan w:val="2"/>
            <w:tcBorders>
              <w:top w:val="single" w:sz="4" w:space="0" w:color="auto"/>
              <w:left w:val="single" w:sz="4" w:space="0" w:color="auto"/>
              <w:bottom w:val="single" w:sz="4" w:space="0" w:color="auto"/>
              <w:right w:val="single" w:sz="4" w:space="0" w:color="auto"/>
            </w:tcBorders>
          </w:tcPr>
          <w:p w:rsidR="00841AAC" w:rsidRPr="0045062A" w:rsidRDefault="00841AAC" w:rsidP="00A414AA">
            <w:pPr>
              <w:pStyle w:val="a6"/>
              <w:jc w:val="center"/>
              <w:rPr>
                <w:sz w:val="28"/>
                <w:szCs w:val="28"/>
                <w:lang w:val="uk-UA"/>
              </w:rPr>
            </w:pPr>
            <w:r w:rsidRPr="0045062A">
              <w:rPr>
                <w:sz w:val="28"/>
                <w:szCs w:val="28"/>
                <w:lang w:val="uk-UA"/>
              </w:rPr>
              <w:t>Бали</w:t>
            </w:r>
          </w:p>
        </w:tc>
        <w:tc>
          <w:tcPr>
            <w:tcW w:w="8162" w:type="dxa"/>
            <w:vMerge/>
            <w:tcBorders>
              <w:left w:val="single" w:sz="4" w:space="0" w:color="auto"/>
              <w:bottom w:val="single" w:sz="4" w:space="0" w:color="auto"/>
              <w:right w:val="single" w:sz="4" w:space="0" w:color="auto"/>
            </w:tcBorders>
          </w:tcPr>
          <w:p w:rsidR="00841AAC" w:rsidRPr="0045062A" w:rsidRDefault="00841AAC" w:rsidP="00A414AA">
            <w:pPr>
              <w:pStyle w:val="a6"/>
              <w:jc w:val="center"/>
              <w:rPr>
                <w:sz w:val="28"/>
                <w:szCs w:val="28"/>
                <w:lang w:val="uk-UA"/>
              </w:rPr>
            </w:pPr>
          </w:p>
        </w:tc>
      </w:tr>
      <w:tr w:rsidR="00841AAC" w:rsidRPr="0045062A" w:rsidTr="006630D9">
        <w:tc>
          <w:tcPr>
            <w:tcW w:w="709" w:type="dxa"/>
            <w:tcBorders>
              <w:top w:val="single" w:sz="4" w:space="0" w:color="auto"/>
              <w:left w:val="single" w:sz="4" w:space="0" w:color="auto"/>
              <w:bottom w:val="single" w:sz="4" w:space="0" w:color="auto"/>
              <w:right w:val="single" w:sz="4" w:space="0" w:color="auto"/>
            </w:tcBorders>
          </w:tcPr>
          <w:p w:rsidR="00841AAC" w:rsidRPr="0045062A" w:rsidRDefault="003D3B0D" w:rsidP="00A414AA">
            <w:pPr>
              <w:pStyle w:val="a6"/>
              <w:jc w:val="center"/>
              <w:rPr>
                <w:sz w:val="28"/>
                <w:szCs w:val="28"/>
                <w:lang w:val="uk-UA"/>
              </w:rPr>
            </w:pPr>
            <w:r>
              <w:rPr>
                <w:sz w:val="28"/>
                <w:szCs w:val="28"/>
                <w:lang w:val="uk-UA"/>
              </w:rPr>
              <w:t>30</w:t>
            </w:r>
          </w:p>
        </w:tc>
        <w:tc>
          <w:tcPr>
            <w:tcW w:w="700" w:type="dxa"/>
            <w:tcBorders>
              <w:top w:val="single" w:sz="4" w:space="0" w:color="auto"/>
              <w:left w:val="single" w:sz="4" w:space="0" w:color="auto"/>
              <w:bottom w:val="single" w:sz="4" w:space="0" w:color="auto"/>
              <w:right w:val="single" w:sz="4" w:space="0" w:color="auto"/>
            </w:tcBorders>
          </w:tcPr>
          <w:p w:rsidR="00841AAC" w:rsidRPr="0045062A" w:rsidRDefault="00FA0A5E" w:rsidP="00A414AA">
            <w:pPr>
              <w:pStyle w:val="a6"/>
              <w:jc w:val="center"/>
              <w:rPr>
                <w:sz w:val="28"/>
                <w:szCs w:val="28"/>
                <w:lang w:val="uk-UA"/>
              </w:rPr>
            </w:pPr>
            <w:r w:rsidRPr="0045062A">
              <w:rPr>
                <w:sz w:val="28"/>
                <w:szCs w:val="28"/>
                <w:lang w:val="uk-UA"/>
              </w:rPr>
              <w:t>2</w:t>
            </w:r>
            <w:r w:rsidR="005C69AD">
              <w:rPr>
                <w:sz w:val="28"/>
                <w:szCs w:val="28"/>
                <w:lang w:val="uk-UA"/>
              </w:rPr>
              <w:t>3</w:t>
            </w:r>
          </w:p>
        </w:tc>
        <w:tc>
          <w:tcPr>
            <w:tcW w:w="8162" w:type="dxa"/>
            <w:tcBorders>
              <w:top w:val="single" w:sz="4" w:space="0" w:color="auto"/>
              <w:left w:val="single" w:sz="4" w:space="0" w:color="auto"/>
              <w:bottom w:val="single" w:sz="4" w:space="0" w:color="auto"/>
              <w:right w:val="single" w:sz="4" w:space="0" w:color="auto"/>
            </w:tcBorders>
          </w:tcPr>
          <w:p w:rsidR="00841AAC" w:rsidRPr="0045062A" w:rsidRDefault="00841AAC" w:rsidP="00A414AA">
            <w:pPr>
              <w:pStyle w:val="a6"/>
              <w:jc w:val="both"/>
              <w:rPr>
                <w:sz w:val="28"/>
                <w:szCs w:val="28"/>
                <w:lang w:val="uk-UA"/>
              </w:rPr>
            </w:pPr>
            <w:r w:rsidRPr="0045062A">
              <w:rPr>
                <w:sz w:val="28"/>
                <w:szCs w:val="28"/>
                <w:lang w:val="uk-UA"/>
              </w:rPr>
              <w:t xml:space="preserve">Здобувач вищої освіти володіє глибокими і міцними знаннями, здатний використовувати їх у нестандартних ситуаціях. Самостійно визначає окремі цілі власної навчальної діяльності, критично оцінює окремі нові факти, явища, ідеї. Він правильно застосовує вивчений матеріал у стандартних ситуаціях, уміє аналізувати, встановлювати найсуттєвіші зв’язки і залежності між явищами, фактами, робити висновки, загалом контролює власну </w:t>
            </w:r>
            <w:r w:rsidRPr="0045062A">
              <w:rPr>
                <w:sz w:val="28"/>
                <w:szCs w:val="28"/>
                <w:lang w:val="uk-UA"/>
              </w:rPr>
              <w:lastRenderedPageBreak/>
              <w:t>діяльність. Відповідь повна, логічна, обґрунтована. Здобувач вищої освіти вільно володіє спеціальною термінологією, грамотно ілюструє відповідь прикладами, уміє комплексно застосовувати знання з інших дисциплін для вирішення практичних завдань</w:t>
            </w:r>
          </w:p>
        </w:tc>
      </w:tr>
      <w:tr w:rsidR="00841AAC" w:rsidRPr="0045062A" w:rsidTr="006630D9">
        <w:tc>
          <w:tcPr>
            <w:tcW w:w="709" w:type="dxa"/>
            <w:tcBorders>
              <w:top w:val="single" w:sz="4" w:space="0" w:color="auto"/>
              <w:left w:val="single" w:sz="4" w:space="0" w:color="auto"/>
              <w:bottom w:val="single" w:sz="4" w:space="0" w:color="auto"/>
              <w:right w:val="single" w:sz="4" w:space="0" w:color="auto"/>
            </w:tcBorders>
          </w:tcPr>
          <w:p w:rsidR="00841AAC" w:rsidRPr="0045062A" w:rsidRDefault="003D3B0D" w:rsidP="00A414AA">
            <w:pPr>
              <w:pStyle w:val="a6"/>
              <w:jc w:val="center"/>
              <w:rPr>
                <w:sz w:val="28"/>
                <w:szCs w:val="28"/>
                <w:lang w:val="uk-UA"/>
              </w:rPr>
            </w:pPr>
            <w:r>
              <w:rPr>
                <w:sz w:val="28"/>
                <w:szCs w:val="28"/>
                <w:lang w:val="uk-UA"/>
              </w:rPr>
              <w:lastRenderedPageBreak/>
              <w:t>20</w:t>
            </w:r>
          </w:p>
        </w:tc>
        <w:tc>
          <w:tcPr>
            <w:tcW w:w="700" w:type="dxa"/>
            <w:tcBorders>
              <w:top w:val="single" w:sz="4" w:space="0" w:color="auto"/>
              <w:left w:val="single" w:sz="4" w:space="0" w:color="auto"/>
              <w:bottom w:val="single" w:sz="4" w:space="0" w:color="auto"/>
              <w:right w:val="single" w:sz="4" w:space="0" w:color="auto"/>
            </w:tcBorders>
          </w:tcPr>
          <w:p w:rsidR="00841AAC" w:rsidRPr="0045062A" w:rsidRDefault="00FA0A5E" w:rsidP="00A414AA">
            <w:pPr>
              <w:pStyle w:val="a6"/>
              <w:jc w:val="center"/>
              <w:rPr>
                <w:sz w:val="28"/>
                <w:szCs w:val="28"/>
                <w:lang w:val="uk-UA"/>
              </w:rPr>
            </w:pPr>
            <w:r w:rsidRPr="0045062A">
              <w:rPr>
                <w:sz w:val="28"/>
                <w:szCs w:val="28"/>
                <w:lang w:val="uk-UA"/>
              </w:rPr>
              <w:t>2</w:t>
            </w:r>
            <w:r w:rsidR="005C69AD">
              <w:rPr>
                <w:sz w:val="28"/>
                <w:szCs w:val="28"/>
                <w:lang w:val="uk-UA"/>
              </w:rPr>
              <w:t>0</w:t>
            </w:r>
          </w:p>
        </w:tc>
        <w:tc>
          <w:tcPr>
            <w:tcW w:w="8162" w:type="dxa"/>
            <w:tcBorders>
              <w:top w:val="single" w:sz="4" w:space="0" w:color="auto"/>
              <w:left w:val="single" w:sz="4" w:space="0" w:color="auto"/>
              <w:bottom w:val="single" w:sz="4" w:space="0" w:color="auto"/>
              <w:right w:val="single" w:sz="4" w:space="0" w:color="auto"/>
            </w:tcBorders>
          </w:tcPr>
          <w:p w:rsidR="00841AAC" w:rsidRPr="0045062A" w:rsidRDefault="00841AAC" w:rsidP="00A414AA">
            <w:pPr>
              <w:pStyle w:val="a6"/>
              <w:jc w:val="both"/>
              <w:rPr>
                <w:sz w:val="28"/>
                <w:szCs w:val="28"/>
                <w:lang w:val="uk-UA"/>
              </w:rPr>
            </w:pPr>
            <w:r w:rsidRPr="0045062A">
              <w:rPr>
                <w:sz w:val="28"/>
                <w:szCs w:val="28"/>
                <w:lang w:val="uk-UA"/>
              </w:rPr>
              <w:t>Здобувач вищої освіти виявляє знання і розуміння основних положень навчального матеріалу. Відповідь його правильна, але недостатньо осмислена. З допомогою викладача здобувач вищої освіти здатний аналізувати, порівнювати, робити висновки.</w:t>
            </w:r>
          </w:p>
        </w:tc>
      </w:tr>
      <w:tr w:rsidR="00841AAC" w:rsidRPr="0045062A" w:rsidTr="006630D9">
        <w:tc>
          <w:tcPr>
            <w:tcW w:w="709" w:type="dxa"/>
            <w:tcBorders>
              <w:top w:val="single" w:sz="4" w:space="0" w:color="auto"/>
              <w:left w:val="single" w:sz="4" w:space="0" w:color="auto"/>
              <w:bottom w:val="single" w:sz="4" w:space="0" w:color="auto"/>
              <w:right w:val="single" w:sz="4" w:space="0" w:color="auto"/>
            </w:tcBorders>
          </w:tcPr>
          <w:p w:rsidR="00841AAC" w:rsidRPr="0045062A" w:rsidRDefault="003D3B0D" w:rsidP="00A414AA">
            <w:pPr>
              <w:pStyle w:val="a6"/>
              <w:jc w:val="center"/>
              <w:rPr>
                <w:sz w:val="28"/>
                <w:szCs w:val="28"/>
                <w:lang w:val="uk-UA"/>
              </w:rPr>
            </w:pPr>
            <w:r>
              <w:rPr>
                <w:sz w:val="28"/>
                <w:szCs w:val="28"/>
                <w:lang w:val="uk-UA"/>
              </w:rPr>
              <w:t>10</w:t>
            </w:r>
          </w:p>
        </w:tc>
        <w:tc>
          <w:tcPr>
            <w:tcW w:w="700" w:type="dxa"/>
            <w:tcBorders>
              <w:top w:val="single" w:sz="4" w:space="0" w:color="auto"/>
              <w:left w:val="single" w:sz="4" w:space="0" w:color="auto"/>
              <w:bottom w:val="single" w:sz="4" w:space="0" w:color="auto"/>
              <w:right w:val="single" w:sz="4" w:space="0" w:color="auto"/>
            </w:tcBorders>
          </w:tcPr>
          <w:p w:rsidR="00841AAC" w:rsidRPr="0045062A" w:rsidRDefault="00FA0A5E" w:rsidP="00A414AA">
            <w:pPr>
              <w:pStyle w:val="a6"/>
              <w:jc w:val="center"/>
              <w:rPr>
                <w:sz w:val="28"/>
                <w:szCs w:val="28"/>
                <w:lang w:val="uk-UA"/>
              </w:rPr>
            </w:pPr>
            <w:r w:rsidRPr="0045062A">
              <w:rPr>
                <w:sz w:val="28"/>
                <w:szCs w:val="28"/>
                <w:lang w:val="uk-UA"/>
              </w:rPr>
              <w:t>1</w:t>
            </w:r>
            <w:r w:rsidR="005C69AD">
              <w:rPr>
                <w:sz w:val="28"/>
                <w:szCs w:val="28"/>
                <w:lang w:val="uk-UA"/>
              </w:rPr>
              <w:t>5</w:t>
            </w:r>
          </w:p>
        </w:tc>
        <w:tc>
          <w:tcPr>
            <w:tcW w:w="8162" w:type="dxa"/>
            <w:tcBorders>
              <w:top w:val="single" w:sz="4" w:space="0" w:color="auto"/>
              <w:left w:val="single" w:sz="4" w:space="0" w:color="auto"/>
              <w:bottom w:val="single" w:sz="4" w:space="0" w:color="auto"/>
              <w:right w:val="single" w:sz="4" w:space="0" w:color="auto"/>
            </w:tcBorders>
          </w:tcPr>
          <w:p w:rsidR="00841AAC" w:rsidRPr="0045062A" w:rsidRDefault="00841AAC" w:rsidP="00A414AA">
            <w:pPr>
              <w:pStyle w:val="a6"/>
              <w:jc w:val="both"/>
              <w:rPr>
                <w:sz w:val="28"/>
                <w:szCs w:val="28"/>
                <w:lang w:val="uk-UA"/>
              </w:rPr>
            </w:pPr>
            <w:r w:rsidRPr="0045062A">
              <w:rPr>
                <w:sz w:val="28"/>
                <w:szCs w:val="28"/>
                <w:lang w:val="uk-UA"/>
              </w:rPr>
              <w:t xml:space="preserve">Здобувач вищої освіти знає близько половини навчального матеріалу для самостійного опрацювання, здатний відтворити його відповідно до тематичного тексту. Здобувач вищої освіти розуміє основний навчальний матеріал, здатний з помилками й неточностями відтворити його. </w:t>
            </w:r>
          </w:p>
        </w:tc>
      </w:tr>
      <w:tr w:rsidR="00841AAC" w:rsidRPr="0045062A" w:rsidTr="006630D9">
        <w:tc>
          <w:tcPr>
            <w:tcW w:w="709" w:type="dxa"/>
            <w:tcBorders>
              <w:top w:val="single" w:sz="4" w:space="0" w:color="auto"/>
              <w:left w:val="single" w:sz="4" w:space="0" w:color="auto"/>
              <w:bottom w:val="single" w:sz="4" w:space="0" w:color="auto"/>
              <w:right w:val="single" w:sz="4" w:space="0" w:color="auto"/>
            </w:tcBorders>
          </w:tcPr>
          <w:p w:rsidR="00841AAC" w:rsidRPr="0045062A" w:rsidRDefault="005C69AD" w:rsidP="00A414AA">
            <w:pPr>
              <w:pStyle w:val="a6"/>
              <w:jc w:val="center"/>
              <w:rPr>
                <w:sz w:val="28"/>
                <w:szCs w:val="28"/>
                <w:lang w:val="uk-UA"/>
              </w:rPr>
            </w:pPr>
            <w:r>
              <w:rPr>
                <w:sz w:val="28"/>
                <w:szCs w:val="28"/>
                <w:lang w:val="uk-UA"/>
              </w:rPr>
              <w:t>5</w:t>
            </w:r>
          </w:p>
        </w:tc>
        <w:tc>
          <w:tcPr>
            <w:tcW w:w="700" w:type="dxa"/>
            <w:tcBorders>
              <w:top w:val="single" w:sz="4" w:space="0" w:color="auto"/>
              <w:left w:val="single" w:sz="4" w:space="0" w:color="auto"/>
              <w:bottom w:val="single" w:sz="4" w:space="0" w:color="auto"/>
              <w:right w:val="single" w:sz="4" w:space="0" w:color="auto"/>
            </w:tcBorders>
          </w:tcPr>
          <w:p w:rsidR="00841AAC" w:rsidRPr="0045062A" w:rsidRDefault="00841AAC" w:rsidP="00A414AA">
            <w:pPr>
              <w:pStyle w:val="a6"/>
              <w:jc w:val="center"/>
              <w:rPr>
                <w:sz w:val="28"/>
                <w:szCs w:val="28"/>
                <w:lang w:val="uk-UA"/>
              </w:rPr>
            </w:pPr>
            <w:r w:rsidRPr="0045062A">
              <w:rPr>
                <w:sz w:val="28"/>
                <w:szCs w:val="28"/>
                <w:lang w:val="uk-UA"/>
              </w:rPr>
              <w:t>10</w:t>
            </w:r>
          </w:p>
        </w:tc>
        <w:tc>
          <w:tcPr>
            <w:tcW w:w="8162" w:type="dxa"/>
            <w:tcBorders>
              <w:top w:val="single" w:sz="4" w:space="0" w:color="auto"/>
              <w:left w:val="single" w:sz="4" w:space="0" w:color="auto"/>
              <w:bottom w:val="single" w:sz="4" w:space="0" w:color="auto"/>
              <w:right w:val="single" w:sz="4" w:space="0" w:color="auto"/>
            </w:tcBorders>
          </w:tcPr>
          <w:p w:rsidR="00841AAC" w:rsidRPr="0045062A" w:rsidRDefault="00841AAC" w:rsidP="00A414AA">
            <w:pPr>
              <w:pStyle w:val="a6"/>
              <w:jc w:val="both"/>
              <w:rPr>
                <w:sz w:val="28"/>
                <w:szCs w:val="28"/>
                <w:lang w:val="uk-UA"/>
              </w:rPr>
            </w:pPr>
            <w:r w:rsidRPr="0045062A">
              <w:rPr>
                <w:sz w:val="28"/>
                <w:szCs w:val="28"/>
                <w:lang w:val="uk-UA"/>
              </w:rPr>
              <w:t>Здобувач вищої освіти фрагментарно відтворює незначну частину навчального матеріалу, має нечіткі уявлення про об’єкт вивчення. Здобувач вищої освіти відтворює менше половини навчального матеріалу.</w:t>
            </w:r>
          </w:p>
        </w:tc>
      </w:tr>
      <w:tr w:rsidR="00841AAC" w:rsidRPr="0045062A" w:rsidTr="006630D9">
        <w:tc>
          <w:tcPr>
            <w:tcW w:w="709" w:type="dxa"/>
            <w:tcBorders>
              <w:top w:val="single" w:sz="4" w:space="0" w:color="auto"/>
              <w:left w:val="single" w:sz="4" w:space="0" w:color="auto"/>
              <w:bottom w:val="single" w:sz="4" w:space="0" w:color="auto"/>
              <w:right w:val="single" w:sz="4" w:space="0" w:color="auto"/>
            </w:tcBorders>
          </w:tcPr>
          <w:p w:rsidR="00841AAC" w:rsidRPr="0045062A" w:rsidRDefault="005C69AD" w:rsidP="00A414AA">
            <w:pPr>
              <w:pStyle w:val="a6"/>
              <w:jc w:val="center"/>
              <w:rPr>
                <w:sz w:val="28"/>
                <w:szCs w:val="28"/>
                <w:lang w:val="uk-UA"/>
              </w:rPr>
            </w:pPr>
            <w:r>
              <w:rPr>
                <w:sz w:val="28"/>
                <w:szCs w:val="28"/>
                <w:lang w:val="uk-UA"/>
              </w:rPr>
              <w:t>2</w:t>
            </w:r>
          </w:p>
        </w:tc>
        <w:tc>
          <w:tcPr>
            <w:tcW w:w="700" w:type="dxa"/>
            <w:tcBorders>
              <w:top w:val="single" w:sz="4" w:space="0" w:color="auto"/>
              <w:left w:val="single" w:sz="4" w:space="0" w:color="auto"/>
              <w:bottom w:val="single" w:sz="4" w:space="0" w:color="auto"/>
              <w:right w:val="single" w:sz="4" w:space="0" w:color="auto"/>
            </w:tcBorders>
          </w:tcPr>
          <w:p w:rsidR="00841AAC" w:rsidRPr="0045062A" w:rsidRDefault="00841AAC" w:rsidP="00A414AA">
            <w:pPr>
              <w:pStyle w:val="a6"/>
              <w:jc w:val="center"/>
              <w:rPr>
                <w:sz w:val="28"/>
                <w:szCs w:val="28"/>
                <w:lang w:val="uk-UA"/>
              </w:rPr>
            </w:pPr>
            <w:r w:rsidRPr="0045062A">
              <w:rPr>
                <w:sz w:val="28"/>
                <w:szCs w:val="28"/>
                <w:lang w:val="uk-UA"/>
              </w:rPr>
              <w:t>5</w:t>
            </w:r>
          </w:p>
        </w:tc>
        <w:tc>
          <w:tcPr>
            <w:tcW w:w="8162" w:type="dxa"/>
            <w:tcBorders>
              <w:top w:val="single" w:sz="4" w:space="0" w:color="auto"/>
              <w:left w:val="single" w:sz="4" w:space="0" w:color="auto"/>
              <w:bottom w:val="single" w:sz="4" w:space="0" w:color="auto"/>
              <w:right w:val="single" w:sz="4" w:space="0" w:color="auto"/>
            </w:tcBorders>
          </w:tcPr>
          <w:p w:rsidR="00841AAC" w:rsidRPr="0045062A" w:rsidRDefault="00841AAC" w:rsidP="00A414AA">
            <w:pPr>
              <w:pStyle w:val="a6"/>
              <w:jc w:val="both"/>
              <w:rPr>
                <w:sz w:val="28"/>
                <w:szCs w:val="28"/>
                <w:lang w:val="uk-UA"/>
              </w:rPr>
            </w:pPr>
            <w:r w:rsidRPr="0045062A">
              <w:rPr>
                <w:sz w:val="28"/>
                <w:szCs w:val="28"/>
                <w:lang w:val="uk-UA"/>
              </w:rPr>
              <w:t>Здобувач вищої освіти може розрізняти об’єкт вивчення, відтворити деякі елементи матеріалу.</w:t>
            </w:r>
          </w:p>
        </w:tc>
      </w:tr>
    </w:tbl>
    <w:p w:rsidR="00481757" w:rsidRDefault="00481757" w:rsidP="00BC115C">
      <w:pPr>
        <w:shd w:val="clear" w:color="auto" w:fill="FFFFFF"/>
        <w:autoSpaceDE w:val="0"/>
        <w:spacing w:line="276" w:lineRule="auto"/>
        <w:jc w:val="right"/>
        <w:rPr>
          <w:iCs/>
          <w:sz w:val="28"/>
          <w:szCs w:val="28"/>
          <w:lang w:val="uk-UA"/>
        </w:rPr>
      </w:pPr>
    </w:p>
    <w:p w:rsidR="00841AAC" w:rsidRPr="0045062A" w:rsidRDefault="00852B6C" w:rsidP="00BC115C">
      <w:pPr>
        <w:shd w:val="clear" w:color="auto" w:fill="FFFFFF"/>
        <w:autoSpaceDE w:val="0"/>
        <w:spacing w:line="276" w:lineRule="auto"/>
        <w:jc w:val="right"/>
        <w:rPr>
          <w:rFonts w:eastAsia="Calibri"/>
          <w:bCs/>
          <w:color w:val="000000"/>
          <w:sz w:val="28"/>
          <w:szCs w:val="28"/>
          <w:u w:val="single"/>
          <w:lang w:val="uk-UA"/>
        </w:rPr>
      </w:pPr>
      <w:r w:rsidRPr="0045062A">
        <w:rPr>
          <w:iCs/>
          <w:sz w:val="28"/>
          <w:szCs w:val="28"/>
          <w:lang w:val="uk-UA"/>
        </w:rPr>
        <w:t xml:space="preserve">Таблиця </w:t>
      </w:r>
      <w:r w:rsidR="0097211E">
        <w:rPr>
          <w:iCs/>
          <w:sz w:val="28"/>
          <w:szCs w:val="28"/>
          <w:lang w:val="uk-UA"/>
        </w:rPr>
        <w:t>3</w:t>
      </w:r>
      <w:r w:rsidR="00841AAC" w:rsidRPr="0045062A">
        <w:rPr>
          <w:iCs/>
          <w:sz w:val="28"/>
          <w:szCs w:val="28"/>
          <w:lang w:val="uk-UA"/>
        </w:rPr>
        <w:t>.3</w:t>
      </w:r>
    </w:p>
    <w:p w:rsidR="00ED07E5" w:rsidRPr="00C502C5" w:rsidRDefault="00841AAC" w:rsidP="00BC115C">
      <w:pPr>
        <w:shd w:val="clear" w:color="auto" w:fill="FFFFFF"/>
        <w:autoSpaceDE w:val="0"/>
        <w:spacing w:line="276" w:lineRule="auto"/>
        <w:jc w:val="center"/>
        <w:rPr>
          <w:rFonts w:eastAsia="Calibri"/>
          <w:b/>
          <w:bCs/>
          <w:color w:val="000000"/>
          <w:sz w:val="28"/>
          <w:szCs w:val="28"/>
          <w:u w:val="single"/>
          <w:lang w:val="de-DE"/>
        </w:rPr>
      </w:pPr>
      <w:r w:rsidRPr="0045062A">
        <w:rPr>
          <w:rFonts w:eastAsia="Calibri"/>
          <w:b/>
          <w:bCs/>
          <w:color w:val="000000"/>
          <w:sz w:val="28"/>
          <w:szCs w:val="28"/>
          <w:u w:val="single"/>
          <w:lang w:val="uk-UA"/>
        </w:rPr>
        <w:t>Відповідність балів накопичувальної системи з самостійної роботи здобувачів вищої освіти національній шкалі оцінювання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1275"/>
        <w:gridCol w:w="3121"/>
        <w:gridCol w:w="1424"/>
        <w:gridCol w:w="2650"/>
      </w:tblGrid>
      <w:tr w:rsidR="00841AAC" w:rsidRPr="0045062A" w:rsidTr="006630D9">
        <w:trPr>
          <w:trHeight w:val="267"/>
        </w:trPr>
        <w:tc>
          <w:tcPr>
            <w:tcW w:w="2376" w:type="dxa"/>
            <w:gridSpan w:val="2"/>
            <w:tcBorders>
              <w:top w:val="single" w:sz="4" w:space="0" w:color="auto"/>
              <w:left w:val="single" w:sz="4" w:space="0" w:color="auto"/>
              <w:bottom w:val="single" w:sz="4" w:space="0" w:color="auto"/>
              <w:right w:val="single" w:sz="4" w:space="0" w:color="auto"/>
            </w:tcBorders>
          </w:tcPr>
          <w:p w:rsidR="00841AAC" w:rsidRPr="0045062A" w:rsidRDefault="00841AAC" w:rsidP="00A414AA">
            <w:pPr>
              <w:jc w:val="center"/>
              <w:rPr>
                <w:sz w:val="28"/>
                <w:szCs w:val="28"/>
                <w:lang w:val="uk-UA"/>
              </w:rPr>
            </w:pPr>
            <w:r w:rsidRPr="0045062A">
              <w:rPr>
                <w:sz w:val="28"/>
                <w:szCs w:val="28"/>
                <w:lang w:val="uk-UA"/>
              </w:rPr>
              <w:t>Семестр</w:t>
            </w:r>
          </w:p>
        </w:tc>
        <w:tc>
          <w:tcPr>
            <w:tcW w:w="3121" w:type="dxa"/>
            <w:vMerge w:val="restart"/>
            <w:tcBorders>
              <w:top w:val="single" w:sz="4" w:space="0" w:color="auto"/>
              <w:left w:val="single" w:sz="4" w:space="0" w:color="auto"/>
              <w:bottom w:val="single" w:sz="4" w:space="0" w:color="auto"/>
              <w:right w:val="single" w:sz="4" w:space="0" w:color="auto"/>
            </w:tcBorders>
          </w:tcPr>
          <w:p w:rsidR="00841AAC" w:rsidRPr="0045062A" w:rsidRDefault="00841AAC" w:rsidP="00A414AA">
            <w:pPr>
              <w:jc w:val="center"/>
              <w:rPr>
                <w:sz w:val="28"/>
                <w:szCs w:val="28"/>
                <w:lang w:val="uk-UA"/>
              </w:rPr>
            </w:pPr>
          </w:p>
          <w:p w:rsidR="00841AAC" w:rsidRPr="0045062A" w:rsidRDefault="00841AAC" w:rsidP="00A414AA">
            <w:pPr>
              <w:jc w:val="center"/>
              <w:rPr>
                <w:sz w:val="28"/>
                <w:szCs w:val="28"/>
                <w:lang w:val="uk-UA"/>
              </w:rPr>
            </w:pPr>
          </w:p>
          <w:p w:rsidR="00841AAC" w:rsidRPr="0045062A" w:rsidRDefault="00841AAC" w:rsidP="00A414AA">
            <w:pPr>
              <w:jc w:val="center"/>
              <w:rPr>
                <w:sz w:val="28"/>
                <w:szCs w:val="28"/>
              </w:rPr>
            </w:pPr>
            <w:r w:rsidRPr="0045062A">
              <w:rPr>
                <w:sz w:val="28"/>
                <w:szCs w:val="28"/>
              </w:rPr>
              <w:t>Оцінка за національною шкалою</w:t>
            </w:r>
          </w:p>
        </w:tc>
        <w:tc>
          <w:tcPr>
            <w:tcW w:w="4074" w:type="dxa"/>
            <w:gridSpan w:val="2"/>
            <w:vMerge w:val="restart"/>
            <w:tcBorders>
              <w:top w:val="single" w:sz="4" w:space="0" w:color="auto"/>
              <w:left w:val="single" w:sz="4" w:space="0" w:color="auto"/>
              <w:right w:val="single" w:sz="4" w:space="0" w:color="auto"/>
            </w:tcBorders>
          </w:tcPr>
          <w:p w:rsidR="00841AAC" w:rsidRPr="0045062A" w:rsidRDefault="00841AAC" w:rsidP="00A414AA">
            <w:pPr>
              <w:jc w:val="center"/>
              <w:rPr>
                <w:sz w:val="28"/>
                <w:szCs w:val="28"/>
                <w:lang w:val="uk-UA"/>
              </w:rPr>
            </w:pPr>
          </w:p>
          <w:p w:rsidR="00841AAC" w:rsidRPr="0045062A" w:rsidRDefault="00841AAC" w:rsidP="00A414AA">
            <w:pPr>
              <w:jc w:val="center"/>
              <w:rPr>
                <w:sz w:val="28"/>
                <w:szCs w:val="28"/>
                <w:lang w:val="uk-UA"/>
              </w:rPr>
            </w:pPr>
          </w:p>
          <w:p w:rsidR="00841AAC" w:rsidRPr="0045062A" w:rsidRDefault="00841AAC" w:rsidP="00A414AA">
            <w:pPr>
              <w:jc w:val="center"/>
              <w:rPr>
                <w:sz w:val="28"/>
                <w:szCs w:val="28"/>
              </w:rPr>
            </w:pPr>
            <w:r w:rsidRPr="0045062A">
              <w:rPr>
                <w:sz w:val="28"/>
                <w:szCs w:val="28"/>
              </w:rPr>
              <w:t xml:space="preserve">Оцінка за шкалою </w:t>
            </w:r>
            <w:r w:rsidRPr="0045062A">
              <w:rPr>
                <w:sz w:val="28"/>
                <w:szCs w:val="28"/>
                <w:lang w:val="en-US"/>
              </w:rPr>
              <w:t>ECTS</w:t>
            </w:r>
          </w:p>
        </w:tc>
      </w:tr>
      <w:tr w:rsidR="0097211E" w:rsidRPr="0045062A" w:rsidTr="006630D9">
        <w:trPr>
          <w:trHeight w:val="270"/>
        </w:trPr>
        <w:tc>
          <w:tcPr>
            <w:tcW w:w="1101" w:type="dxa"/>
            <w:tcBorders>
              <w:top w:val="single" w:sz="4" w:space="0" w:color="auto"/>
              <w:left w:val="single" w:sz="4" w:space="0" w:color="auto"/>
              <w:bottom w:val="single" w:sz="4" w:space="0" w:color="auto"/>
              <w:right w:val="single" w:sz="4" w:space="0" w:color="auto"/>
            </w:tcBorders>
          </w:tcPr>
          <w:p w:rsidR="0097211E" w:rsidRPr="0045062A" w:rsidRDefault="0097211E" w:rsidP="00A414AA">
            <w:pPr>
              <w:pStyle w:val="a6"/>
              <w:jc w:val="center"/>
              <w:rPr>
                <w:sz w:val="28"/>
                <w:szCs w:val="28"/>
                <w:lang w:val="uk-UA"/>
              </w:rPr>
            </w:pPr>
            <w:r>
              <w:rPr>
                <w:color w:val="000000"/>
                <w:sz w:val="28"/>
                <w:szCs w:val="28"/>
                <w:lang w:val="uk-UA"/>
              </w:rPr>
              <w:t>І</w:t>
            </w:r>
            <w:r w:rsidRPr="0045062A">
              <w:rPr>
                <w:color w:val="000000"/>
                <w:sz w:val="28"/>
                <w:szCs w:val="28"/>
                <w:lang w:val="en-US"/>
              </w:rPr>
              <w:t>II</w:t>
            </w:r>
          </w:p>
        </w:tc>
        <w:tc>
          <w:tcPr>
            <w:tcW w:w="1275" w:type="dxa"/>
            <w:tcBorders>
              <w:top w:val="single" w:sz="4" w:space="0" w:color="auto"/>
              <w:left w:val="single" w:sz="4" w:space="0" w:color="auto"/>
              <w:bottom w:val="single" w:sz="4" w:space="0" w:color="auto"/>
              <w:right w:val="single" w:sz="4" w:space="0" w:color="auto"/>
            </w:tcBorders>
          </w:tcPr>
          <w:p w:rsidR="0097211E" w:rsidRPr="0045062A" w:rsidRDefault="0097211E" w:rsidP="00A414AA">
            <w:pPr>
              <w:pStyle w:val="a6"/>
              <w:jc w:val="center"/>
              <w:rPr>
                <w:sz w:val="28"/>
                <w:szCs w:val="28"/>
                <w:lang w:val="uk-UA"/>
              </w:rPr>
            </w:pPr>
            <w:r w:rsidRPr="0045062A">
              <w:rPr>
                <w:color w:val="000000"/>
                <w:sz w:val="28"/>
                <w:szCs w:val="28"/>
                <w:lang w:val="en-US"/>
              </w:rPr>
              <w:t>IV</w:t>
            </w:r>
          </w:p>
        </w:tc>
        <w:tc>
          <w:tcPr>
            <w:tcW w:w="3121" w:type="dxa"/>
            <w:vMerge/>
            <w:tcBorders>
              <w:top w:val="single" w:sz="4" w:space="0" w:color="auto"/>
              <w:left w:val="single" w:sz="4" w:space="0" w:color="auto"/>
              <w:bottom w:val="single" w:sz="4" w:space="0" w:color="auto"/>
              <w:right w:val="single" w:sz="4" w:space="0" w:color="auto"/>
            </w:tcBorders>
          </w:tcPr>
          <w:p w:rsidR="0097211E" w:rsidRPr="0045062A" w:rsidRDefault="0097211E" w:rsidP="00A414AA">
            <w:pPr>
              <w:jc w:val="center"/>
              <w:rPr>
                <w:sz w:val="28"/>
                <w:szCs w:val="28"/>
                <w:lang w:val="uk-UA"/>
              </w:rPr>
            </w:pPr>
          </w:p>
        </w:tc>
        <w:tc>
          <w:tcPr>
            <w:tcW w:w="4074" w:type="dxa"/>
            <w:gridSpan w:val="2"/>
            <w:vMerge/>
            <w:tcBorders>
              <w:top w:val="single" w:sz="4" w:space="0" w:color="auto"/>
              <w:left w:val="single" w:sz="4" w:space="0" w:color="auto"/>
              <w:right w:val="single" w:sz="4" w:space="0" w:color="auto"/>
            </w:tcBorders>
          </w:tcPr>
          <w:p w:rsidR="0097211E" w:rsidRPr="0045062A" w:rsidRDefault="0097211E" w:rsidP="00A414AA">
            <w:pPr>
              <w:jc w:val="center"/>
              <w:rPr>
                <w:sz w:val="28"/>
                <w:szCs w:val="28"/>
                <w:lang w:val="uk-UA"/>
              </w:rPr>
            </w:pPr>
          </w:p>
        </w:tc>
      </w:tr>
      <w:tr w:rsidR="00841AAC" w:rsidRPr="0045062A" w:rsidTr="006630D9">
        <w:trPr>
          <w:trHeight w:val="435"/>
        </w:trPr>
        <w:tc>
          <w:tcPr>
            <w:tcW w:w="2376" w:type="dxa"/>
            <w:gridSpan w:val="2"/>
            <w:vMerge w:val="restart"/>
            <w:tcBorders>
              <w:top w:val="single" w:sz="4" w:space="0" w:color="auto"/>
              <w:left w:val="single" w:sz="4" w:space="0" w:color="auto"/>
              <w:right w:val="single" w:sz="4" w:space="0" w:color="auto"/>
            </w:tcBorders>
          </w:tcPr>
          <w:p w:rsidR="00841AAC" w:rsidRPr="0045062A" w:rsidRDefault="00841AAC" w:rsidP="00A414AA">
            <w:pPr>
              <w:jc w:val="center"/>
              <w:rPr>
                <w:sz w:val="28"/>
                <w:szCs w:val="28"/>
                <w:lang w:val="uk-UA"/>
              </w:rPr>
            </w:pPr>
            <w:r w:rsidRPr="0045062A">
              <w:rPr>
                <w:sz w:val="28"/>
                <w:szCs w:val="28"/>
              </w:rPr>
              <w:t>Оцінка в балах</w:t>
            </w:r>
          </w:p>
        </w:tc>
        <w:tc>
          <w:tcPr>
            <w:tcW w:w="3121" w:type="dxa"/>
            <w:vMerge/>
            <w:tcBorders>
              <w:top w:val="single" w:sz="4" w:space="0" w:color="auto"/>
              <w:left w:val="single" w:sz="4" w:space="0" w:color="auto"/>
              <w:bottom w:val="single" w:sz="4" w:space="0" w:color="auto"/>
              <w:right w:val="single" w:sz="4" w:space="0" w:color="auto"/>
            </w:tcBorders>
          </w:tcPr>
          <w:p w:rsidR="00841AAC" w:rsidRPr="0045062A" w:rsidRDefault="00841AAC" w:rsidP="00A414AA">
            <w:pPr>
              <w:jc w:val="center"/>
              <w:rPr>
                <w:sz w:val="28"/>
                <w:szCs w:val="28"/>
                <w:lang w:val="uk-UA"/>
              </w:rPr>
            </w:pPr>
          </w:p>
        </w:tc>
        <w:tc>
          <w:tcPr>
            <w:tcW w:w="4074" w:type="dxa"/>
            <w:gridSpan w:val="2"/>
            <w:vMerge/>
            <w:tcBorders>
              <w:left w:val="single" w:sz="4" w:space="0" w:color="auto"/>
              <w:bottom w:val="single" w:sz="4" w:space="0" w:color="auto"/>
              <w:right w:val="single" w:sz="4" w:space="0" w:color="auto"/>
            </w:tcBorders>
          </w:tcPr>
          <w:p w:rsidR="00841AAC" w:rsidRPr="0045062A" w:rsidRDefault="00841AAC" w:rsidP="00A414AA">
            <w:pPr>
              <w:jc w:val="center"/>
              <w:rPr>
                <w:sz w:val="28"/>
                <w:szCs w:val="28"/>
                <w:lang w:val="uk-UA"/>
              </w:rPr>
            </w:pPr>
          </w:p>
        </w:tc>
      </w:tr>
      <w:tr w:rsidR="00841AAC" w:rsidRPr="0045062A" w:rsidTr="006630D9">
        <w:tc>
          <w:tcPr>
            <w:tcW w:w="2376" w:type="dxa"/>
            <w:gridSpan w:val="2"/>
            <w:vMerge/>
            <w:tcBorders>
              <w:left w:val="single" w:sz="4" w:space="0" w:color="auto"/>
              <w:bottom w:val="single" w:sz="4" w:space="0" w:color="auto"/>
              <w:right w:val="single" w:sz="4" w:space="0" w:color="auto"/>
            </w:tcBorders>
            <w:vAlign w:val="center"/>
          </w:tcPr>
          <w:p w:rsidR="00841AAC" w:rsidRPr="0045062A" w:rsidRDefault="00841AAC" w:rsidP="00A414AA">
            <w:pPr>
              <w:rPr>
                <w:sz w:val="28"/>
                <w:szCs w:val="28"/>
              </w:rPr>
            </w:pPr>
          </w:p>
        </w:tc>
        <w:tc>
          <w:tcPr>
            <w:tcW w:w="3121" w:type="dxa"/>
            <w:vMerge/>
            <w:tcBorders>
              <w:top w:val="single" w:sz="4" w:space="0" w:color="auto"/>
              <w:left w:val="single" w:sz="4" w:space="0" w:color="auto"/>
              <w:bottom w:val="single" w:sz="4" w:space="0" w:color="auto"/>
              <w:right w:val="single" w:sz="4" w:space="0" w:color="auto"/>
            </w:tcBorders>
            <w:vAlign w:val="center"/>
          </w:tcPr>
          <w:p w:rsidR="00841AAC" w:rsidRPr="0045062A" w:rsidRDefault="00841AAC" w:rsidP="00A414AA">
            <w:pPr>
              <w:rPr>
                <w:sz w:val="28"/>
                <w:szCs w:val="28"/>
              </w:rPr>
            </w:pPr>
          </w:p>
        </w:tc>
        <w:tc>
          <w:tcPr>
            <w:tcW w:w="1424" w:type="dxa"/>
            <w:tcBorders>
              <w:top w:val="single" w:sz="4" w:space="0" w:color="auto"/>
              <w:left w:val="single" w:sz="4" w:space="0" w:color="auto"/>
              <w:bottom w:val="single" w:sz="4" w:space="0" w:color="auto"/>
              <w:right w:val="single" w:sz="4" w:space="0" w:color="auto"/>
            </w:tcBorders>
          </w:tcPr>
          <w:p w:rsidR="00841AAC" w:rsidRPr="0045062A" w:rsidRDefault="00841AAC" w:rsidP="00A414AA">
            <w:pPr>
              <w:jc w:val="center"/>
              <w:rPr>
                <w:sz w:val="28"/>
                <w:szCs w:val="28"/>
              </w:rPr>
            </w:pPr>
            <w:r w:rsidRPr="0045062A">
              <w:rPr>
                <w:sz w:val="28"/>
                <w:szCs w:val="28"/>
              </w:rPr>
              <w:t>Оцінка</w:t>
            </w:r>
          </w:p>
        </w:tc>
        <w:tc>
          <w:tcPr>
            <w:tcW w:w="2650" w:type="dxa"/>
            <w:tcBorders>
              <w:top w:val="single" w:sz="4" w:space="0" w:color="auto"/>
              <w:left w:val="single" w:sz="4" w:space="0" w:color="auto"/>
              <w:bottom w:val="single" w:sz="4" w:space="0" w:color="auto"/>
              <w:right w:val="single" w:sz="4" w:space="0" w:color="auto"/>
            </w:tcBorders>
          </w:tcPr>
          <w:p w:rsidR="00841AAC" w:rsidRPr="0045062A" w:rsidRDefault="00841AAC" w:rsidP="00A414AA">
            <w:pPr>
              <w:jc w:val="center"/>
              <w:rPr>
                <w:sz w:val="28"/>
                <w:szCs w:val="28"/>
              </w:rPr>
            </w:pPr>
            <w:r w:rsidRPr="0045062A">
              <w:rPr>
                <w:sz w:val="28"/>
                <w:szCs w:val="28"/>
              </w:rPr>
              <w:t>Пояснення</w:t>
            </w:r>
          </w:p>
        </w:tc>
      </w:tr>
      <w:tr w:rsidR="00841AAC" w:rsidRPr="0045062A" w:rsidTr="006630D9">
        <w:tc>
          <w:tcPr>
            <w:tcW w:w="1101" w:type="dxa"/>
            <w:tcBorders>
              <w:top w:val="single" w:sz="4" w:space="0" w:color="auto"/>
              <w:left w:val="single" w:sz="4" w:space="0" w:color="auto"/>
              <w:bottom w:val="single" w:sz="4" w:space="0" w:color="auto"/>
              <w:right w:val="single" w:sz="4" w:space="0" w:color="auto"/>
            </w:tcBorders>
          </w:tcPr>
          <w:p w:rsidR="00841AAC" w:rsidRPr="0045062A" w:rsidRDefault="003D3B0D" w:rsidP="003D3B0D">
            <w:pPr>
              <w:jc w:val="center"/>
              <w:rPr>
                <w:sz w:val="28"/>
                <w:szCs w:val="28"/>
                <w:lang w:val="uk-UA"/>
              </w:rPr>
            </w:pPr>
            <w:r>
              <w:rPr>
                <w:sz w:val="28"/>
                <w:szCs w:val="28"/>
                <w:lang w:val="uk-UA"/>
              </w:rPr>
              <w:t>30</w:t>
            </w:r>
            <w:r w:rsidR="00841AAC" w:rsidRPr="0045062A">
              <w:rPr>
                <w:sz w:val="28"/>
                <w:szCs w:val="28"/>
                <w:lang w:val="uk-UA"/>
              </w:rPr>
              <w:t>-</w:t>
            </w:r>
            <w:r>
              <w:rPr>
                <w:sz w:val="28"/>
                <w:szCs w:val="28"/>
                <w:lang w:val="uk-UA"/>
              </w:rPr>
              <w:t>25</w:t>
            </w:r>
          </w:p>
        </w:tc>
        <w:tc>
          <w:tcPr>
            <w:tcW w:w="1275" w:type="dxa"/>
            <w:tcBorders>
              <w:top w:val="single" w:sz="4" w:space="0" w:color="auto"/>
              <w:left w:val="single" w:sz="4" w:space="0" w:color="auto"/>
              <w:bottom w:val="single" w:sz="4" w:space="0" w:color="auto"/>
              <w:right w:val="single" w:sz="4" w:space="0" w:color="auto"/>
            </w:tcBorders>
          </w:tcPr>
          <w:p w:rsidR="00841AAC" w:rsidRPr="0045062A" w:rsidRDefault="00193776" w:rsidP="00A414AA">
            <w:pPr>
              <w:jc w:val="center"/>
              <w:rPr>
                <w:sz w:val="28"/>
                <w:szCs w:val="28"/>
                <w:lang w:val="uk-UA"/>
              </w:rPr>
            </w:pPr>
            <w:r w:rsidRPr="0045062A">
              <w:rPr>
                <w:sz w:val="28"/>
                <w:szCs w:val="28"/>
                <w:lang w:val="uk-UA"/>
              </w:rPr>
              <w:t>2</w:t>
            </w:r>
            <w:r w:rsidR="0097211E">
              <w:rPr>
                <w:sz w:val="28"/>
                <w:szCs w:val="28"/>
                <w:lang w:val="uk-UA"/>
              </w:rPr>
              <w:t>3</w:t>
            </w:r>
            <w:r w:rsidRPr="0045062A">
              <w:rPr>
                <w:sz w:val="28"/>
                <w:szCs w:val="28"/>
                <w:lang w:val="uk-UA"/>
              </w:rPr>
              <w:t>-2</w:t>
            </w:r>
            <w:r w:rsidR="0097211E">
              <w:rPr>
                <w:sz w:val="28"/>
                <w:szCs w:val="28"/>
                <w:lang w:val="uk-UA"/>
              </w:rPr>
              <w:t>2</w:t>
            </w:r>
          </w:p>
        </w:tc>
        <w:tc>
          <w:tcPr>
            <w:tcW w:w="3121" w:type="dxa"/>
            <w:tcBorders>
              <w:top w:val="single" w:sz="4" w:space="0" w:color="auto"/>
              <w:left w:val="single" w:sz="4" w:space="0" w:color="auto"/>
              <w:bottom w:val="single" w:sz="4" w:space="0" w:color="auto"/>
              <w:right w:val="single" w:sz="4" w:space="0" w:color="auto"/>
            </w:tcBorders>
          </w:tcPr>
          <w:p w:rsidR="00841AAC" w:rsidRPr="0045062A" w:rsidRDefault="00841AAC" w:rsidP="00A414AA">
            <w:pPr>
              <w:jc w:val="center"/>
              <w:rPr>
                <w:sz w:val="28"/>
                <w:szCs w:val="28"/>
              </w:rPr>
            </w:pPr>
            <w:r w:rsidRPr="0045062A">
              <w:rPr>
                <w:sz w:val="28"/>
                <w:szCs w:val="28"/>
              </w:rPr>
              <w:t>Відмінно</w:t>
            </w:r>
          </w:p>
        </w:tc>
        <w:tc>
          <w:tcPr>
            <w:tcW w:w="1424" w:type="dxa"/>
            <w:tcBorders>
              <w:top w:val="single" w:sz="4" w:space="0" w:color="auto"/>
              <w:left w:val="single" w:sz="4" w:space="0" w:color="auto"/>
              <w:bottom w:val="single" w:sz="4" w:space="0" w:color="auto"/>
              <w:right w:val="single" w:sz="4" w:space="0" w:color="auto"/>
            </w:tcBorders>
          </w:tcPr>
          <w:p w:rsidR="00841AAC" w:rsidRPr="0045062A" w:rsidRDefault="00841AAC" w:rsidP="00A414AA">
            <w:pPr>
              <w:jc w:val="center"/>
              <w:rPr>
                <w:sz w:val="28"/>
                <w:szCs w:val="28"/>
              </w:rPr>
            </w:pPr>
            <w:r w:rsidRPr="0045062A">
              <w:rPr>
                <w:sz w:val="28"/>
                <w:szCs w:val="28"/>
              </w:rPr>
              <w:t>А</w:t>
            </w:r>
          </w:p>
        </w:tc>
        <w:tc>
          <w:tcPr>
            <w:tcW w:w="2650" w:type="dxa"/>
            <w:tcBorders>
              <w:top w:val="single" w:sz="4" w:space="0" w:color="auto"/>
              <w:left w:val="single" w:sz="4" w:space="0" w:color="auto"/>
              <w:bottom w:val="single" w:sz="4" w:space="0" w:color="auto"/>
              <w:right w:val="single" w:sz="4" w:space="0" w:color="auto"/>
            </w:tcBorders>
          </w:tcPr>
          <w:p w:rsidR="00841AAC" w:rsidRPr="0045062A" w:rsidRDefault="00841AAC" w:rsidP="00A414AA">
            <w:pPr>
              <w:jc w:val="center"/>
              <w:rPr>
                <w:sz w:val="28"/>
                <w:szCs w:val="28"/>
              </w:rPr>
            </w:pPr>
            <w:r w:rsidRPr="0045062A">
              <w:rPr>
                <w:sz w:val="28"/>
                <w:szCs w:val="28"/>
              </w:rPr>
              <w:t>відмінне виконання</w:t>
            </w:r>
          </w:p>
        </w:tc>
      </w:tr>
      <w:tr w:rsidR="00841AAC" w:rsidRPr="0045062A" w:rsidTr="006630D9">
        <w:tc>
          <w:tcPr>
            <w:tcW w:w="1101" w:type="dxa"/>
            <w:tcBorders>
              <w:top w:val="single" w:sz="4" w:space="0" w:color="auto"/>
              <w:left w:val="single" w:sz="4" w:space="0" w:color="auto"/>
              <w:bottom w:val="single" w:sz="4" w:space="0" w:color="auto"/>
              <w:right w:val="single" w:sz="4" w:space="0" w:color="auto"/>
            </w:tcBorders>
          </w:tcPr>
          <w:p w:rsidR="00841AAC" w:rsidRPr="0045062A" w:rsidRDefault="003D3B0D" w:rsidP="003D3B0D">
            <w:pPr>
              <w:jc w:val="center"/>
              <w:rPr>
                <w:sz w:val="28"/>
                <w:szCs w:val="28"/>
                <w:lang w:val="uk-UA"/>
              </w:rPr>
            </w:pPr>
            <w:r>
              <w:rPr>
                <w:sz w:val="28"/>
                <w:szCs w:val="28"/>
                <w:lang w:val="uk-UA"/>
              </w:rPr>
              <w:t>24</w:t>
            </w:r>
            <w:r w:rsidR="00746A76" w:rsidRPr="0045062A">
              <w:rPr>
                <w:sz w:val="28"/>
                <w:szCs w:val="28"/>
                <w:lang w:val="uk-UA"/>
              </w:rPr>
              <w:t>-</w:t>
            </w:r>
            <w:r>
              <w:rPr>
                <w:sz w:val="28"/>
                <w:szCs w:val="28"/>
                <w:lang w:val="uk-UA"/>
              </w:rPr>
              <w:t>20</w:t>
            </w:r>
          </w:p>
        </w:tc>
        <w:tc>
          <w:tcPr>
            <w:tcW w:w="1275" w:type="dxa"/>
            <w:tcBorders>
              <w:top w:val="single" w:sz="4" w:space="0" w:color="auto"/>
              <w:left w:val="single" w:sz="4" w:space="0" w:color="auto"/>
              <w:bottom w:val="single" w:sz="4" w:space="0" w:color="auto"/>
              <w:right w:val="single" w:sz="4" w:space="0" w:color="auto"/>
            </w:tcBorders>
          </w:tcPr>
          <w:p w:rsidR="00841AAC" w:rsidRPr="0045062A" w:rsidRDefault="00193776" w:rsidP="00A414AA">
            <w:pPr>
              <w:jc w:val="center"/>
              <w:rPr>
                <w:sz w:val="28"/>
                <w:szCs w:val="28"/>
                <w:lang w:val="uk-UA"/>
              </w:rPr>
            </w:pPr>
            <w:r w:rsidRPr="0045062A">
              <w:rPr>
                <w:sz w:val="28"/>
                <w:szCs w:val="28"/>
                <w:lang w:val="uk-UA"/>
              </w:rPr>
              <w:t>2</w:t>
            </w:r>
            <w:r w:rsidR="0097211E">
              <w:rPr>
                <w:sz w:val="28"/>
                <w:szCs w:val="28"/>
                <w:lang w:val="uk-UA"/>
              </w:rPr>
              <w:t>1</w:t>
            </w:r>
            <w:r w:rsidRPr="0045062A">
              <w:rPr>
                <w:sz w:val="28"/>
                <w:szCs w:val="28"/>
                <w:lang w:val="uk-UA"/>
              </w:rPr>
              <w:t>-</w:t>
            </w:r>
            <w:r w:rsidR="0097211E">
              <w:rPr>
                <w:sz w:val="28"/>
                <w:szCs w:val="28"/>
                <w:lang w:val="uk-UA"/>
              </w:rPr>
              <w:t>19</w:t>
            </w:r>
          </w:p>
        </w:tc>
        <w:tc>
          <w:tcPr>
            <w:tcW w:w="3121" w:type="dxa"/>
            <w:vMerge w:val="restart"/>
            <w:tcBorders>
              <w:top w:val="single" w:sz="4" w:space="0" w:color="auto"/>
              <w:left w:val="single" w:sz="4" w:space="0" w:color="auto"/>
              <w:bottom w:val="single" w:sz="4" w:space="0" w:color="auto"/>
              <w:right w:val="single" w:sz="4" w:space="0" w:color="auto"/>
            </w:tcBorders>
          </w:tcPr>
          <w:p w:rsidR="00841AAC" w:rsidRPr="0045062A" w:rsidRDefault="00841AAC" w:rsidP="00A414AA">
            <w:pPr>
              <w:jc w:val="center"/>
              <w:rPr>
                <w:sz w:val="28"/>
                <w:szCs w:val="28"/>
              </w:rPr>
            </w:pPr>
          </w:p>
          <w:p w:rsidR="00841AAC" w:rsidRPr="0045062A" w:rsidRDefault="00841AAC" w:rsidP="00A414AA">
            <w:pPr>
              <w:jc w:val="center"/>
              <w:rPr>
                <w:sz w:val="28"/>
                <w:szCs w:val="28"/>
              </w:rPr>
            </w:pPr>
            <w:proofErr w:type="gramStart"/>
            <w:r w:rsidRPr="0045062A">
              <w:rPr>
                <w:sz w:val="28"/>
                <w:szCs w:val="28"/>
              </w:rPr>
              <w:t>Добре</w:t>
            </w:r>
            <w:proofErr w:type="gramEnd"/>
          </w:p>
        </w:tc>
        <w:tc>
          <w:tcPr>
            <w:tcW w:w="1424" w:type="dxa"/>
            <w:tcBorders>
              <w:top w:val="single" w:sz="4" w:space="0" w:color="auto"/>
              <w:left w:val="single" w:sz="4" w:space="0" w:color="auto"/>
              <w:bottom w:val="single" w:sz="4" w:space="0" w:color="auto"/>
              <w:right w:val="single" w:sz="4" w:space="0" w:color="auto"/>
            </w:tcBorders>
          </w:tcPr>
          <w:p w:rsidR="00841AAC" w:rsidRPr="0045062A" w:rsidRDefault="00841AAC" w:rsidP="00A414AA">
            <w:pPr>
              <w:jc w:val="center"/>
              <w:rPr>
                <w:sz w:val="28"/>
                <w:szCs w:val="28"/>
              </w:rPr>
            </w:pPr>
            <w:proofErr w:type="gramStart"/>
            <w:r w:rsidRPr="0045062A">
              <w:rPr>
                <w:sz w:val="28"/>
                <w:szCs w:val="28"/>
              </w:rPr>
              <w:t>В</w:t>
            </w:r>
            <w:proofErr w:type="gramEnd"/>
          </w:p>
        </w:tc>
        <w:tc>
          <w:tcPr>
            <w:tcW w:w="2650" w:type="dxa"/>
            <w:tcBorders>
              <w:top w:val="single" w:sz="4" w:space="0" w:color="auto"/>
              <w:left w:val="single" w:sz="4" w:space="0" w:color="auto"/>
              <w:bottom w:val="single" w:sz="4" w:space="0" w:color="auto"/>
              <w:right w:val="single" w:sz="4" w:space="0" w:color="auto"/>
            </w:tcBorders>
          </w:tcPr>
          <w:p w:rsidR="00841AAC" w:rsidRPr="0045062A" w:rsidRDefault="00841AAC" w:rsidP="00A414AA">
            <w:pPr>
              <w:jc w:val="center"/>
              <w:rPr>
                <w:sz w:val="28"/>
                <w:szCs w:val="28"/>
              </w:rPr>
            </w:pPr>
            <w:r w:rsidRPr="0045062A">
              <w:rPr>
                <w:sz w:val="28"/>
                <w:szCs w:val="28"/>
              </w:rPr>
              <w:t xml:space="preserve">вище середнього </w:t>
            </w:r>
            <w:proofErr w:type="gramStart"/>
            <w:r w:rsidRPr="0045062A">
              <w:rPr>
                <w:sz w:val="28"/>
                <w:szCs w:val="28"/>
              </w:rPr>
              <w:t>р</w:t>
            </w:r>
            <w:proofErr w:type="gramEnd"/>
            <w:r w:rsidRPr="0045062A">
              <w:rPr>
                <w:sz w:val="28"/>
                <w:szCs w:val="28"/>
              </w:rPr>
              <w:t>івня</w:t>
            </w:r>
          </w:p>
        </w:tc>
      </w:tr>
      <w:tr w:rsidR="00841AAC" w:rsidRPr="0045062A" w:rsidTr="006630D9">
        <w:tc>
          <w:tcPr>
            <w:tcW w:w="1101" w:type="dxa"/>
            <w:tcBorders>
              <w:top w:val="single" w:sz="4" w:space="0" w:color="auto"/>
              <w:left w:val="single" w:sz="4" w:space="0" w:color="auto"/>
              <w:bottom w:val="single" w:sz="4" w:space="0" w:color="auto"/>
              <w:right w:val="single" w:sz="4" w:space="0" w:color="auto"/>
            </w:tcBorders>
          </w:tcPr>
          <w:p w:rsidR="00841AAC" w:rsidRPr="0045062A" w:rsidRDefault="0097211E" w:rsidP="003D3B0D">
            <w:pPr>
              <w:jc w:val="center"/>
              <w:rPr>
                <w:sz w:val="28"/>
                <w:szCs w:val="28"/>
                <w:lang w:val="uk-UA"/>
              </w:rPr>
            </w:pPr>
            <w:r>
              <w:rPr>
                <w:sz w:val="28"/>
                <w:szCs w:val="28"/>
                <w:lang w:val="uk-UA"/>
              </w:rPr>
              <w:t>1</w:t>
            </w:r>
            <w:r w:rsidR="003D3B0D">
              <w:rPr>
                <w:sz w:val="28"/>
                <w:szCs w:val="28"/>
                <w:lang w:val="uk-UA"/>
              </w:rPr>
              <w:t>9</w:t>
            </w:r>
            <w:r w:rsidR="00746A76" w:rsidRPr="0045062A">
              <w:rPr>
                <w:sz w:val="28"/>
                <w:szCs w:val="28"/>
                <w:lang w:val="uk-UA"/>
              </w:rPr>
              <w:t>-1</w:t>
            </w:r>
            <w:r w:rsidR="003D3B0D">
              <w:rPr>
                <w:sz w:val="28"/>
                <w:szCs w:val="28"/>
                <w:lang w:val="uk-UA"/>
              </w:rPr>
              <w:t>6</w:t>
            </w:r>
          </w:p>
        </w:tc>
        <w:tc>
          <w:tcPr>
            <w:tcW w:w="1275" w:type="dxa"/>
            <w:tcBorders>
              <w:top w:val="single" w:sz="4" w:space="0" w:color="auto"/>
              <w:left w:val="single" w:sz="4" w:space="0" w:color="auto"/>
              <w:bottom w:val="single" w:sz="4" w:space="0" w:color="auto"/>
              <w:right w:val="single" w:sz="4" w:space="0" w:color="auto"/>
            </w:tcBorders>
          </w:tcPr>
          <w:p w:rsidR="00841AAC" w:rsidRPr="0045062A" w:rsidRDefault="0097211E" w:rsidP="004821E3">
            <w:pPr>
              <w:jc w:val="center"/>
              <w:rPr>
                <w:sz w:val="28"/>
                <w:szCs w:val="28"/>
                <w:lang w:val="uk-UA"/>
              </w:rPr>
            </w:pPr>
            <w:r>
              <w:rPr>
                <w:sz w:val="28"/>
                <w:szCs w:val="28"/>
                <w:lang w:val="uk-UA"/>
              </w:rPr>
              <w:t>18</w:t>
            </w:r>
            <w:r w:rsidR="00193776" w:rsidRPr="0045062A">
              <w:rPr>
                <w:sz w:val="28"/>
                <w:szCs w:val="28"/>
                <w:lang w:val="uk-UA"/>
              </w:rPr>
              <w:t>-1</w:t>
            </w:r>
            <w:r w:rsidR="004821E3">
              <w:rPr>
                <w:sz w:val="28"/>
                <w:szCs w:val="28"/>
                <w:lang w:val="uk-UA"/>
              </w:rPr>
              <w:t>7</w:t>
            </w:r>
          </w:p>
        </w:tc>
        <w:tc>
          <w:tcPr>
            <w:tcW w:w="3121" w:type="dxa"/>
            <w:vMerge/>
            <w:tcBorders>
              <w:top w:val="single" w:sz="4" w:space="0" w:color="auto"/>
              <w:left w:val="single" w:sz="4" w:space="0" w:color="auto"/>
              <w:bottom w:val="single" w:sz="4" w:space="0" w:color="auto"/>
              <w:right w:val="single" w:sz="4" w:space="0" w:color="auto"/>
            </w:tcBorders>
            <w:vAlign w:val="center"/>
          </w:tcPr>
          <w:p w:rsidR="00841AAC" w:rsidRPr="0045062A" w:rsidRDefault="00841AAC" w:rsidP="00A414AA">
            <w:pPr>
              <w:rPr>
                <w:sz w:val="28"/>
                <w:szCs w:val="28"/>
              </w:rPr>
            </w:pPr>
          </w:p>
        </w:tc>
        <w:tc>
          <w:tcPr>
            <w:tcW w:w="1424" w:type="dxa"/>
            <w:tcBorders>
              <w:top w:val="single" w:sz="4" w:space="0" w:color="auto"/>
              <w:left w:val="single" w:sz="4" w:space="0" w:color="auto"/>
              <w:bottom w:val="single" w:sz="4" w:space="0" w:color="auto"/>
              <w:right w:val="single" w:sz="4" w:space="0" w:color="auto"/>
            </w:tcBorders>
          </w:tcPr>
          <w:p w:rsidR="00841AAC" w:rsidRPr="0045062A" w:rsidRDefault="00841AAC" w:rsidP="00A414AA">
            <w:pPr>
              <w:jc w:val="center"/>
              <w:rPr>
                <w:sz w:val="28"/>
                <w:szCs w:val="28"/>
              </w:rPr>
            </w:pPr>
            <w:proofErr w:type="gramStart"/>
            <w:r w:rsidRPr="0045062A">
              <w:rPr>
                <w:sz w:val="28"/>
                <w:szCs w:val="28"/>
              </w:rPr>
              <w:t>С</w:t>
            </w:r>
            <w:proofErr w:type="gramEnd"/>
          </w:p>
        </w:tc>
        <w:tc>
          <w:tcPr>
            <w:tcW w:w="2650" w:type="dxa"/>
            <w:tcBorders>
              <w:top w:val="single" w:sz="4" w:space="0" w:color="auto"/>
              <w:left w:val="single" w:sz="4" w:space="0" w:color="auto"/>
              <w:bottom w:val="single" w:sz="4" w:space="0" w:color="auto"/>
              <w:right w:val="single" w:sz="4" w:space="0" w:color="auto"/>
            </w:tcBorders>
          </w:tcPr>
          <w:p w:rsidR="00841AAC" w:rsidRPr="0045062A" w:rsidRDefault="00841AAC" w:rsidP="00A414AA">
            <w:pPr>
              <w:jc w:val="center"/>
              <w:rPr>
                <w:sz w:val="28"/>
                <w:szCs w:val="28"/>
              </w:rPr>
            </w:pPr>
            <w:r w:rsidRPr="0045062A">
              <w:rPr>
                <w:sz w:val="28"/>
                <w:szCs w:val="28"/>
              </w:rPr>
              <w:t xml:space="preserve">загалом </w:t>
            </w:r>
            <w:proofErr w:type="gramStart"/>
            <w:r w:rsidRPr="0045062A">
              <w:rPr>
                <w:sz w:val="28"/>
                <w:szCs w:val="28"/>
              </w:rPr>
              <w:t>хороша</w:t>
            </w:r>
            <w:proofErr w:type="gramEnd"/>
            <w:r w:rsidRPr="0045062A">
              <w:rPr>
                <w:sz w:val="28"/>
                <w:szCs w:val="28"/>
              </w:rPr>
              <w:t xml:space="preserve"> робота</w:t>
            </w:r>
          </w:p>
        </w:tc>
      </w:tr>
      <w:tr w:rsidR="00841AAC" w:rsidRPr="0045062A" w:rsidTr="006630D9">
        <w:tc>
          <w:tcPr>
            <w:tcW w:w="1101" w:type="dxa"/>
            <w:tcBorders>
              <w:top w:val="single" w:sz="4" w:space="0" w:color="auto"/>
              <w:left w:val="single" w:sz="4" w:space="0" w:color="auto"/>
              <w:bottom w:val="single" w:sz="4" w:space="0" w:color="auto"/>
              <w:right w:val="single" w:sz="4" w:space="0" w:color="auto"/>
            </w:tcBorders>
          </w:tcPr>
          <w:p w:rsidR="00841AAC" w:rsidRPr="0045062A" w:rsidRDefault="00746A76" w:rsidP="003D3B0D">
            <w:pPr>
              <w:jc w:val="center"/>
              <w:rPr>
                <w:sz w:val="28"/>
                <w:szCs w:val="28"/>
                <w:lang w:val="uk-UA"/>
              </w:rPr>
            </w:pPr>
            <w:r w:rsidRPr="0045062A">
              <w:rPr>
                <w:sz w:val="28"/>
                <w:szCs w:val="28"/>
                <w:lang w:val="uk-UA"/>
              </w:rPr>
              <w:t>1</w:t>
            </w:r>
            <w:r w:rsidR="003D3B0D">
              <w:rPr>
                <w:sz w:val="28"/>
                <w:szCs w:val="28"/>
                <w:lang w:val="uk-UA"/>
              </w:rPr>
              <w:t>5</w:t>
            </w:r>
            <w:r w:rsidR="00841AAC" w:rsidRPr="0045062A">
              <w:rPr>
                <w:sz w:val="28"/>
                <w:szCs w:val="28"/>
                <w:lang w:val="uk-UA"/>
              </w:rPr>
              <w:t>-</w:t>
            </w:r>
            <w:r w:rsidR="003D3B0D">
              <w:rPr>
                <w:sz w:val="28"/>
                <w:szCs w:val="28"/>
                <w:lang w:val="uk-UA"/>
              </w:rPr>
              <w:t>10</w:t>
            </w:r>
          </w:p>
        </w:tc>
        <w:tc>
          <w:tcPr>
            <w:tcW w:w="1275" w:type="dxa"/>
            <w:tcBorders>
              <w:top w:val="single" w:sz="4" w:space="0" w:color="auto"/>
              <w:left w:val="single" w:sz="4" w:space="0" w:color="auto"/>
              <w:bottom w:val="single" w:sz="4" w:space="0" w:color="auto"/>
              <w:right w:val="single" w:sz="4" w:space="0" w:color="auto"/>
            </w:tcBorders>
          </w:tcPr>
          <w:p w:rsidR="00841AAC" w:rsidRPr="0045062A" w:rsidRDefault="00193776" w:rsidP="004821E3">
            <w:pPr>
              <w:jc w:val="center"/>
              <w:rPr>
                <w:sz w:val="28"/>
                <w:szCs w:val="28"/>
                <w:lang w:val="uk-UA"/>
              </w:rPr>
            </w:pPr>
            <w:r w:rsidRPr="0045062A">
              <w:rPr>
                <w:sz w:val="28"/>
                <w:szCs w:val="28"/>
                <w:lang w:val="uk-UA"/>
              </w:rPr>
              <w:t>1</w:t>
            </w:r>
            <w:r w:rsidR="004821E3">
              <w:rPr>
                <w:sz w:val="28"/>
                <w:szCs w:val="28"/>
                <w:lang w:val="uk-UA"/>
              </w:rPr>
              <w:t>6</w:t>
            </w:r>
            <w:r w:rsidRPr="0045062A">
              <w:rPr>
                <w:sz w:val="28"/>
                <w:szCs w:val="28"/>
                <w:lang w:val="uk-UA"/>
              </w:rPr>
              <w:t>-</w:t>
            </w:r>
            <w:r w:rsidR="004821E3">
              <w:rPr>
                <w:sz w:val="28"/>
                <w:szCs w:val="28"/>
                <w:lang w:val="uk-UA"/>
              </w:rPr>
              <w:t>9</w:t>
            </w:r>
          </w:p>
        </w:tc>
        <w:tc>
          <w:tcPr>
            <w:tcW w:w="3121" w:type="dxa"/>
            <w:vMerge w:val="restart"/>
            <w:tcBorders>
              <w:top w:val="single" w:sz="4" w:space="0" w:color="auto"/>
              <w:left w:val="single" w:sz="4" w:space="0" w:color="auto"/>
              <w:bottom w:val="single" w:sz="4" w:space="0" w:color="auto"/>
              <w:right w:val="single" w:sz="4" w:space="0" w:color="auto"/>
            </w:tcBorders>
          </w:tcPr>
          <w:p w:rsidR="00841AAC" w:rsidRPr="0045062A" w:rsidRDefault="00841AAC" w:rsidP="00A414AA">
            <w:pPr>
              <w:jc w:val="center"/>
              <w:rPr>
                <w:sz w:val="28"/>
                <w:szCs w:val="28"/>
              </w:rPr>
            </w:pPr>
          </w:p>
          <w:p w:rsidR="00841AAC" w:rsidRPr="0045062A" w:rsidRDefault="00841AAC" w:rsidP="00A414AA">
            <w:pPr>
              <w:jc w:val="center"/>
              <w:rPr>
                <w:sz w:val="28"/>
                <w:szCs w:val="28"/>
              </w:rPr>
            </w:pPr>
            <w:r w:rsidRPr="0045062A">
              <w:rPr>
                <w:sz w:val="28"/>
                <w:szCs w:val="28"/>
              </w:rPr>
              <w:t>Задовільно</w:t>
            </w:r>
          </w:p>
        </w:tc>
        <w:tc>
          <w:tcPr>
            <w:tcW w:w="1424" w:type="dxa"/>
            <w:tcBorders>
              <w:top w:val="single" w:sz="4" w:space="0" w:color="auto"/>
              <w:left w:val="single" w:sz="4" w:space="0" w:color="auto"/>
              <w:bottom w:val="single" w:sz="4" w:space="0" w:color="auto"/>
              <w:right w:val="single" w:sz="4" w:space="0" w:color="auto"/>
            </w:tcBorders>
          </w:tcPr>
          <w:p w:rsidR="00841AAC" w:rsidRPr="0045062A" w:rsidRDefault="00841AAC" w:rsidP="00A414AA">
            <w:pPr>
              <w:jc w:val="center"/>
              <w:rPr>
                <w:sz w:val="28"/>
                <w:szCs w:val="28"/>
                <w:lang w:val="en-US"/>
              </w:rPr>
            </w:pPr>
            <w:r w:rsidRPr="0045062A">
              <w:rPr>
                <w:sz w:val="28"/>
                <w:szCs w:val="28"/>
                <w:lang w:val="en-US"/>
              </w:rPr>
              <w:t>D</w:t>
            </w:r>
          </w:p>
        </w:tc>
        <w:tc>
          <w:tcPr>
            <w:tcW w:w="2650" w:type="dxa"/>
            <w:tcBorders>
              <w:top w:val="single" w:sz="4" w:space="0" w:color="auto"/>
              <w:left w:val="single" w:sz="4" w:space="0" w:color="auto"/>
              <w:bottom w:val="single" w:sz="4" w:space="0" w:color="auto"/>
              <w:right w:val="single" w:sz="4" w:space="0" w:color="auto"/>
            </w:tcBorders>
          </w:tcPr>
          <w:p w:rsidR="00841AAC" w:rsidRPr="0045062A" w:rsidRDefault="00841AAC" w:rsidP="00A414AA">
            <w:pPr>
              <w:jc w:val="center"/>
              <w:rPr>
                <w:sz w:val="28"/>
                <w:szCs w:val="28"/>
              </w:rPr>
            </w:pPr>
            <w:r w:rsidRPr="0045062A">
              <w:rPr>
                <w:sz w:val="28"/>
                <w:szCs w:val="28"/>
              </w:rPr>
              <w:t>непогано</w:t>
            </w:r>
          </w:p>
        </w:tc>
      </w:tr>
      <w:tr w:rsidR="00841AAC" w:rsidRPr="0045062A" w:rsidTr="006630D9">
        <w:tc>
          <w:tcPr>
            <w:tcW w:w="1101" w:type="dxa"/>
            <w:tcBorders>
              <w:top w:val="single" w:sz="4" w:space="0" w:color="auto"/>
              <w:left w:val="single" w:sz="4" w:space="0" w:color="auto"/>
              <w:bottom w:val="single" w:sz="4" w:space="0" w:color="auto"/>
              <w:right w:val="single" w:sz="4" w:space="0" w:color="auto"/>
            </w:tcBorders>
          </w:tcPr>
          <w:p w:rsidR="00841AAC" w:rsidRPr="0045062A" w:rsidRDefault="003D3B0D" w:rsidP="003D3B0D">
            <w:pPr>
              <w:jc w:val="center"/>
              <w:rPr>
                <w:sz w:val="28"/>
                <w:szCs w:val="28"/>
                <w:lang w:val="uk-UA"/>
              </w:rPr>
            </w:pPr>
            <w:r>
              <w:rPr>
                <w:sz w:val="28"/>
                <w:szCs w:val="28"/>
                <w:lang w:val="uk-UA"/>
              </w:rPr>
              <w:t>9</w:t>
            </w:r>
            <w:r w:rsidR="00841AAC" w:rsidRPr="0045062A">
              <w:rPr>
                <w:sz w:val="28"/>
                <w:szCs w:val="28"/>
                <w:lang w:val="uk-UA"/>
              </w:rPr>
              <w:t>-</w:t>
            </w:r>
            <w:r>
              <w:rPr>
                <w:sz w:val="28"/>
                <w:szCs w:val="28"/>
                <w:lang w:val="uk-UA"/>
              </w:rPr>
              <w:t>5</w:t>
            </w:r>
          </w:p>
        </w:tc>
        <w:tc>
          <w:tcPr>
            <w:tcW w:w="1275" w:type="dxa"/>
            <w:tcBorders>
              <w:top w:val="single" w:sz="4" w:space="0" w:color="auto"/>
              <w:left w:val="single" w:sz="4" w:space="0" w:color="auto"/>
              <w:bottom w:val="single" w:sz="4" w:space="0" w:color="auto"/>
              <w:right w:val="single" w:sz="4" w:space="0" w:color="auto"/>
            </w:tcBorders>
          </w:tcPr>
          <w:p w:rsidR="00841AAC" w:rsidRPr="0045062A" w:rsidRDefault="004821E3" w:rsidP="004821E3">
            <w:pPr>
              <w:jc w:val="center"/>
              <w:rPr>
                <w:sz w:val="28"/>
                <w:szCs w:val="28"/>
                <w:lang w:val="uk-UA"/>
              </w:rPr>
            </w:pPr>
            <w:r>
              <w:rPr>
                <w:sz w:val="28"/>
                <w:szCs w:val="28"/>
                <w:lang w:val="uk-UA"/>
              </w:rPr>
              <w:t>8</w:t>
            </w:r>
            <w:r w:rsidR="00841AAC" w:rsidRPr="0045062A">
              <w:rPr>
                <w:sz w:val="28"/>
                <w:szCs w:val="28"/>
                <w:lang w:val="uk-UA"/>
              </w:rPr>
              <w:t>-</w:t>
            </w:r>
            <w:r>
              <w:rPr>
                <w:sz w:val="28"/>
                <w:szCs w:val="28"/>
                <w:lang w:val="uk-UA"/>
              </w:rPr>
              <w:t>4</w:t>
            </w:r>
          </w:p>
        </w:tc>
        <w:tc>
          <w:tcPr>
            <w:tcW w:w="3121" w:type="dxa"/>
            <w:vMerge/>
            <w:tcBorders>
              <w:top w:val="single" w:sz="4" w:space="0" w:color="auto"/>
              <w:left w:val="single" w:sz="4" w:space="0" w:color="auto"/>
              <w:bottom w:val="single" w:sz="4" w:space="0" w:color="auto"/>
              <w:right w:val="single" w:sz="4" w:space="0" w:color="auto"/>
            </w:tcBorders>
            <w:vAlign w:val="center"/>
          </w:tcPr>
          <w:p w:rsidR="00841AAC" w:rsidRPr="0045062A" w:rsidRDefault="00841AAC" w:rsidP="00A414AA">
            <w:pPr>
              <w:rPr>
                <w:sz w:val="28"/>
                <w:szCs w:val="28"/>
              </w:rPr>
            </w:pPr>
          </w:p>
        </w:tc>
        <w:tc>
          <w:tcPr>
            <w:tcW w:w="1424" w:type="dxa"/>
            <w:tcBorders>
              <w:top w:val="single" w:sz="4" w:space="0" w:color="auto"/>
              <w:left w:val="single" w:sz="4" w:space="0" w:color="auto"/>
              <w:bottom w:val="single" w:sz="4" w:space="0" w:color="auto"/>
              <w:right w:val="single" w:sz="4" w:space="0" w:color="auto"/>
            </w:tcBorders>
          </w:tcPr>
          <w:p w:rsidR="00841AAC" w:rsidRPr="0045062A" w:rsidRDefault="00841AAC" w:rsidP="00A414AA">
            <w:pPr>
              <w:jc w:val="center"/>
              <w:rPr>
                <w:sz w:val="28"/>
                <w:szCs w:val="28"/>
                <w:lang w:val="en-US"/>
              </w:rPr>
            </w:pPr>
            <w:r w:rsidRPr="0045062A">
              <w:rPr>
                <w:sz w:val="28"/>
                <w:szCs w:val="28"/>
                <w:lang w:val="en-US"/>
              </w:rPr>
              <w:t>E</w:t>
            </w:r>
          </w:p>
        </w:tc>
        <w:tc>
          <w:tcPr>
            <w:tcW w:w="2650" w:type="dxa"/>
            <w:tcBorders>
              <w:top w:val="single" w:sz="4" w:space="0" w:color="auto"/>
              <w:left w:val="single" w:sz="4" w:space="0" w:color="auto"/>
              <w:bottom w:val="single" w:sz="4" w:space="0" w:color="auto"/>
              <w:right w:val="single" w:sz="4" w:space="0" w:color="auto"/>
            </w:tcBorders>
          </w:tcPr>
          <w:p w:rsidR="00841AAC" w:rsidRPr="0045062A" w:rsidRDefault="00841AAC" w:rsidP="00A414AA">
            <w:pPr>
              <w:jc w:val="center"/>
              <w:rPr>
                <w:sz w:val="28"/>
                <w:szCs w:val="28"/>
              </w:rPr>
            </w:pPr>
            <w:r w:rsidRPr="0045062A">
              <w:rPr>
                <w:sz w:val="28"/>
                <w:szCs w:val="28"/>
              </w:rPr>
              <w:t xml:space="preserve">виконання відповідає </w:t>
            </w:r>
            <w:proofErr w:type="gramStart"/>
            <w:r w:rsidRPr="0045062A">
              <w:rPr>
                <w:sz w:val="28"/>
                <w:szCs w:val="28"/>
              </w:rPr>
              <w:t>м</w:t>
            </w:r>
            <w:proofErr w:type="gramEnd"/>
            <w:r w:rsidRPr="0045062A">
              <w:rPr>
                <w:sz w:val="28"/>
                <w:szCs w:val="28"/>
              </w:rPr>
              <w:t>інімальним критеріям</w:t>
            </w:r>
          </w:p>
        </w:tc>
      </w:tr>
      <w:tr w:rsidR="00841AAC" w:rsidRPr="0045062A" w:rsidTr="006630D9">
        <w:tc>
          <w:tcPr>
            <w:tcW w:w="1101" w:type="dxa"/>
            <w:tcBorders>
              <w:top w:val="single" w:sz="4" w:space="0" w:color="auto"/>
              <w:left w:val="single" w:sz="4" w:space="0" w:color="auto"/>
              <w:bottom w:val="single" w:sz="4" w:space="0" w:color="auto"/>
              <w:right w:val="single" w:sz="4" w:space="0" w:color="auto"/>
            </w:tcBorders>
          </w:tcPr>
          <w:p w:rsidR="00841AAC" w:rsidRPr="0045062A" w:rsidRDefault="003D3B0D" w:rsidP="00A414AA">
            <w:pPr>
              <w:jc w:val="center"/>
              <w:rPr>
                <w:sz w:val="28"/>
                <w:szCs w:val="28"/>
                <w:lang w:val="uk-UA"/>
              </w:rPr>
            </w:pPr>
            <w:r>
              <w:rPr>
                <w:sz w:val="28"/>
                <w:szCs w:val="28"/>
                <w:lang w:val="uk-UA"/>
              </w:rPr>
              <w:t>4</w:t>
            </w:r>
            <w:r w:rsidR="00841AAC" w:rsidRPr="0045062A">
              <w:rPr>
                <w:sz w:val="28"/>
                <w:szCs w:val="28"/>
                <w:lang w:val="uk-UA"/>
              </w:rPr>
              <w:t>-0</w:t>
            </w:r>
          </w:p>
        </w:tc>
        <w:tc>
          <w:tcPr>
            <w:tcW w:w="1275" w:type="dxa"/>
            <w:tcBorders>
              <w:top w:val="single" w:sz="4" w:space="0" w:color="auto"/>
              <w:left w:val="single" w:sz="4" w:space="0" w:color="auto"/>
              <w:bottom w:val="single" w:sz="4" w:space="0" w:color="auto"/>
              <w:right w:val="single" w:sz="4" w:space="0" w:color="auto"/>
            </w:tcBorders>
          </w:tcPr>
          <w:p w:rsidR="00841AAC" w:rsidRPr="0045062A" w:rsidRDefault="004821E3" w:rsidP="00A414AA">
            <w:pPr>
              <w:jc w:val="center"/>
              <w:rPr>
                <w:sz w:val="28"/>
                <w:szCs w:val="28"/>
                <w:lang w:val="uk-UA"/>
              </w:rPr>
            </w:pPr>
            <w:r>
              <w:rPr>
                <w:sz w:val="28"/>
                <w:szCs w:val="28"/>
                <w:lang w:val="uk-UA"/>
              </w:rPr>
              <w:t>3</w:t>
            </w:r>
            <w:r w:rsidR="00841AAC" w:rsidRPr="0045062A">
              <w:rPr>
                <w:sz w:val="28"/>
                <w:szCs w:val="28"/>
                <w:lang w:val="uk-UA"/>
              </w:rPr>
              <w:t>-0</w:t>
            </w:r>
          </w:p>
        </w:tc>
        <w:tc>
          <w:tcPr>
            <w:tcW w:w="3121" w:type="dxa"/>
            <w:tcBorders>
              <w:top w:val="single" w:sz="4" w:space="0" w:color="auto"/>
              <w:left w:val="single" w:sz="4" w:space="0" w:color="auto"/>
              <w:bottom w:val="single" w:sz="4" w:space="0" w:color="auto"/>
              <w:right w:val="single" w:sz="4" w:space="0" w:color="auto"/>
            </w:tcBorders>
          </w:tcPr>
          <w:p w:rsidR="00841AAC" w:rsidRPr="0045062A" w:rsidRDefault="00841AAC" w:rsidP="00A414AA">
            <w:pPr>
              <w:jc w:val="center"/>
              <w:rPr>
                <w:sz w:val="28"/>
                <w:szCs w:val="28"/>
              </w:rPr>
            </w:pPr>
            <w:r w:rsidRPr="0045062A">
              <w:rPr>
                <w:sz w:val="28"/>
                <w:szCs w:val="28"/>
              </w:rPr>
              <w:t>Незадовільно</w:t>
            </w:r>
          </w:p>
        </w:tc>
        <w:tc>
          <w:tcPr>
            <w:tcW w:w="1424" w:type="dxa"/>
            <w:tcBorders>
              <w:top w:val="single" w:sz="4" w:space="0" w:color="auto"/>
              <w:left w:val="single" w:sz="4" w:space="0" w:color="auto"/>
              <w:bottom w:val="single" w:sz="4" w:space="0" w:color="auto"/>
              <w:right w:val="single" w:sz="4" w:space="0" w:color="auto"/>
            </w:tcBorders>
          </w:tcPr>
          <w:p w:rsidR="00841AAC" w:rsidRPr="0045062A" w:rsidRDefault="00841AAC" w:rsidP="00A414AA">
            <w:pPr>
              <w:jc w:val="center"/>
              <w:rPr>
                <w:sz w:val="28"/>
                <w:szCs w:val="28"/>
                <w:lang w:val="en-US"/>
              </w:rPr>
            </w:pPr>
            <w:r w:rsidRPr="0045062A">
              <w:rPr>
                <w:sz w:val="28"/>
                <w:szCs w:val="28"/>
                <w:lang w:val="en-US"/>
              </w:rPr>
              <w:t>FX</w:t>
            </w:r>
          </w:p>
        </w:tc>
        <w:tc>
          <w:tcPr>
            <w:tcW w:w="2650" w:type="dxa"/>
            <w:tcBorders>
              <w:top w:val="single" w:sz="4" w:space="0" w:color="auto"/>
              <w:left w:val="single" w:sz="4" w:space="0" w:color="auto"/>
              <w:bottom w:val="single" w:sz="4" w:space="0" w:color="auto"/>
              <w:right w:val="single" w:sz="4" w:space="0" w:color="auto"/>
            </w:tcBorders>
          </w:tcPr>
          <w:p w:rsidR="00841AAC" w:rsidRPr="0045062A" w:rsidRDefault="00841AAC" w:rsidP="00A414AA">
            <w:pPr>
              <w:jc w:val="center"/>
              <w:rPr>
                <w:sz w:val="28"/>
                <w:szCs w:val="28"/>
              </w:rPr>
            </w:pPr>
            <w:r w:rsidRPr="0045062A">
              <w:rPr>
                <w:sz w:val="28"/>
                <w:szCs w:val="28"/>
              </w:rPr>
              <w:t>необхі</w:t>
            </w:r>
            <w:proofErr w:type="gramStart"/>
            <w:r w:rsidRPr="0045062A">
              <w:rPr>
                <w:sz w:val="28"/>
                <w:szCs w:val="28"/>
              </w:rPr>
              <w:t>дне</w:t>
            </w:r>
            <w:proofErr w:type="gramEnd"/>
            <w:r w:rsidRPr="0045062A">
              <w:rPr>
                <w:sz w:val="28"/>
                <w:szCs w:val="28"/>
              </w:rPr>
              <w:t xml:space="preserve"> перескладання</w:t>
            </w:r>
          </w:p>
        </w:tc>
      </w:tr>
    </w:tbl>
    <w:p w:rsidR="00A414AA" w:rsidRDefault="00A414AA" w:rsidP="00BC115C">
      <w:pPr>
        <w:pStyle w:val="Style1"/>
        <w:widowControl/>
        <w:spacing w:line="276" w:lineRule="auto"/>
        <w:ind w:left="360"/>
        <w:jc w:val="center"/>
        <w:rPr>
          <w:rStyle w:val="FontStyle13"/>
          <w:rFonts w:ascii="Times New Roman" w:hAnsi="Times New Roman" w:cs="Times New Roman"/>
          <w:kern w:val="16"/>
          <w:sz w:val="28"/>
          <w:szCs w:val="28"/>
          <w:lang w:val="uk-UA"/>
        </w:rPr>
      </w:pPr>
    </w:p>
    <w:p w:rsidR="00B44741" w:rsidRPr="0045062A" w:rsidRDefault="002C6DB7" w:rsidP="00E41817">
      <w:pPr>
        <w:pStyle w:val="Style1"/>
        <w:widowControl/>
        <w:spacing w:line="276" w:lineRule="auto"/>
        <w:ind w:left="360"/>
        <w:jc w:val="center"/>
        <w:rPr>
          <w:rStyle w:val="FontStyle13"/>
          <w:rFonts w:ascii="Times New Roman" w:hAnsi="Times New Roman" w:cs="Times New Roman"/>
          <w:kern w:val="16"/>
          <w:sz w:val="28"/>
          <w:szCs w:val="28"/>
        </w:rPr>
      </w:pPr>
      <w:r>
        <w:rPr>
          <w:rStyle w:val="FontStyle13"/>
          <w:rFonts w:ascii="Times New Roman" w:hAnsi="Times New Roman" w:cs="Times New Roman"/>
          <w:kern w:val="16"/>
          <w:sz w:val="28"/>
          <w:szCs w:val="28"/>
          <w:lang w:val="uk-UA"/>
        </w:rPr>
        <w:lastRenderedPageBreak/>
        <w:t>5</w:t>
      </w:r>
      <w:r w:rsidR="00B44741" w:rsidRPr="0045062A">
        <w:rPr>
          <w:rStyle w:val="FontStyle13"/>
          <w:rFonts w:ascii="Times New Roman" w:hAnsi="Times New Roman" w:cs="Times New Roman"/>
          <w:kern w:val="16"/>
          <w:sz w:val="28"/>
          <w:szCs w:val="28"/>
          <w:lang w:val="uk-UA"/>
        </w:rPr>
        <w:t xml:space="preserve">. </w:t>
      </w:r>
      <w:r w:rsidR="00B44741" w:rsidRPr="0045062A">
        <w:rPr>
          <w:rStyle w:val="FontStyle13"/>
          <w:rFonts w:ascii="Times New Roman" w:hAnsi="Times New Roman" w:cs="Times New Roman"/>
          <w:kern w:val="16"/>
          <w:sz w:val="28"/>
          <w:szCs w:val="28"/>
        </w:rPr>
        <w:t>Список рекомендованих джерел</w:t>
      </w:r>
    </w:p>
    <w:p w:rsidR="00B44741" w:rsidRPr="0045062A" w:rsidRDefault="00B44741" w:rsidP="00E90F24">
      <w:pPr>
        <w:pStyle w:val="Style10"/>
        <w:widowControl/>
        <w:spacing w:line="276" w:lineRule="auto"/>
        <w:jc w:val="center"/>
        <w:rPr>
          <w:rStyle w:val="FontStyle15"/>
          <w:rFonts w:ascii="Times New Roman" w:hAnsi="Times New Roman" w:cs="Times New Roman"/>
          <w:i/>
          <w:kern w:val="16"/>
          <w:sz w:val="28"/>
          <w:szCs w:val="28"/>
        </w:rPr>
      </w:pPr>
      <w:r w:rsidRPr="0045062A">
        <w:rPr>
          <w:rStyle w:val="FontStyle15"/>
          <w:rFonts w:ascii="Times New Roman" w:hAnsi="Times New Roman" w:cs="Times New Roman"/>
          <w:i/>
          <w:kern w:val="16"/>
          <w:sz w:val="28"/>
          <w:szCs w:val="28"/>
        </w:rPr>
        <w:t>Основні джерела:</w:t>
      </w:r>
    </w:p>
    <w:p w:rsidR="00B44741" w:rsidRPr="00E90F24" w:rsidRDefault="00E90F24" w:rsidP="00E90F24">
      <w:pPr>
        <w:autoSpaceDE w:val="0"/>
        <w:autoSpaceDN w:val="0"/>
        <w:spacing w:line="276" w:lineRule="auto"/>
        <w:jc w:val="both"/>
        <w:rPr>
          <w:i/>
          <w:sz w:val="28"/>
          <w:szCs w:val="28"/>
          <w:lang w:val="uk-UA"/>
        </w:rPr>
      </w:pPr>
      <w:r w:rsidRPr="00E90F24">
        <w:rPr>
          <w:sz w:val="28"/>
          <w:szCs w:val="28"/>
          <w:lang w:val="uk-UA"/>
        </w:rPr>
        <w:t>1</w:t>
      </w:r>
      <w:r>
        <w:rPr>
          <w:i/>
          <w:sz w:val="28"/>
          <w:szCs w:val="28"/>
          <w:lang w:val="uk-UA"/>
        </w:rPr>
        <w:t xml:space="preserve">. </w:t>
      </w:r>
      <w:r w:rsidR="00B44741" w:rsidRPr="00E90F24">
        <w:rPr>
          <w:i/>
          <w:sz w:val="28"/>
          <w:szCs w:val="28"/>
          <w:lang w:val="uk-UA"/>
        </w:rPr>
        <w:t>Батрак А. В.  Немецкий язык : краткий грамматический справочник.  К : Методика, 2000. 238с.</w:t>
      </w:r>
    </w:p>
    <w:p w:rsidR="00505C97" w:rsidRPr="00E90F24" w:rsidRDefault="00E90F24" w:rsidP="00E90F24">
      <w:pPr>
        <w:autoSpaceDE w:val="0"/>
        <w:autoSpaceDN w:val="0"/>
        <w:adjustRightInd w:val="0"/>
        <w:spacing w:line="276" w:lineRule="auto"/>
        <w:jc w:val="both"/>
        <w:rPr>
          <w:sz w:val="28"/>
          <w:szCs w:val="28"/>
        </w:rPr>
      </w:pPr>
      <w:r>
        <w:rPr>
          <w:sz w:val="28"/>
          <w:szCs w:val="28"/>
          <w:lang w:val="uk-UA"/>
        </w:rPr>
        <w:t xml:space="preserve">2. </w:t>
      </w:r>
      <w:r w:rsidR="00505C97" w:rsidRPr="00E90F24">
        <w:rPr>
          <w:sz w:val="28"/>
          <w:szCs w:val="28"/>
        </w:rPr>
        <w:t xml:space="preserve">Бессмертная Н.В. Интенсивный курс немецкого языка для 1 курса: учеб. </w:t>
      </w:r>
      <w:proofErr w:type="gramStart"/>
      <w:r w:rsidR="00505C97" w:rsidRPr="00E90F24">
        <w:rPr>
          <w:sz w:val="28"/>
          <w:szCs w:val="28"/>
        </w:rPr>
        <w:t>п</w:t>
      </w:r>
      <w:proofErr w:type="gramEnd"/>
      <w:r w:rsidR="00505C97" w:rsidRPr="00E90F24">
        <w:rPr>
          <w:sz w:val="28"/>
          <w:szCs w:val="28"/>
        </w:rPr>
        <w:t>особие</w:t>
      </w:r>
      <w:r w:rsidR="00505C97" w:rsidRPr="00E90F24">
        <w:rPr>
          <w:sz w:val="28"/>
          <w:szCs w:val="28"/>
          <w:lang w:val="uk-UA"/>
        </w:rPr>
        <w:t xml:space="preserve">. </w:t>
      </w:r>
      <w:r w:rsidR="00505C97" w:rsidRPr="00E90F24">
        <w:rPr>
          <w:sz w:val="28"/>
          <w:szCs w:val="28"/>
        </w:rPr>
        <w:t>М.: Высшая школа, 1990. 416 c.</w:t>
      </w:r>
    </w:p>
    <w:p w:rsidR="00B44741" w:rsidRPr="00E90F24" w:rsidRDefault="00E90F24" w:rsidP="00E90F24">
      <w:pPr>
        <w:autoSpaceDE w:val="0"/>
        <w:autoSpaceDN w:val="0"/>
        <w:spacing w:line="276" w:lineRule="auto"/>
        <w:jc w:val="both"/>
        <w:rPr>
          <w:i/>
          <w:sz w:val="28"/>
          <w:szCs w:val="28"/>
          <w:lang w:val="uk-UA"/>
        </w:rPr>
      </w:pPr>
      <w:r>
        <w:rPr>
          <w:sz w:val="28"/>
          <w:szCs w:val="28"/>
          <w:lang w:val="uk-UA"/>
        </w:rPr>
        <w:t xml:space="preserve">3. </w:t>
      </w:r>
      <w:r w:rsidR="00B44741" w:rsidRPr="00E90F24">
        <w:rPr>
          <w:i/>
          <w:sz w:val="28"/>
          <w:szCs w:val="28"/>
          <w:lang w:val="uk-UA"/>
        </w:rPr>
        <w:t>Бориско Н. Ф.  Самоучитель немецкого языка = Deutsch ohne Probleme! : в двух томах. Т.1 М., К. : Дом Славянской книги, ИП Логос - М, 2006. – 480 с.</w:t>
      </w:r>
    </w:p>
    <w:p w:rsidR="00B44741" w:rsidRPr="00E90F24" w:rsidRDefault="00E90F24" w:rsidP="00E90F24">
      <w:pPr>
        <w:autoSpaceDE w:val="0"/>
        <w:autoSpaceDN w:val="0"/>
        <w:spacing w:line="276" w:lineRule="auto"/>
        <w:jc w:val="both"/>
        <w:rPr>
          <w:i/>
          <w:sz w:val="28"/>
          <w:szCs w:val="28"/>
          <w:lang w:val="uk-UA"/>
        </w:rPr>
      </w:pPr>
      <w:r>
        <w:rPr>
          <w:sz w:val="28"/>
          <w:szCs w:val="28"/>
          <w:lang w:val="uk-UA"/>
        </w:rPr>
        <w:t xml:space="preserve">4. </w:t>
      </w:r>
      <w:r w:rsidR="00B44741" w:rsidRPr="00E90F24">
        <w:rPr>
          <w:i/>
          <w:sz w:val="28"/>
          <w:szCs w:val="28"/>
          <w:lang w:val="uk-UA"/>
        </w:rPr>
        <w:t>Бориско Н. Ф.  Самоучитель немецкого языка = Deutsch ohne Probleme! : в двух томах. М., К. : Дом Славянской книги, ИП Логос, 2008. Т.1 (испр.). 480 с.</w:t>
      </w:r>
    </w:p>
    <w:p w:rsidR="00B44741" w:rsidRPr="00E90F24" w:rsidRDefault="00E90F24" w:rsidP="00E90F24">
      <w:pPr>
        <w:autoSpaceDE w:val="0"/>
        <w:autoSpaceDN w:val="0"/>
        <w:spacing w:line="276" w:lineRule="auto"/>
        <w:jc w:val="both"/>
        <w:rPr>
          <w:i/>
          <w:sz w:val="28"/>
          <w:szCs w:val="28"/>
          <w:lang w:val="uk-UA"/>
        </w:rPr>
      </w:pPr>
      <w:r>
        <w:rPr>
          <w:sz w:val="28"/>
          <w:szCs w:val="28"/>
          <w:lang w:val="uk-UA"/>
        </w:rPr>
        <w:t xml:space="preserve">5. </w:t>
      </w:r>
      <w:r w:rsidR="00B44741" w:rsidRPr="00E90F24">
        <w:rPr>
          <w:i/>
          <w:sz w:val="28"/>
          <w:szCs w:val="28"/>
          <w:lang w:val="uk-UA"/>
        </w:rPr>
        <w:t>Бориско Н. Ф.  Самоучитель немецкого языка = Deutsch ohne Probleme! : в двух томах. М., К. : Дом Славянской книги, ИП Логос, 2008. Т.2 (испр.) 512 с. </w:t>
      </w:r>
    </w:p>
    <w:p w:rsidR="00B44741" w:rsidRPr="00E90F24" w:rsidRDefault="00E90F24" w:rsidP="00E90F24">
      <w:pPr>
        <w:autoSpaceDE w:val="0"/>
        <w:autoSpaceDN w:val="0"/>
        <w:spacing w:line="276" w:lineRule="auto"/>
        <w:jc w:val="both"/>
        <w:rPr>
          <w:i/>
          <w:sz w:val="28"/>
          <w:szCs w:val="28"/>
          <w:lang w:val="uk-UA"/>
        </w:rPr>
      </w:pPr>
      <w:r>
        <w:rPr>
          <w:sz w:val="28"/>
          <w:szCs w:val="28"/>
          <w:lang w:val="uk-UA"/>
        </w:rPr>
        <w:t xml:space="preserve">6. </w:t>
      </w:r>
      <w:r w:rsidR="00B44741" w:rsidRPr="00E90F24">
        <w:rPr>
          <w:i/>
          <w:sz w:val="28"/>
          <w:szCs w:val="28"/>
          <w:lang w:val="uk-UA"/>
        </w:rPr>
        <w:t>Вагнер Р.  Тренировочные упражнения по грамматике немецкого языка. Средний уровень = Grammatik training Mittelstufe. К : Методика, 1998. Ч. 2. 128с.</w:t>
      </w:r>
    </w:p>
    <w:p w:rsidR="00505C97" w:rsidRPr="00E90F24" w:rsidRDefault="00E90F24" w:rsidP="00E90F24">
      <w:pPr>
        <w:autoSpaceDE w:val="0"/>
        <w:autoSpaceDN w:val="0"/>
        <w:adjustRightInd w:val="0"/>
        <w:spacing w:line="276" w:lineRule="auto"/>
        <w:jc w:val="both"/>
        <w:rPr>
          <w:sz w:val="28"/>
          <w:szCs w:val="28"/>
        </w:rPr>
      </w:pPr>
      <w:r>
        <w:rPr>
          <w:sz w:val="28"/>
          <w:szCs w:val="28"/>
          <w:lang w:val="uk-UA"/>
        </w:rPr>
        <w:t xml:space="preserve">7. </w:t>
      </w:r>
      <w:r w:rsidR="00505C97" w:rsidRPr="00E90F24">
        <w:rPr>
          <w:sz w:val="28"/>
          <w:szCs w:val="28"/>
        </w:rPr>
        <w:t>Волина, С.А. Время немецкому: учебник: в 3-х ч. М.: Ин</w:t>
      </w:r>
      <w:proofErr w:type="gramStart"/>
      <w:r w:rsidR="00505C97" w:rsidRPr="00E90F24">
        <w:rPr>
          <w:sz w:val="28"/>
          <w:szCs w:val="28"/>
        </w:rPr>
        <w:t>.</w:t>
      </w:r>
      <w:proofErr w:type="gramEnd"/>
      <w:r w:rsidR="00505C97" w:rsidRPr="00E90F24">
        <w:rPr>
          <w:sz w:val="28"/>
          <w:szCs w:val="28"/>
        </w:rPr>
        <w:t xml:space="preserve"> </w:t>
      </w:r>
      <w:proofErr w:type="gramStart"/>
      <w:r w:rsidR="00505C97" w:rsidRPr="00E90F24">
        <w:rPr>
          <w:sz w:val="28"/>
          <w:szCs w:val="28"/>
        </w:rPr>
        <w:t>я</w:t>
      </w:r>
      <w:proofErr w:type="gramEnd"/>
      <w:r w:rsidR="00505C97" w:rsidRPr="00E90F24">
        <w:rPr>
          <w:sz w:val="28"/>
          <w:szCs w:val="28"/>
        </w:rPr>
        <w:t>зык</w:t>
      </w:r>
      <w:r>
        <w:rPr>
          <w:sz w:val="28"/>
          <w:szCs w:val="28"/>
        </w:rPr>
        <w:t>, 2001-2003.</w:t>
      </w:r>
      <w:r>
        <w:rPr>
          <w:sz w:val="28"/>
          <w:szCs w:val="28"/>
          <w:lang w:val="uk-UA"/>
        </w:rPr>
        <w:t xml:space="preserve"> </w:t>
      </w:r>
      <w:r w:rsidR="00505C97" w:rsidRPr="00E90F24">
        <w:rPr>
          <w:sz w:val="28"/>
          <w:szCs w:val="28"/>
        </w:rPr>
        <w:t>Загл. обл.</w:t>
      </w:r>
      <w:proofErr w:type="gramStart"/>
      <w:r w:rsidR="00505C97" w:rsidRPr="00E90F24">
        <w:rPr>
          <w:sz w:val="28"/>
          <w:szCs w:val="28"/>
        </w:rPr>
        <w:t xml:space="preserve"> :</w:t>
      </w:r>
      <w:proofErr w:type="gramEnd"/>
      <w:r w:rsidR="00505C97" w:rsidRPr="00E90F24">
        <w:rPr>
          <w:sz w:val="28"/>
          <w:szCs w:val="28"/>
        </w:rPr>
        <w:t xml:space="preserve"> Zeit fur Deutsch.</w:t>
      </w:r>
      <w:r>
        <w:rPr>
          <w:sz w:val="28"/>
          <w:szCs w:val="28"/>
          <w:lang w:val="uk-UA"/>
        </w:rPr>
        <w:t xml:space="preserve"> </w:t>
      </w:r>
      <w:r w:rsidR="00505C97" w:rsidRPr="00E90F24">
        <w:rPr>
          <w:sz w:val="28"/>
          <w:szCs w:val="28"/>
        </w:rPr>
        <w:t xml:space="preserve">Учебник немецкого языка. </w:t>
      </w:r>
      <w:proofErr w:type="gramStart"/>
      <w:r w:rsidR="00505C97" w:rsidRPr="00E90F24">
        <w:rPr>
          <w:sz w:val="28"/>
          <w:szCs w:val="28"/>
        </w:rPr>
        <w:t>Ч.1. 2001, 2003. 752 с.</w:t>
      </w:r>
      <w:proofErr w:type="gramEnd"/>
    </w:p>
    <w:p w:rsidR="00505C97" w:rsidRPr="00E90F24" w:rsidRDefault="00E90F24" w:rsidP="00E90F24">
      <w:pPr>
        <w:autoSpaceDE w:val="0"/>
        <w:autoSpaceDN w:val="0"/>
        <w:spacing w:line="276" w:lineRule="auto"/>
        <w:jc w:val="both"/>
        <w:rPr>
          <w:i/>
          <w:sz w:val="28"/>
          <w:szCs w:val="28"/>
          <w:lang w:val="uk-UA"/>
        </w:rPr>
      </w:pPr>
      <w:r>
        <w:rPr>
          <w:sz w:val="28"/>
          <w:szCs w:val="28"/>
          <w:lang w:val="uk-UA"/>
        </w:rPr>
        <w:t xml:space="preserve">8. </w:t>
      </w:r>
      <w:r w:rsidR="00505C97" w:rsidRPr="00E90F24">
        <w:rPr>
          <w:i/>
          <w:sz w:val="28"/>
          <w:szCs w:val="28"/>
          <w:lang w:val="uk-UA"/>
        </w:rPr>
        <w:t>Завьялова В. М.  Практический курс немецкого языка (для начинающих) : учебник /  6-е изд., перераб. і допол.  М. : Лист Нью, 2005. 880с.</w:t>
      </w:r>
    </w:p>
    <w:p w:rsidR="00505C97" w:rsidRPr="00E90F24" w:rsidRDefault="00E90F24" w:rsidP="00E90F24">
      <w:pPr>
        <w:autoSpaceDE w:val="0"/>
        <w:autoSpaceDN w:val="0"/>
        <w:adjustRightInd w:val="0"/>
        <w:spacing w:line="276" w:lineRule="auto"/>
        <w:jc w:val="both"/>
        <w:rPr>
          <w:sz w:val="28"/>
          <w:szCs w:val="28"/>
        </w:rPr>
      </w:pPr>
      <w:r>
        <w:rPr>
          <w:sz w:val="28"/>
          <w:szCs w:val="28"/>
          <w:lang w:val="uk-UA"/>
        </w:rPr>
        <w:t xml:space="preserve">9. </w:t>
      </w:r>
      <w:r w:rsidR="00505C97" w:rsidRPr="00E90F24">
        <w:rPr>
          <w:sz w:val="28"/>
          <w:szCs w:val="28"/>
        </w:rPr>
        <w:t>Камянова Т. Deutsch</w:t>
      </w:r>
      <w:r w:rsidR="00505C97" w:rsidRPr="00E90F24">
        <w:rPr>
          <w:sz w:val="28"/>
          <w:szCs w:val="28"/>
          <w:lang w:val="uk-UA"/>
        </w:rPr>
        <w:t>.</w:t>
      </w:r>
      <w:r w:rsidR="00505C97" w:rsidRPr="00E90F24">
        <w:rPr>
          <w:sz w:val="28"/>
          <w:szCs w:val="28"/>
        </w:rPr>
        <w:t xml:space="preserve"> Учебник немецкого языка</w:t>
      </w:r>
      <w:r w:rsidR="00505C97" w:rsidRPr="00E90F24">
        <w:rPr>
          <w:sz w:val="28"/>
          <w:szCs w:val="28"/>
          <w:lang w:val="uk-UA"/>
        </w:rPr>
        <w:t xml:space="preserve">. </w:t>
      </w:r>
      <w:r w:rsidR="00505C97" w:rsidRPr="00E90F24">
        <w:rPr>
          <w:sz w:val="28"/>
          <w:szCs w:val="28"/>
        </w:rPr>
        <w:t>М.: Изд-во</w:t>
      </w:r>
      <w:r>
        <w:rPr>
          <w:sz w:val="28"/>
          <w:szCs w:val="28"/>
          <w:lang w:val="uk-UA"/>
        </w:rPr>
        <w:t xml:space="preserve"> </w:t>
      </w:r>
      <w:r w:rsidR="00505C97" w:rsidRPr="00E90F24">
        <w:rPr>
          <w:sz w:val="28"/>
          <w:szCs w:val="28"/>
        </w:rPr>
        <w:t xml:space="preserve">«Славянский дом книги», 2003. 592 </w:t>
      </w:r>
      <w:proofErr w:type="gramStart"/>
      <w:r w:rsidR="00505C97" w:rsidRPr="00E90F24">
        <w:rPr>
          <w:sz w:val="28"/>
          <w:szCs w:val="28"/>
        </w:rPr>
        <w:t>с</w:t>
      </w:r>
      <w:proofErr w:type="gramEnd"/>
      <w:r w:rsidR="00505C97" w:rsidRPr="00E90F24">
        <w:rPr>
          <w:sz w:val="28"/>
          <w:szCs w:val="28"/>
        </w:rPr>
        <w:t>.</w:t>
      </w:r>
    </w:p>
    <w:p w:rsidR="00505C97" w:rsidRPr="00E90F24" w:rsidRDefault="00E90F24" w:rsidP="00E90F24">
      <w:pPr>
        <w:autoSpaceDE w:val="0"/>
        <w:autoSpaceDN w:val="0"/>
        <w:spacing w:line="276" w:lineRule="auto"/>
        <w:jc w:val="both"/>
        <w:rPr>
          <w:i/>
          <w:sz w:val="28"/>
          <w:szCs w:val="28"/>
          <w:lang w:val="uk-UA"/>
        </w:rPr>
      </w:pPr>
      <w:r>
        <w:rPr>
          <w:sz w:val="28"/>
          <w:szCs w:val="28"/>
          <w:lang w:val="uk-UA"/>
        </w:rPr>
        <w:t xml:space="preserve">10. </w:t>
      </w:r>
      <w:r w:rsidR="00505C97" w:rsidRPr="00E90F24">
        <w:rPr>
          <w:i/>
          <w:sz w:val="28"/>
          <w:szCs w:val="28"/>
          <w:lang w:val="uk-UA"/>
        </w:rPr>
        <w:t>Коваленко Л. В.  Німецька мова ділового спілкування = Geschaftskommunikation Deutsch. К : КНТЕУ, 2007. 273с.</w:t>
      </w:r>
    </w:p>
    <w:p w:rsidR="00505C97" w:rsidRPr="00E90F24" w:rsidRDefault="00E90F24" w:rsidP="00E90F24">
      <w:pPr>
        <w:autoSpaceDE w:val="0"/>
        <w:autoSpaceDN w:val="0"/>
        <w:spacing w:line="276" w:lineRule="auto"/>
        <w:jc w:val="both"/>
        <w:rPr>
          <w:i/>
          <w:sz w:val="28"/>
          <w:szCs w:val="28"/>
          <w:lang w:val="uk-UA"/>
        </w:rPr>
      </w:pPr>
      <w:r>
        <w:rPr>
          <w:sz w:val="28"/>
          <w:szCs w:val="28"/>
          <w:lang w:val="uk-UA"/>
        </w:rPr>
        <w:t xml:space="preserve">11. </w:t>
      </w:r>
      <w:r w:rsidR="00505C97" w:rsidRPr="00E90F24">
        <w:rPr>
          <w:i/>
          <w:sz w:val="28"/>
          <w:szCs w:val="28"/>
          <w:lang w:val="uk-UA"/>
        </w:rPr>
        <w:t>Малінка О.О. Друга іноземна мова: методичні рекомендації з організації самостійної роботи студентів : освіт.-кваліф. рівень «бакалав» всі напрями підготовки. Вінниця : Центр підготовки наукових та навчально-методичних видань ВТЕІ КНТЕУ, 2011. 59 с.</w:t>
      </w:r>
    </w:p>
    <w:p w:rsidR="00505C97" w:rsidRPr="00E90F24" w:rsidRDefault="00E90F24" w:rsidP="00E90F24">
      <w:pPr>
        <w:autoSpaceDE w:val="0"/>
        <w:autoSpaceDN w:val="0"/>
        <w:spacing w:line="276" w:lineRule="auto"/>
        <w:jc w:val="both"/>
        <w:rPr>
          <w:i/>
          <w:sz w:val="28"/>
          <w:szCs w:val="28"/>
          <w:lang w:val="uk-UA"/>
        </w:rPr>
      </w:pPr>
      <w:r>
        <w:rPr>
          <w:sz w:val="28"/>
          <w:szCs w:val="28"/>
          <w:lang w:val="uk-UA"/>
        </w:rPr>
        <w:t xml:space="preserve">12. </w:t>
      </w:r>
      <w:r w:rsidR="00505C97" w:rsidRPr="00E90F24">
        <w:rPr>
          <w:i/>
          <w:sz w:val="28"/>
          <w:szCs w:val="28"/>
          <w:lang w:val="uk-UA"/>
        </w:rPr>
        <w:t xml:space="preserve">Москальская О. И.  Теоретическая грамматика современного немецкого языка =Grammatik der deutschen Gegenwartssprache : учебник. М : Академия, 2004.  352с.  </w:t>
      </w:r>
    </w:p>
    <w:p w:rsidR="00D45790" w:rsidRPr="00E90F24" w:rsidRDefault="00E90F24" w:rsidP="00E90F24">
      <w:pPr>
        <w:autoSpaceDE w:val="0"/>
        <w:autoSpaceDN w:val="0"/>
        <w:adjustRightInd w:val="0"/>
        <w:spacing w:line="276" w:lineRule="auto"/>
        <w:jc w:val="both"/>
        <w:rPr>
          <w:rFonts w:eastAsia="TimesNewRomanPSMT"/>
          <w:sz w:val="28"/>
          <w:szCs w:val="28"/>
        </w:rPr>
      </w:pPr>
      <w:r>
        <w:rPr>
          <w:rFonts w:eastAsia="TimesNewRomanPSMT"/>
          <w:sz w:val="28"/>
          <w:szCs w:val="28"/>
          <w:lang w:val="uk-UA"/>
        </w:rPr>
        <w:t xml:space="preserve">13. </w:t>
      </w:r>
      <w:r w:rsidR="00D45790" w:rsidRPr="00E90F24">
        <w:rPr>
          <w:rFonts w:eastAsia="TimesNewRomanPSMT"/>
          <w:sz w:val="28"/>
          <w:szCs w:val="28"/>
        </w:rPr>
        <w:t>Овчинникова А. В. 500 упражнений по грамматике немецкого</w:t>
      </w:r>
      <w:r w:rsidR="00D45790" w:rsidRPr="00E90F24">
        <w:rPr>
          <w:rFonts w:eastAsia="TimesNewRomanPSMT"/>
          <w:sz w:val="28"/>
          <w:szCs w:val="28"/>
          <w:lang w:val="uk-UA"/>
        </w:rPr>
        <w:t xml:space="preserve"> </w:t>
      </w:r>
      <w:r w:rsidR="00D45790" w:rsidRPr="00E90F24">
        <w:rPr>
          <w:rFonts w:eastAsia="TimesNewRomanPSMT"/>
          <w:sz w:val="28"/>
          <w:szCs w:val="28"/>
        </w:rPr>
        <w:t>языка</w:t>
      </w:r>
      <w:r w:rsidR="00D45790" w:rsidRPr="00E90F24">
        <w:rPr>
          <w:rFonts w:eastAsia="TimesNewRomanPSMT"/>
          <w:sz w:val="28"/>
          <w:szCs w:val="28"/>
          <w:lang w:val="uk-UA"/>
        </w:rPr>
        <w:t xml:space="preserve">. </w:t>
      </w:r>
      <w:r w:rsidR="00D45790" w:rsidRPr="00E90F24">
        <w:rPr>
          <w:rFonts w:eastAsia="TimesNewRomanPSMT"/>
          <w:sz w:val="28"/>
          <w:szCs w:val="28"/>
        </w:rPr>
        <w:t>М. : Ин</w:t>
      </w:r>
      <w:proofErr w:type="gramStart"/>
      <w:r w:rsidR="00D45790" w:rsidRPr="00E90F24">
        <w:rPr>
          <w:rFonts w:eastAsia="TimesNewRomanPSMT"/>
          <w:sz w:val="28"/>
          <w:szCs w:val="28"/>
        </w:rPr>
        <w:t>.</w:t>
      </w:r>
      <w:proofErr w:type="gramEnd"/>
      <w:r w:rsidR="00D45790" w:rsidRPr="00E90F24">
        <w:rPr>
          <w:rFonts w:eastAsia="TimesNewRomanPSMT"/>
          <w:sz w:val="28"/>
          <w:szCs w:val="28"/>
        </w:rPr>
        <w:t xml:space="preserve"> </w:t>
      </w:r>
      <w:proofErr w:type="gramStart"/>
      <w:r w:rsidR="00D45790" w:rsidRPr="00E90F24">
        <w:rPr>
          <w:rFonts w:eastAsia="TimesNewRomanPSMT"/>
          <w:sz w:val="28"/>
          <w:szCs w:val="28"/>
        </w:rPr>
        <w:t>я</w:t>
      </w:r>
      <w:proofErr w:type="gramEnd"/>
      <w:r w:rsidR="00D45790" w:rsidRPr="00E90F24">
        <w:rPr>
          <w:rFonts w:eastAsia="TimesNewRomanPSMT"/>
          <w:sz w:val="28"/>
          <w:szCs w:val="28"/>
        </w:rPr>
        <w:t xml:space="preserve">зык : </w:t>
      </w:r>
      <w:proofErr w:type="gramStart"/>
      <w:r w:rsidR="00D45790" w:rsidRPr="00E90F24">
        <w:rPr>
          <w:rFonts w:eastAsia="TimesNewRomanPSMT"/>
          <w:sz w:val="28"/>
          <w:szCs w:val="28"/>
        </w:rPr>
        <w:t>КДУ,</w:t>
      </w:r>
      <w:r w:rsidR="00D45790" w:rsidRPr="00E90F24">
        <w:rPr>
          <w:rFonts w:eastAsia="TimesNewRomanPSMT"/>
          <w:sz w:val="28"/>
          <w:szCs w:val="28"/>
          <w:lang w:val="uk-UA"/>
        </w:rPr>
        <w:t xml:space="preserve"> </w:t>
      </w:r>
      <w:r w:rsidR="00D45790" w:rsidRPr="00E90F24">
        <w:rPr>
          <w:rFonts w:eastAsia="TimesNewRomanPSMT"/>
          <w:sz w:val="28"/>
          <w:szCs w:val="28"/>
        </w:rPr>
        <w:t>2007. 320 с.</w:t>
      </w:r>
      <w:proofErr w:type="gramEnd"/>
    </w:p>
    <w:p w:rsidR="00D45790" w:rsidRPr="00D45790" w:rsidRDefault="00E90F24" w:rsidP="00E90F24">
      <w:pPr>
        <w:autoSpaceDE w:val="0"/>
        <w:autoSpaceDN w:val="0"/>
        <w:adjustRightInd w:val="0"/>
        <w:spacing w:line="276" w:lineRule="auto"/>
        <w:jc w:val="both"/>
        <w:rPr>
          <w:color w:val="000000"/>
          <w:sz w:val="28"/>
          <w:szCs w:val="28"/>
        </w:rPr>
      </w:pPr>
      <w:r>
        <w:rPr>
          <w:color w:val="000000"/>
          <w:sz w:val="28"/>
          <w:szCs w:val="28"/>
          <w:lang w:val="uk-UA"/>
        </w:rPr>
        <w:t xml:space="preserve">14. </w:t>
      </w:r>
      <w:r w:rsidR="00D45790" w:rsidRPr="00D45790">
        <w:rPr>
          <w:color w:val="000000"/>
          <w:sz w:val="28"/>
          <w:szCs w:val="28"/>
        </w:rPr>
        <w:t>Олійник В. О., Гавриш М. М</w:t>
      </w:r>
      <w:r w:rsidR="00D45790" w:rsidRPr="00D45790">
        <w:rPr>
          <w:i/>
          <w:iCs/>
          <w:color w:val="000000"/>
          <w:sz w:val="28"/>
          <w:szCs w:val="28"/>
        </w:rPr>
        <w:t xml:space="preserve">. </w:t>
      </w:r>
      <w:r w:rsidR="00D45790" w:rsidRPr="00E90F24">
        <w:rPr>
          <w:color w:val="000000"/>
          <w:sz w:val="28"/>
          <w:szCs w:val="28"/>
        </w:rPr>
        <w:t>Німецька ділова мова: Практикум</w:t>
      </w:r>
      <w:r w:rsidR="00D45790" w:rsidRPr="00E90F24">
        <w:rPr>
          <w:color w:val="000000"/>
          <w:sz w:val="28"/>
          <w:szCs w:val="28"/>
          <w:lang w:val="uk-UA"/>
        </w:rPr>
        <w:t>.</w:t>
      </w:r>
      <w:r w:rsidR="00D45790" w:rsidRPr="00D45790">
        <w:rPr>
          <w:color w:val="000000"/>
          <w:sz w:val="28"/>
          <w:szCs w:val="28"/>
        </w:rPr>
        <w:t xml:space="preserve"> </w:t>
      </w:r>
      <w:proofErr w:type="gramStart"/>
      <w:r w:rsidR="00D45790" w:rsidRPr="00D45790">
        <w:rPr>
          <w:color w:val="000000"/>
          <w:sz w:val="28"/>
          <w:szCs w:val="28"/>
        </w:rPr>
        <w:t xml:space="preserve">К.: МАУП, 2014. 245 с. </w:t>
      </w:r>
      <w:proofErr w:type="gramEnd"/>
    </w:p>
    <w:p w:rsidR="00505C97" w:rsidRPr="00E90F24" w:rsidRDefault="00E90F24" w:rsidP="00E90F24">
      <w:pPr>
        <w:autoSpaceDE w:val="0"/>
        <w:autoSpaceDN w:val="0"/>
        <w:spacing w:line="276" w:lineRule="auto"/>
        <w:jc w:val="both"/>
        <w:rPr>
          <w:i/>
          <w:sz w:val="28"/>
          <w:szCs w:val="28"/>
          <w:lang w:val="uk-UA"/>
        </w:rPr>
      </w:pPr>
      <w:r>
        <w:rPr>
          <w:sz w:val="28"/>
          <w:szCs w:val="28"/>
          <w:lang w:val="uk-UA"/>
        </w:rPr>
        <w:t xml:space="preserve">15. </w:t>
      </w:r>
      <w:r w:rsidR="00505C97" w:rsidRPr="00E90F24">
        <w:rPr>
          <w:i/>
          <w:sz w:val="28"/>
          <w:szCs w:val="28"/>
          <w:lang w:val="uk-UA"/>
        </w:rPr>
        <w:t>Паремская Д. А.  Практическая грамматика (немецкий язык) : учебное пособие /  5-е изд. Минск : Вышэйшая школа, 2006. 350с.</w:t>
      </w:r>
    </w:p>
    <w:p w:rsidR="00505C97" w:rsidRPr="00E90F24" w:rsidRDefault="00E90F24" w:rsidP="00E90F24">
      <w:pPr>
        <w:autoSpaceDE w:val="0"/>
        <w:autoSpaceDN w:val="0"/>
        <w:adjustRightInd w:val="0"/>
        <w:spacing w:line="276" w:lineRule="auto"/>
        <w:jc w:val="both"/>
        <w:rPr>
          <w:sz w:val="28"/>
          <w:szCs w:val="28"/>
          <w:lang w:val="uk-UA"/>
        </w:rPr>
      </w:pPr>
      <w:r>
        <w:rPr>
          <w:sz w:val="28"/>
          <w:szCs w:val="28"/>
          <w:lang w:val="uk-UA"/>
        </w:rPr>
        <w:t xml:space="preserve">16. </w:t>
      </w:r>
      <w:r w:rsidR="00505C97" w:rsidRPr="00E90F24">
        <w:rPr>
          <w:sz w:val="28"/>
          <w:szCs w:val="28"/>
        </w:rPr>
        <w:t>Постнікова О.М. Німецька мова: Розмовні теми (лексика, тексти, діалоги, вправи): для школярів, абітурієнтів, студентів</w:t>
      </w:r>
      <w:r w:rsidR="00505C97" w:rsidRPr="00E90F24">
        <w:rPr>
          <w:sz w:val="28"/>
          <w:szCs w:val="28"/>
          <w:lang w:val="uk-UA"/>
        </w:rPr>
        <w:t xml:space="preserve">. </w:t>
      </w:r>
      <w:r w:rsidR="00505C97" w:rsidRPr="00E90F24">
        <w:rPr>
          <w:sz w:val="28"/>
          <w:szCs w:val="28"/>
        </w:rPr>
        <w:t>К.</w:t>
      </w:r>
      <w:proofErr w:type="gramStart"/>
      <w:r w:rsidR="00505C97" w:rsidRPr="00E90F24">
        <w:rPr>
          <w:sz w:val="28"/>
          <w:szCs w:val="28"/>
        </w:rPr>
        <w:t xml:space="preserve"> :</w:t>
      </w:r>
      <w:proofErr w:type="gramEnd"/>
      <w:r w:rsidR="00505C97" w:rsidRPr="00E90F24">
        <w:rPr>
          <w:sz w:val="28"/>
          <w:szCs w:val="28"/>
        </w:rPr>
        <w:t xml:space="preserve"> А.С.К., 2000. </w:t>
      </w:r>
      <w:proofErr w:type="gramStart"/>
      <w:r w:rsidR="00505C97" w:rsidRPr="00E90F24">
        <w:rPr>
          <w:sz w:val="28"/>
          <w:szCs w:val="28"/>
        </w:rPr>
        <w:t>Кн. 1. 399 с., Кн. 2. 320 с.</w:t>
      </w:r>
      <w:proofErr w:type="gramEnd"/>
    </w:p>
    <w:p w:rsidR="00B44741" w:rsidRPr="00E90F24" w:rsidRDefault="00E90F24" w:rsidP="00E90F24">
      <w:pPr>
        <w:autoSpaceDE w:val="0"/>
        <w:autoSpaceDN w:val="0"/>
        <w:spacing w:line="276" w:lineRule="auto"/>
        <w:jc w:val="both"/>
        <w:rPr>
          <w:i/>
          <w:sz w:val="28"/>
          <w:szCs w:val="28"/>
          <w:lang w:val="uk-UA"/>
        </w:rPr>
      </w:pPr>
      <w:r>
        <w:rPr>
          <w:sz w:val="28"/>
          <w:szCs w:val="28"/>
          <w:lang w:val="uk-UA"/>
        </w:rPr>
        <w:lastRenderedPageBreak/>
        <w:t xml:space="preserve">17. </w:t>
      </w:r>
      <w:r w:rsidR="00B44741" w:rsidRPr="00E90F24">
        <w:rPr>
          <w:i/>
          <w:sz w:val="28"/>
          <w:szCs w:val="28"/>
          <w:lang w:val="uk-UA"/>
        </w:rPr>
        <w:t>Самохвал О. О. Друга іноземна (німецька) мова: завдання до практичних занять : освіт.-кваліф. рівень «бакалавр», галузь знань 1401 «Сфера обслуговування», напр. підгот. 140101 «Готельно-ресторанна справа», спец. 14010101 «Готельна і ресторанна справа». Вінниця : Центр підготовки наукових та навчально-методичних видань ВТЕІ КНТЕУ, 2012. – 82 с.</w:t>
      </w:r>
    </w:p>
    <w:p w:rsidR="004A1DB0" w:rsidRPr="00E90F24" w:rsidRDefault="00E90F24" w:rsidP="00E90F24">
      <w:pPr>
        <w:autoSpaceDE w:val="0"/>
        <w:autoSpaceDN w:val="0"/>
        <w:spacing w:line="276" w:lineRule="auto"/>
        <w:jc w:val="both"/>
        <w:rPr>
          <w:i/>
          <w:spacing w:val="10"/>
          <w:sz w:val="28"/>
          <w:szCs w:val="28"/>
          <w:lang w:val="uk-UA"/>
        </w:rPr>
      </w:pPr>
      <w:r>
        <w:rPr>
          <w:sz w:val="28"/>
          <w:szCs w:val="28"/>
          <w:lang w:val="uk-UA"/>
        </w:rPr>
        <w:t xml:space="preserve">18. </w:t>
      </w:r>
      <w:r w:rsidR="00B44741" w:rsidRPr="00E90F24">
        <w:rPr>
          <w:i/>
          <w:sz w:val="28"/>
          <w:szCs w:val="28"/>
          <w:lang w:val="uk-UA"/>
        </w:rPr>
        <w:t>Самохвал О. О. Практичний курс другої іноземної (німецької) мови : освіт.-кваліф. рівень «бакалавр», галузь знань «Гуманітарні науки», 0203 «Філологія». Вінниця : Центр підготовки наукових та навчально-методичних видань ВТЕІ КНТЕУ, 2012. 41 с.</w:t>
      </w:r>
    </w:p>
    <w:p w:rsidR="004A1DB0" w:rsidRPr="00E90F24" w:rsidRDefault="00E90F24" w:rsidP="00E90F24">
      <w:pPr>
        <w:autoSpaceDE w:val="0"/>
        <w:autoSpaceDN w:val="0"/>
        <w:adjustRightInd w:val="0"/>
        <w:spacing w:line="276" w:lineRule="auto"/>
        <w:jc w:val="both"/>
        <w:rPr>
          <w:sz w:val="28"/>
          <w:szCs w:val="28"/>
          <w:lang w:val="uk-UA"/>
        </w:rPr>
      </w:pPr>
      <w:r>
        <w:rPr>
          <w:sz w:val="28"/>
          <w:szCs w:val="28"/>
          <w:lang w:val="uk-UA"/>
        </w:rPr>
        <w:t xml:space="preserve">19. </w:t>
      </w:r>
      <w:r w:rsidR="004A1DB0" w:rsidRPr="00E90F24">
        <w:rPr>
          <w:sz w:val="28"/>
          <w:szCs w:val="28"/>
        </w:rPr>
        <w:t>Тагиль И.П. Немецкий язык. Тематический справочник / И.П. Тагиль. – СПб.:</w:t>
      </w:r>
      <w:r w:rsidR="004A1DB0" w:rsidRPr="00E90F24">
        <w:rPr>
          <w:sz w:val="28"/>
          <w:szCs w:val="28"/>
          <w:lang w:val="uk-UA"/>
        </w:rPr>
        <w:t xml:space="preserve"> </w:t>
      </w:r>
      <w:r w:rsidR="004A1DB0" w:rsidRPr="00E90F24">
        <w:rPr>
          <w:sz w:val="28"/>
          <w:szCs w:val="28"/>
        </w:rPr>
        <w:t xml:space="preserve">КАРО, 2004. 336 </w:t>
      </w:r>
      <w:proofErr w:type="gramStart"/>
      <w:r w:rsidR="004A1DB0" w:rsidRPr="00E90F24">
        <w:rPr>
          <w:sz w:val="28"/>
          <w:szCs w:val="28"/>
        </w:rPr>
        <w:t>с</w:t>
      </w:r>
      <w:proofErr w:type="gramEnd"/>
      <w:r w:rsidR="004A1DB0" w:rsidRPr="00E90F24">
        <w:rPr>
          <w:sz w:val="28"/>
          <w:szCs w:val="28"/>
        </w:rPr>
        <w:t>.</w:t>
      </w:r>
    </w:p>
    <w:p w:rsidR="00505C97" w:rsidRPr="00E90F24" w:rsidRDefault="00E90F24" w:rsidP="00E90F24">
      <w:pPr>
        <w:autoSpaceDE w:val="0"/>
        <w:autoSpaceDN w:val="0"/>
        <w:adjustRightInd w:val="0"/>
        <w:spacing w:line="276" w:lineRule="auto"/>
        <w:jc w:val="both"/>
        <w:rPr>
          <w:sz w:val="28"/>
          <w:szCs w:val="28"/>
          <w:lang w:val="uk-UA"/>
        </w:rPr>
      </w:pPr>
      <w:r>
        <w:rPr>
          <w:sz w:val="28"/>
          <w:szCs w:val="28"/>
          <w:lang w:val="uk-UA"/>
        </w:rPr>
        <w:t xml:space="preserve">20. </w:t>
      </w:r>
      <w:r w:rsidR="00505C97" w:rsidRPr="00E90F24">
        <w:rPr>
          <w:sz w:val="28"/>
          <w:szCs w:val="28"/>
        </w:rPr>
        <w:t xml:space="preserve">Уколенко А.В. Граматика німецької мови в таблицях і вправах / А.В. Уколенко. Суми: </w:t>
      </w:r>
      <w:proofErr w:type="gramStart"/>
      <w:r w:rsidR="00505C97" w:rsidRPr="00E90F24">
        <w:rPr>
          <w:sz w:val="28"/>
          <w:szCs w:val="28"/>
        </w:rPr>
        <w:t>СумДПУ ім. А.С. Макаренка, 2006. 250 с.</w:t>
      </w:r>
      <w:proofErr w:type="gramEnd"/>
    </w:p>
    <w:p w:rsidR="00D45790" w:rsidRPr="00D45790" w:rsidRDefault="00E90F24" w:rsidP="00E90F24">
      <w:pPr>
        <w:autoSpaceDE w:val="0"/>
        <w:autoSpaceDN w:val="0"/>
        <w:adjustRightInd w:val="0"/>
        <w:spacing w:line="276" w:lineRule="auto"/>
        <w:jc w:val="both"/>
        <w:rPr>
          <w:color w:val="000000"/>
          <w:sz w:val="28"/>
          <w:szCs w:val="28"/>
        </w:rPr>
      </w:pPr>
      <w:r>
        <w:rPr>
          <w:color w:val="000000"/>
          <w:sz w:val="28"/>
          <w:szCs w:val="28"/>
          <w:lang w:val="uk-UA"/>
        </w:rPr>
        <w:t xml:space="preserve">21. </w:t>
      </w:r>
      <w:r w:rsidR="00D45790" w:rsidRPr="00D45790">
        <w:rPr>
          <w:color w:val="000000"/>
          <w:sz w:val="28"/>
          <w:szCs w:val="28"/>
        </w:rPr>
        <w:t xml:space="preserve">Щербань Н. П. Німецька мова : навч. </w:t>
      </w:r>
      <w:proofErr w:type="gramStart"/>
      <w:r w:rsidR="00D45790" w:rsidRPr="00D45790">
        <w:rPr>
          <w:color w:val="000000"/>
          <w:sz w:val="28"/>
          <w:szCs w:val="28"/>
        </w:rPr>
        <w:t>пос</w:t>
      </w:r>
      <w:proofErr w:type="gramEnd"/>
      <w:r w:rsidR="00D45790" w:rsidRPr="00D45790">
        <w:rPr>
          <w:color w:val="000000"/>
          <w:sz w:val="28"/>
          <w:szCs w:val="28"/>
        </w:rPr>
        <w:t xml:space="preserve">іб. К. : Чернівці, 2003. – 500 с. </w:t>
      </w:r>
    </w:p>
    <w:p w:rsidR="00505C97" w:rsidRPr="00E90F24" w:rsidRDefault="00E90F24" w:rsidP="00E90F24">
      <w:pPr>
        <w:autoSpaceDE w:val="0"/>
        <w:autoSpaceDN w:val="0"/>
        <w:adjustRightInd w:val="0"/>
        <w:spacing w:line="276" w:lineRule="auto"/>
        <w:jc w:val="both"/>
        <w:rPr>
          <w:sz w:val="28"/>
          <w:szCs w:val="28"/>
        </w:rPr>
      </w:pPr>
      <w:r>
        <w:rPr>
          <w:sz w:val="28"/>
          <w:szCs w:val="28"/>
          <w:lang w:val="uk-UA"/>
        </w:rPr>
        <w:t xml:space="preserve">22. </w:t>
      </w:r>
      <w:r w:rsidR="00505C97" w:rsidRPr="00E90F24">
        <w:rPr>
          <w:sz w:val="28"/>
          <w:szCs w:val="28"/>
        </w:rPr>
        <w:t>DU 1. Deutsch für Germanistikstudenten. Навчально методичний комплекс /</w:t>
      </w:r>
    </w:p>
    <w:p w:rsidR="00505C97" w:rsidRPr="00E90F24" w:rsidRDefault="00505C97" w:rsidP="00E90F24">
      <w:pPr>
        <w:autoSpaceDE w:val="0"/>
        <w:autoSpaceDN w:val="0"/>
        <w:adjustRightInd w:val="0"/>
        <w:spacing w:line="276" w:lineRule="auto"/>
        <w:jc w:val="both"/>
        <w:rPr>
          <w:sz w:val="28"/>
          <w:szCs w:val="28"/>
        </w:rPr>
      </w:pPr>
      <w:r w:rsidRPr="00E90F24">
        <w:rPr>
          <w:sz w:val="28"/>
          <w:szCs w:val="28"/>
        </w:rPr>
        <w:t>Бориско Н., Бруннер К., Васильченко О. Г. та і</w:t>
      </w:r>
      <w:proofErr w:type="gramStart"/>
      <w:r w:rsidRPr="00E90F24">
        <w:rPr>
          <w:sz w:val="28"/>
          <w:szCs w:val="28"/>
        </w:rPr>
        <w:t>н</w:t>
      </w:r>
      <w:proofErr w:type="gramEnd"/>
      <w:r w:rsidRPr="00E90F24">
        <w:rPr>
          <w:sz w:val="28"/>
          <w:szCs w:val="28"/>
        </w:rPr>
        <w:t>. Вінниця «Нова Книга», 2009. 452 с.</w:t>
      </w:r>
    </w:p>
    <w:p w:rsidR="00505C97" w:rsidRPr="00E90F24" w:rsidRDefault="00E90F24" w:rsidP="00E90F24">
      <w:pPr>
        <w:autoSpaceDE w:val="0"/>
        <w:autoSpaceDN w:val="0"/>
        <w:adjustRightInd w:val="0"/>
        <w:spacing w:line="276" w:lineRule="auto"/>
        <w:jc w:val="both"/>
        <w:rPr>
          <w:sz w:val="28"/>
          <w:szCs w:val="28"/>
        </w:rPr>
      </w:pPr>
      <w:r>
        <w:rPr>
          <w:sz w:val="28"/>
          <w:szCs w:val="28"/>
          <w:lang w:val="uk-UA"/>
        </w:rPr>
        <w:t xml:space="preserve">23. </w:t>
      </w:r>
      <w:r w:rsidR="00505C97" w:rsidRPr="00E90F24">
        <w:rPr>
          <w:sz w:val="28"/>
          <w:szCs w:val="28"/>
        </w:rPr>
        <w:t xml:space="preserve">DU 2. Deutsch für Germanistikstudenten: </w:t>
      </w:r>
      <w:proofErr w:type="gramStart"/>
      <w:r w:rsidR="00505C97" w:rsidRPr="00E90F24">
        <w:rPr>
          <w:sz w:val="28"/>
          <w:szCs w:val="28"/>
        </w:rPr>
        <w:t>п</w:t>
      </w:r>
      <w:proofErr w:type="gramEnd"/>
      <w:r w:rsidR="00505C97" w:rsidRPr="00E90F24">
        <w:rPr>
          <w:sz w:val="28"/>
          <w:szCs w:val="28"/>
        </w:rPr>
        <w:t xml:space="preserve">ідруч. для студ. вищ. навч. закладів /Бориско Наталія [та ін.]. Вінниця: Нова книга, 2011. 344 </w:t>
      </w:r>
      <w:proofErr w:type="gramStart"/>
      <w:r w:rsidR="00505C97" w:rsidRPr="00E90F24">
        <w:rPr>
          <w:sz w:val="28"/>
          <w:szCs w:val="28"/>
        </w:rPr>
        <w:t>с</w:t>
      </w:r>
      <w:proofErr w:type="gramEnd"/>
      <w:r w:rsidR="00505C97" w:rsidRPr="00E90F24">
        <w:rPr>
          <w:sz w:val="28"/>
          <w:szCs w:val="28"/>
        </w:rPr>
        <w:t>.</w:t>
      </w:r>
    </w:p>
    <w:p w:rsidR="00E90F24" w:rsidRPr="00E90F24" w:rsidRDefault="00E90F24" w:rsidP="00E90F24">
      <w:pPr>
        <w:autoSpaceDE w:val="0"/>
        <w:autoSpaceDN w:val="0"/>
        <w:adjustRightInd w:val="0"/>
        <w:spacing w:line="276" w:lineRule="auto"/>
        <w:jc w:val="both"/>
        <w:rPr>
          <w:rFonts w:eastAsia="TimesNewRomanPSMT"/>
          <w:sz w:val="28"/>
          <w:szCs w:val="28"/>
          <w:lang w:val="uk-UA"/>
        </w:rPr>
      </w:pPr>
      <w:r>
        <w:rPr>
          <w:rFonts w:eastAsia="TimesNewRomanPSMT"/>
          <w:sz w:val="28"/>
          <w:szCs w:val="28"/>
          <w:lang w:val="uk-UA"/>
        </w:rPr>
        <w:t xml:space="preserve">24. </w:t>
      </w:r>
      <w:r w:rsidRPr="00E90F24">
        <w:rPr>
          <w:rFonts w:eastAsia="TimesNewRomanPSMT"/>
          <w:sz w:val="28"/>
          <w:szCs w:val="28"/>
        </w:rPr>
        <w:t>L</w:t>
      </w:r>
      <w:proofErr w:type="gramStart"/>
      <w:r w:rsidRPr="00E90F24">
        <w:rPr>
          <w:rFonts w:eastAsia="TimesNewRomanPSMT"/>
          <w:sz w:val="28"/>
          <w:szCs w:val="28"/>
        </w:rPr>
        <w:t>у</w:t>
      </w:r>
      <w:proofErr w:type="gramEnd"/>
      <w:r w:rsidRPr="00E90F24">
        <w:rPr>
          <w:rFonts w:eastAsia="TimesNewRomanPSMT"/>
          <w:sz w:val="28"/>
          <w:szCs w:val="28"/>
        </w:rPr>
        <w:t>dia Antonova. Der Grundkurs “Hallo, Nachbarn!” Band 1а</w:t>
      </w:r>
      <w:r w:rsidRPr="00E90F24">
        <w:rPr>
          <w:rFonts w:eastAsia="TimesNewRomanPSMT"/>
          <w:sz w:val="28"/>
          <w:szCs w:val="28"/>
          <w:lang w:val="uk-UA"/>
        </w:rPr>
        <w:t>.</w:t>
      </w:r>
      <w:r>
        <w:rPr>
          <w:rFonts w:eastAsia="TimesNewRomanPSMT"/>
          <w:sz w:val="28"/>
          <w:szCs w:val="28"/>
          <w:lang w:val="uk-UA"/>
        </w:rPr>
        <w:t xml:space="preserve"> </w:t>
      </w:r>
      <w:proofErr w:type="gramStart"/>
      <w:r w:rsidRPr="00E90F24">
        <w:rPr>
          <w:rFonts w:eastAsia="TimesNewRomanPSMT"/>
          <w:sz w:val="28"/>
          <w:szCs w:val="28"/>
        </w:rPr>
        <w:t>В</w:t>
      </w:r>
      <w:proofErr w:type="gramEnd"/>
      <w:r w:rsidRPr="00E90F24">
        <w:rPr>
          <w:rFonts w:eastAsia="TimesNewRomanPSMT"/>
          <w:sz w:val="28"/>
          <w:szCs w:val="28"/>
        </w:rPr>
        <w:t>інниця, 2000. 165 с.</w:t>
      </w:r>
    </w:p>
    <w:p w:rsidR="004A1DB0" w:rsidRPr="00E90F24" w:rsidRDefault="00E90F24" w:rsidP="00E90F24">
      <w:pPr>
        <w:autoSpaceDE w:val="0"/>
        <w:autoSpaceDN w:val="0"/>
        <w:spacing w:line="276" w:lineRule="auto"/>
        <w:jc w:val="both"/>
        <w:rPr>
          <w:i/>
          <w:spacing w:val="10"/>
          <w:sz w:val="28"/>
          <w:szCs w:val="28"/>
          <w:lang w:val="uk-UA"/>
        </w:rPr>
      </w:pPr>
      <w:r>
        <w:rPr>
          <w:sz w:val="28"/>
          <w:szCs w:val="28"/>
          <w:lang w:val="uk-UA"/>
        </w:rPr>
        <w:t xml:space="preserve">25. </w:t>
      </w:r>
      <w:r w:rsidR="004A1DB0" w:rsidRPr="00E90F24">
        <w:rPr>
          <w:sz w:val="28"/>
          <w:szCs w:val="28"/>
        </w:rPr>
        <w:t>Schäpers R. Deutsch 2000. Eine Einführung in die moderne Umgangssprache. München: Max Hueber Verlag, 1992. 170 S.</w:t>
      </w:r>
    </w:p>
    <w:p w:rsidR="004A1DB0" w:rsidRPr="00E90F24" w:rsidRDefault="004A1DB0" w:rsidP="00E90F24">
      <w:pPr>
        <w:autoSpaceDE w:val="0"/>
        <w:autoSpaceDN w:val="0"/>
        <w:spacing w:line="276" w:lineRule="auto"/>
        <w:jc w:val="both"/>
        <w:rPr>
          <w:rStyle w:val="FontStyle15"/>
          <w:rFonts w:ascii="Times New Roman" w:hAnsi="Times New Roman" w:cs="Times New Roman"/>
          <w:i/>
          <w:sz w:val="28"/>
          <w:szCs w:val="28"/>
          <w:lang w:val="uk-UA"/>
        </w:rPr>
      </w:pPr>
    </w:p>
    <w:p w:rsidR="00B44741" w:rsidRPr="00E90F24" w:rsidRDefault="00B44741" w:rsidP="00E90F24">
      <w:pPr>
        <w:pStyle w:val="Style10"/>
        <w:widowControl/>
        <w:spacing w:line="276" w:lineRule="auto"/>
        <w:jc w:val="center"/>
        <w:rPr>
          <w:rStyle w:val="FontStyle15"/>
          <w:rFonts w:ascii="Times New Roman" w:hAnsi="Times New Roman" w:cs="Times New Roman"/>
          <w:i/>
          <w:kern w:val="16"/>
          <w:sz w:val="28"/>
          <w:szCs w:val="28"/>
        </w:rPr>
      </w:pPr>
      <w:r w:rsidRPr="00E90F24">
        <w:rPr>
          <w:rStyle w:val="FontStyle15"/>
          <w:rFonts w:ascii="Times New Roman" w:hAnsi="Times New Roman" w:cs="Times New Roman"/>
          <w:i/>
          <w:kern w:val="16"/>
          <w:sz w:val="28"/>
          <w:szCs w:val="28"/>
        </w:rPr>
        <w:t>Додаткові джерела:</w:t>
      </w:r>
    </w:p>
    <w:p w:rsidR="00B44741" w:rsidRPr="00E90F24" w:rsidRDefault="00E90F24" w:rsidP="00E90F24">
      <w:pPr>
        <w:pStyle w:val="Style5"/>
        <w:widowControl/>
        <w:spacing w:line="276" w:lineRule="auto"/>
        <w:jc w:val="both"/>
        <w:rPr>
          <w:rStyle w:val="FontStyle14"/>
          <w:i w:val="0"/>
          <w:iCs w:val="0"/>
          <w:kern w:val="16"/>
          <w:sz w:val="28"/>
          <w:szCs w:val="28"/>
        </w:rPr>
      </w:pPr>
      <w:r>
        <w:rPr>
          <w:rStyle w:val="FontStyle14"/>
          <w:i w:val="0"/>
          <w:iCs w:val="0"/>
          <w:kern w:val="16"/>
          <w:sz w:val="28"/>
          <w:szCs w:val="28"/>
        </w:rPr>
        <w:t>2</w:t>
      </w:r>
      <w:r w:rsidR="00B44741" w:rsidRPr="00E90F24">
        <w:rPr>
          <w:rStyle w:val="FontStyle14"/>
          <w:i w:val="0"/>
          <w:iCs w:val="0"/>
          <w:kern w:val="16"/>
          <w:sz w:val="28"/>
          <w:szCs w:val="28"/>
        </w:rPr>
        <w:t xml:space="preserve">6. Бориско Н.Ф. и др. </w:t>
      </w:r>
      <w:r w:rsidR="00B44741" w:rsidRPr="00E90F24">
        <w:rPr>
          <w:rStyle w:val="FontStyle14"/>
          <w:i w:val="0"/>
          <w:iCs w:val="0"/>
          <w:kern w:val="16"/>
          <w:sz w:val="28"/>
          <w:szCs w:val="28"/>
          <w:lang w:val="en-US"/>
        </w:rPr>
        <w:t>Deutschintensiv</w:t>
      </w:r>
      <w:r w:rsidR="00B44741" w:rsidRPr="00E90F24">
        <w:rPr>
          <w:rStyle w:val="FontStyle14"/>
          <w:i w:val="0"/>
          <w:iCs w:val="0"/>
          <w:kern w:val="16"/>
          <w:sz w:val="28"/>
          <w:szCs w:val="28"/>
        </w:rPr>
        <w:t xml:space="preserve">: Интенсивный курс немецкого языка / 3-е </w:t>
      </w:r>
      <w:proofErr w:type="gramStart"/>
      <w:r w:rsidR="00B44741" w:rsidRPr="00E90F24">
        <w:rPr>
          <w:rStyle w:val="FontStyle14"/>
          <w:i w:val="0"/>
          <w:iCs w:val="0"/>
          <w:kern w:val="16"/>
          <w:sz w:val="28"/>
          <w:szCs w:val="28"/>
        </w:rPr>
        <w:t>изд.,</w:t>
      </w:r>
      <w:proofErr w:type="gramEnd"/>
      <w:r w:rsidR="00B44741" w:rsidRPr="00E90F24">
        <w:rPr>
          <w:rStyle w:val="FontStyle14"/>
          <w:i w:val="0"/>
          <w:iCs w:val="0"/>
          <w:kern w:val="16"/>
          <w:sz w:val="28"/>
          <w:szCs w:val="28"/>
        </w:rPr>
        <w:t xml:space="preserve"> исправленное и переработанное. К.: А.С.К., 2001. 400 с. </w:t>
      </w:r>
    </w:p>
    <w:p w:rsidR="00B44741" w:rsidRPr="00E90F24" w:rsidRDefault="00E90F24" w:rsidP="00E90F24">
      <w:pPr>
        <w:pStyle w:val="Style5"/>
        <w:widowControl/>
        <w:spacing w:line="276" w:lineRule="auto"/>
        <w:jc w:val="both"/>
        <w:rPr>
          <w:rStyle w:val="FontStyle14"/>
          <w:i w:val="0"/>
          <w:iCs w:val="0"/>
          <w:kern w:val="16"/>
          <w:sz w:val="28"/>
          <w:szCs w:val="28"/>
          <w:lang w:val="de-DE"/>
        </w:rPr>
      </w:pPr>
      <w:r>
        <w:rPr>
          <w:rStyle w:val="FontStyle14"/>
          <w:i w:val="0"/>
          <w:iCs w:val="0"/>
          <w:kern w:val="16"/>
          <w:sz w:val="28"/>
          <w:szCs w:val="28"/>
        </w:rPr>
        <w:t>2</w:t>
      </w:r>
      <w:r w:rsidR="00B44741" w:rsidRPr="00E90F24">
        <w:rPr>
          <w:rStyle w:val="FontStyle14"/>
          <w:i w:val="0"/>
          <w:iCs w:val="0"/>
          <w:kern w:val="16"/>
          <w:sz w:val="28"/>
          <w:szCs w:val="28"/>
        </w:rPr>
        <w:t xml:space="preserve">7. Бориско Н.Ф. </w:t>
      </w:r>
      <w:r w:rsidR="00B44741" w:rsidRPr="00E90F24">
        <w:rPr>
          <w:rStyle w:val="FontStyle14"/>
          <w:i w:val="0"/>
          <w:iCs w:val="0"/>
          <w:kern w:val="16"/>
          <w:sz w:val="28"/>
          <w:szCs w:val="28"/>
          <w:lang w:val="de-DE"/>
        </w:rPr>
        <w:t>Deutsch</w:t>
      </w:r>
      <w:r w:rsidR="00B44741" w:rsidRPr="00E90F24">
        <w:rPr>
          <w:rStyle w:val="FontStyle14"/>
          <w:i w:val="0"/>
          <w:iCs w:val="0"/>
          <w:kern w:val="16"/>
          <w:sz w:val="28"/>
          <w:szCs w:val="28"/>
        </w:rPr>
        <w:t xml:space="preserve"> </w:t>
      </w:r>
      <w:r w:rsidR="00B44741" w:rsidRPr="00E90F24">
        <w:rPr>
          <w:rStyle w:val="FontStyle14"/>
          <w:i w:val="0"/>
          <w:iCs w:val="0"/>
          <w:kern w:val="16"/>
          <w:sz w:val="28"/>
          <w:szCs w:val="28"/>
          <w:lang w:val="de-DE"/>
        </w:rPr>
        <w:t>ohne</w:t>
      </w:r>
      <w:r w:rsidR="00B44741" w:rsidRPr="00E90F24">
        <w:rPr>
          <w:rStyle w:val="FontStyle14"/>
          <w:i w:val="0"/>
          <w:iCs w:val="0"/>
          <w:kern w:val="16"/>
          <w:sz w:val="28"/>
          <w:szCs w:val="28"/>
        </w:rPr>
        <w:t xml:space="preserve"> </w:t>
      </w:r>
      <w:r w:rsidR="00B44741" w:rsidRPr="00E90F24">
        <w:rPr>
          <w:rStyle w:val="FontStyle14"/>
          <w:i w:val="0"/>
          <w:iCs w:val="0"/>
          <w:kern w:val="16"/>
          <w:sz w:val="28"/>
          <w:szCs w:val="28"/>
          <w:lang w:val="de-DE"/>
        </w:rPr>
        <w:t>Probleme</w:t>
      </w:r>
      <w:r w:rsidR="00B44741" w:rsidRPr="00E90F24">
        <w:rPr>
          <w:rStyle w:val="FontStyle14"/>
          <w:i w:val="0"/>
          <w:iCs w:val="0"/>
          <w:kern w:val="16"/>
          <w:sz w:val="28"/>
          <w:szCs w:val="28"/>
        </w:rPr>
        <w:t>! Самоучитель немецкого языка (в двух томах). Киев</w:t>
      </w:r>
      <w:r w:rsidR="00B44741" w:rsidRPr="00E90F24">
        <w:rPr>
          <w:rStyle w:val="FontStyle14"/>
          <w:i w:val="0"/>
          <w:iCs w:val="0"/>
          <w:kern w:val="16"/>
          <w:sz w:val="28"/>
          <w:szCs w:val="28"/>
          <w:lang w:val="de-DE"/>
        </w:rPr>
        <w:t xml:space="preserve">: </w:t>
      </w:r>
      <w:r w:rsidR="00B44741" w:rsidRPr="00E90F24">
        <w:rPr>
          <w:rStyle w:val="FontStyle14"/>
          <w:i w:val="0"/>
          <w:iCs w:val="0"/>
          <w:kern w:val="16"/>
          <w:sz w:val="28"/>
          <w:szCs w:val="28"/>
        </w:rPr>
        <w:t>«Логос»</w:t>
      </w:r>
      <w:r w:rsidR="00B44741" w:rsidRPr="00E90F24">
        <w:rPr>
          <w:rStyle w:val="FontStyle14"/>
          <w:i w:val="0"/>
          <w:iCs w:val="0"/>
          <w:kern w:val="16"/>
          <w:sz w:val="28"/>
          <w:szCs w:val="28"/>
          <w:lang w:val="de-DE"/>
        </w:rPr>
        <w:t>, 2001.</w:t>
      </w:r>
      <w:r w:rsidR="00B44741" w:rsidRPr="00E90F24">
        <w:rPr>
          <w:rStyle w:val="FontStyle14"/>
          <w:i w:val="0"/>
          <w:iCs w:val="0"/>
          <w:kern w:val="16"/>
          <w:sz w:val="28"/>
          <w:szCs w:val="28"/>
        </w:rPr>
        <w:t xml:space="preserve"> Т</w:t>
      </w:r>
      <w:r w:rsidR="00B44741" w:rsidRPr="00E90F24">
        <w:rPr>
          <w:rStyle w:val="FontStyle14"/>
          <w:i w:val="0"/>
          <w:iCs w:val="0"/>
          <w:kern w:val="16"/>
          <w:sz w:val="28"/>
          <w:szCs w:val="28"/>
          <w:lang w:val="de-DE"/>
        </w:rPr>
        <w:t xml:space="preserve">. 1. 480 </w:t>
      </w:r>
      <w:r w:rsidR="00B44741" w:rsidRPr="00E90F24">
        <w:rPr>
          <w:rStyle w:val="FontStyle14"/>
          <w:i w:val="0"/>
          <w:iCs w:val="0"/>
          <w:kern w:val="16"/>
          <w:sz w:val="28"/>
          <w:szCs w:val="28"/>
        </w:rPr>
        <w:t>с</w:t>
      </w:r>
      <w:r w:rsidR="00B44741" w:rsidRPr="00E90F24">
        <w:rPr>
          <w:rStyle w:val="FontStyle14"/>
          <w:i w:val="0"/>
          <w:iCs w:val="0"/>
          <w:kern w:val="16"/>
          <w:sz w:val="28"/>
          <w:szCs w:val="28"/>
          <w:lang w:val="de-DE"/>
        </w:rPr>
        <w:t>.</w:t>
      </w:r>
    </w:p>
    <w:p w:rsidR="00B44741" w:rsidRPr="00E90F24" w:rsidRDefault="00E90F24" w:rsidP="00E90F24">
      <w:pPr>
        <w:pStyle w:val="Style5"/>
        <w:widowControl/>
        <w:spacing w:line="276" w:lineRule="auto"/>
        <w:jc w:val="both"/>
        <w:rPr>
          <w:rStyle w:val="FontStyle14"/>
          <w:i w:val="0"/>
          <w:iCs w:val="0"/>
          <w:kern w:val="16"/>
          <w:sz w:val="28"/>
          <w:szCs w:val="28"/>
        </w:rPr>
      </w:pPr>
      <w:r>
        <w:rPr>
          <w:rStyle w:val="FontStyle14"/>
          <w:i w:val="0"/>
          <w:iCs w:val="0"/>
          <w:kern w:val="16"/>
          <w:sz w:val="28"/>
          <w:szCs w:val="28"/>
        </w:rPr>
        <w:t>2</w:t>
      </w:r>
      <w:r w:rsidR="00B44741" w:rsidRPr="00E90F24">
        <w:rPr>
          <w:rStyle w:val="FontStyle14"/>
          <w:i w:val="0"/>
          <w:iCs w:val="0"/>
          <w:kern w:val="16"/>
          <w:sz w:val="28"/>
          <w:szCs w:val="28"/>
        </w:rPr>
        <w:t>8</w:t>
      </w:r>
      <w:r w:rsidR="00B44741" w:rsidRPr="00E90F24">
        <w:rPr>
          <w:rStyle w:val="FontStyle14"/>
          <w:i w:val="0"/>
          <w:iCs w:val="0"/>
          <w:kern w:val="16"/>
          <w:sz w:val="28"/>
          <w:szCs w:val="28"/>
          <w:lang w:val="de-DE"/>
        </w:rPr>
        <w:t xml:space="preserve">. </w:t>
      </w:r>
      <w:r w:rsidR="00B44741" w:rsidRPr="00E90F24">
        <w:rPr>
          <w:rStyle w:val="FontStyle14"/>
          <w:i w:val="0"/>
          <w:iCs w:val="0"/>
          <w:kern w:val="16"/>
          <w:sz w:val="28"/>
          <w:szCs w:val="28"/>
        </w:rPr>
        <w:t>Бориско Н</w:t>
      </w:r>
      <w:r w:rsidR="00B44741" w:rsidRPr="00E90F24">
        <w:rPr>
          <w:rStyle w:val="FontStyle14"/>
          <w:i w:val="0"/>
          <w:iCs w:val="0"/>
          <w:kern w:val="16"/>
          <w:sz w:val="28"/>
          <w:szCs w:val="28"/>
          <w:lang w:val="de-DE"/>
        </w:rPr>
        <w:t>.</w:t>
      </w:r>
      <w:r w:rsidR="00B44741" w:rsidRPr="00E90F24">
        <w:rPr>
          <w:rStyle w:val="FontStyle14"/>
          <w:i w:val="0"/>
          <w:iCs w:val="0"/>
          <w:kern w:val="16"/>
          <w:sz w:val="28"/>
          <w:szCs w:val="28"/>
        </w:rPr>
        <w:t>Ф</w:t>
      </w:r>
      <w:r w:rsidR="00B44741" w:rsidRPr="00E90F24">
        <w:rPr>
          <w:rStyle w:val="FontStyle14"/>
          <w:i w:val="0"/>
          <w:iCs w:val="0"/>
          <w:kern w:val="16"/>
          <w:sz w:val="28"/>
          <w:szCs w:val="28"/>
          <w:lang w:val="de-DE"/>
        </w:rPr>
        <w:t>. Deutsch</w:t>
      </w:r>
      <w:r w:rsidR="00B44741" w:rsidRPr="00E90F24">
        <w:rPr>
          <w:rStyle w:val="FontStyle14"/>
          <w:i w:val="0"/>
          <w:iCs w:val="0"/>
          <w:kern w:val="16"/>
          <w:sz w:val="28"/>
          <w:szCs w:val="28"/>
        </w:rPr>
        <w:t xml:space="preserve"> </w:t>
      </w:r>
      <w:r w:rsidR="00B44741" w:rsidRPr="00E90F24">
        <w:rPr>
          <w:rStyle w:val="FontStyle14"/>
          <w:i w:val="0"/>
          <w:iCs w:val="0"/>
          <w:kern w:val="16"/>
          <w:sz w:val="28"/>
          <w:szCs w:val="28"/>
          <w:lang w:val="de-DE"/>
        </w:rPr>
        <w:t>ohne</w:t>
      </w:r>
      <w:r w:rsidR="00B44741" w:rsidRPr="00E90F24">
        <w:rPr>
          <w:rStyle w:val="FontStyle14"/>
          <w:i w:val="0"/>
          <w:iCs w:val="0"/>
          <w:kern w:val="16"/>
          <w:sz w:val="28"/>
          <w:szCs w:val="28"/>
        </w:rPr>
        <w:t xml:space="preserve"> </w:t>
      </w:r>
      <w:r w:rsidR="00B44741" w:rsidRPr="00E90F24">
        <w:rPr>
          <w:rStyle w:val="FontStyle14"/>
          <w:i w:val="0"/>
          <w:iCs w:val="0"/>
          <w:kern w:val="16"/>
          <w:sz w:val="28"/>
          <w:szCs w:val="28"/>
          <w:lang w:val="de-DE"/>
        </w:rPr>
        <w:t xml:space="preserve">Probleme! </w:t>
      </w:r>
      <w:r w:rsidR="00B44741" w:rsidRPr="00E90F24">
        <w:rPr>
          <w:rStyle w:val="FontStyle14"/>
          <w:i w:val="0"/>
          <w:iCs w:val="0"/>
          <w:kern w:val="16"/>
          <w:sz w:val="28"/>
          <w:szCs w:val="28"/>
        </w:rPr>
        <w:t>Самоучитель немецкого языка (в двух томах). Киев: «Логос», 2001. Т. 2. 512 с.</w:t>
      </w:r>
    </w:p>
    <w:p w:rsidR="00B44741" w:rsidRPr="00E90F24" w:rsidRDefault="00E90F24" w:rsidP="00E90F24">
      <w:pPr>
        <w:pStyle w:val="Style5"/>
        <w:widowControl/>
        <w:spacing w:line="276" w:lineRule="auto"/>
        <w:jc w:val="both"/>
        <w:rPr>
          <w:kern w:val="16"/>
          <w:sz w:val="28"/>
          <w:szCs w:val="28"/>
        </w:rPr>
      </w:pPr>
      <w:r>
        <w:rPr>
          <w:rStyle w:val="FontStyle14"/>
          <w:i w:val="0"/>
          <w:iCs w:val="0"/>
          <w:kern w:val="16"/>
          <w:sz w:val="28"/>
          <w:szCs w:val="28"/>
        </w:rPr>
        <w:t>2</w:t>
      </w:r>
      <w:r w:rsidR="00B44741" w:rsidRPr="00E90F24">
        <w:rPr>
          <w:rStyle w:val="FontStyle14"/>
          <w:i w:val="0"/>
          <w:iCs w:val="0"/>
          <w:kern w:val="16"/>
          <w:sz w:val="28"/>
          <w:szCs w:val="28"/>
        </w:rPr>
        <w:t xml:space="preserve">9. </w:t>
      </w:r>
      <w:r w:rsidR="00B44741" w:rsidRPr="00E90F24">
        <w:rPr>
          <w:kern w:val="16"/>
          <w:sz w:val="28"/>
          <w:szCs w:val="28"/>
        </w:rPr>
        <w:t>Бочко Г. П., Кудіна О. Ф. Українсько-німецький розмовник. К.: Освіта, 1994.  224 с.</w:t>
      </w:r>
    </w:p>
    <w:p w:rsidR="00B44741" w:rsidRPr="00E90F24" w:rsidRDefault="00E90F24" w:rsidP="00E90F24">
      <w:pPr>
        <w:pStyle w:val="Style5"/>
        <w:widowControl/>
        <w:spacing w:line="276" w:lineRule="auto"/>
        <w:jc w:val="both"/>
        <w:rPr>
          <w:rStyle w:val="FontStyle14"/>
          <w:i w:val="0"/>
          <w:iCs w:val="0"/>
          <w:kern w:val="16"/>
          <w:sz w:val="28"/>
          <w:szCs w:val="28"/>
        </w:rPr>
      </w:pPr>
      <w:r>
        <w:rPr>
          <w:kern w:val="16"/>
          <w:sz w:val="28"/>
          <w:szCs w:val="28"/>
        </w:rPr>
        <w:t>3</w:t>
      </w:r>
      <w:r w:rsidR="00B44741" w:rsidRPr="00E90F24">
        <w:rPr>
          <w:kern w:val="16"/>
          <w:sz w:val="28"/>
          <w:szCs w:val="28"/>
        </w:rPr>
        <w:t xml:space="preserve">0.Жовківський А. М. Німецькамова з новим правописом. </w:t>
      </w:r>
      <w:r w:rsidR="00B44741" w:rsidRPr="00E90F24">
        <w:rPr>
          <w:kern w:val="16"/>
          <w:sz w:val="28"/>
          <w:szCs w:val="28"/>
          <w:lang w:val="de-DE"/>
        </w:rPr>
        <w:t>Deutsch</w:t>
      </w:r>
      <w:r w:rsidR="00B44741" w:rsidRPr="00E90F24">
        <w:rPr>
          <w:kern w:val="16"/>
          <w:sz w:val="28"/>
          <w:szCs w:val="28"/>
        </w:rPr>
        <w:t xml:space="preserve"> </w:t>
      </w:r>
      <w:r w:rsidR="00B44741" w:rsidRPr="00E90F24">
        <w:rPr>
          <w:kern w:val="16"/>
          <w:sz w:val="28"/>
          <w:szCs w:val="28"/>
          <w:lang w:val="de-DE"/>
        </w:rPr>
        <w:t>aktiv</w:t>
      </w:r>
      <w:r w:rsidR="00B44741" w:rsidRPr="00E90F24">
        <w:rPr>
          <w:kern w:val="16"/>
          <w:sz w:val="28"/>
          <w:szCs w:val="28"/>
        </w:rPr>
        <w:t xml:space="preserve"> </w:t>
      </w:r>
      <w:r w:rsidR="00B44741" w:rsidRPr="00E90F24">
        <w:rPr>
          <w:kern w:val="16"/>
          <w:sz w:val="28"/>
          <w:szCs w:val="28"/>
          <w:lang w:val="de-DE"/>
        </w:rPr>
        <w:t>mit</w:t>
      </w:r>
      <w:r w:rsidR="00B44741" w:rsidRPr="00E90F24">
        <w:rPr>
          <w:kern w:val="16"/>
          <w:sz w:val="28"/>
          <w:szCs w:val="28"/>
        </w:rPr>
        <w:t xml:space="preserve"> </w:t>
      </w:r>
      <w:r w:rsidR="00B44741" w:rsidRPr="00E90F24">
        <w:rPr>
          <w:kern w:val="16"/>
          <w:sz w:val="28"/>
          <w:szCs w:val="28"/>
          <w:lang w:val="de-DE"/>
        </w:rPr>
        <w:t>der</w:t>
      </w:r>
      <w:r w:rsidR="00B44741" w:rsidRPr="00E90F24">
        <w:rPr>
          <w:kern w:val="16"/>
          <w:sz w:val="28"/>
          <w:szCs w:val="28"/>
        </w:rPr>
        <w:t xml:space="preserve"> </w:t>
      </w:r>
      <w:r w:rsidR="00B44741" w:rsidRPr="00E90F24">
        <w:rPr>
          <w:kern w:val="16"/>
          <w:sz w:val="28"/>
          <w:szCs w:val="28"/>
          <w:lang w:val="de-DE"/>
        </w:rPr>
        <w:t>neuen</w:t>
      </w:r>
      <w:r w:rsidR="00B44741" w:rsidRPr="00E90F24">
        <w:rPr>
          <w:kern w:val="16"/>
          <w:sz w:val="28"/>
          <w:szCs w:val="28"/>
        </w:rPr>
        <w:t xml:space="preserve"> </w:t>
      </w:r>
      <w:r w:rsidR="00B44741" w:rsidRPr="00E90F24">
        <w:rPr>
          <w:kern w:val="16"/>
          <w:sz w:val="28"/>
          <w:szCs w:val="28"/>
          <w:lang w:val="de-DE"/>
        </w:rPr>
        <w:t xml:space="preserve">Rechtsschreibung: </w:t>
      </w:r>
      <w:r w:rsidR="00B44741" w:rsidRPr="00E90F24">
        <w:rPr>
          <w:kern w:val="16"/>
          <w:sz w:val="28"/>
          <w:szCs w:val="28"/>
        </w:rPr>
        <w:t>навч. посібник. Чернівці: «Прут», 2002. 324 с.</w:t>
      </w:r>
    </w:p>
    <w:p w:rsidR="00B44741" w:rsidRPr="00E90F24" w:rsidRDefault="00E90F24" w:rsidP="00E90F24">
      <w:pPr>
        <w:pStyle w:val="Style5"/>
        <w:widowControl/>
        <w:spacing w:line="276" w:lineRule="auto"/>
        <w:jc w:val="both"/>
        <w:rPr>
          <w:rStyle w:val="FontStyle14"/>
          <w:i w:val="0"/>
          <w:iCs w:val="0"/>
          <w:kern w:val="16"/>
          <w:sz w:val="28"/>
          <w:szCs w:val="28"/>
        </w:rPr>
      </w:pPr>
      <w:r>
        <w:rPr>
          <w:rStyle w:val="FontStyle14"/>
          <w:i w:val="0"/>
          <w:iCs w:val="0"/>
          <w:kern w:val="16"/>
          <w:sz w:val="28"/>
          <w:szCs w:val="28"/>
        </w:rPr>
        <w:t>3</w:t>
      </w:r>
      <w:r w:rsidR="00B44741" w:rsidRPr="00E90F24">
        <w:rPr>
          <w:rStyle w:val="FontStyle14"/>
          <w:i w:val="0"/>
          <w:iCs w:val="0"/>
          <w:kern w:val="16"/>
          <w:sz w:val="28"/>
          <w:szCs w:val="28"/>
        </w:rPr>
        <w:t>1. Збірник текстів про Україну: навчальний посібник з німецької мови. К. : Товариство «Знання», КОО, 1997. 80 с.</w:t>
      </w:r>
    </w:p>
    <w:p w:rsidR="00B44741" w:rsidRPr="00E90F24" w:rsidRDefault="00E90F24" w:rsidP="00E90F24">
      <w:pPr>
        <w:pStyle w:val="Style5"/>
        <w:widowControl/>
        <w:spacing w:line="276" w:lineRule="auto"/>
        <w:jc w:val="both"/>
        <w:rPr>
          <w:rStyle w:val="FontStyle14"/>
          <w:i w:val="0"/>
          <w:iCs w:val="0"/>
          <w:kern w:val="16"/>
          <w:sz w:val="28"/>
          <w:szCs w:val="28"/>
        </w:rPr>
      </w:pPr>
      <w:r>
        <w:rPr>
          <w:rStyle w:val="FontStyle14"/>
          <w:i w:val="0"/>
          <w:iCs w:val="0"/>
          <w:kern w:val="16"/>
          <w:sz w:val="28"/>
          <w:szCs w:val="28"/>
        </w:rPr>
        <w:t>3</w:t>
      </w:r>
      <w:r w:rsidR="00B44741" w:rsidRPr="00E90F24">
        <w:rPr>
          <w:rStyle w:val="FontStyle14"/>
          <w:i w:val="0"/>
          <w:iCs w:val="0"/>
          <w:kern w:val="16"/>
          <w:sz w:val="28"/>
          <w:szCs w:val="28"/>
        </w:rPr>
        <w:t>2</w:t>
      </w:r>
      <w:r w:rsidR="00B44741" w:rsidRPr="00E90F24">
        <w:rPr>
          <w:rStyle w:val="FontStyle14"/>
          <w:i w:val="0"/>
          <w:iCs w:val="0"/>
          <w:kern w:val="16"/>
          <w:sz w:val="28"/>
          <w:szCs w:val="28"/>
          <w:lang w:val="de-DE"/>
        </w:rPr>
        <w:t>. Borisko N., Petrotschuk</w:t>
      </w:r>
      <w:r w:rsidR="00B44741" w:rsidRPr="00E90F24">
        <w:rPr>
          <w:rStyle w:val="FontStyle14"/>
          <w:i w:val="0"/>
          <w:iCs w:val="0"/>
          <w:kern w:val="16"/>
          <w:sz w:val="28"/>
          <w:szCs w:val="28"/>
        </w:rPr>
        <w:t xml:space="preserve"> О</w:t>
      </w:r>
      <w:r w:rsidR="00B44741" w:rsidRPr="00E90F24">
        <w:rPr>
          <w:rStyle w:val="FontStyle14"/>
          <w:i w:val="0"/>
          <w:iCs w:val="0"/>
          <w:kern w:val="16"/>
          <w:sz w:val="28"/>
          <w:szCs w:val="28"/>
          <w:lang w:val="de-DE"/>
        </w:rPr>
        <w:t xml:space="preserve">. Verbessere dein Deutsch. Rechtschreibung des modernen Deutschen. </w:t>
      </w:r>
      <w:proofErr w:type="gramStart"/>
      <w:r w:rsidR="00B44741" w:rsidRPr="00E90F24">
        <w:rPr>
          <w:rStyle w:val="FontStyle14"/>
          <w:i w:val="0"/>
          <w:iCs w:val="0"/>
          <w:kern w:val="16"/>
          <w:sz w:val="28"/>
          <w:szCs w:val="28"/>
          <w:lang w:val="de-DE"/>
        </w:rPr>
        <w:t>K.</w:t>
      </w:r>
      <w:r w:rsidR="00B44741" w:rsidRPr="00E90F24">
        <w:rPr>
          <w:rStyle w:val="FontStyle14"/>
          <w:i w:val="0"/>
          <w:iCs w:val="0"/>
          <w:kern w:val="16"/>
          <w:sz w:val="28"/>
          <w:szCs w:val="28"/>
        </w:rPr>
        <w:t xml:space="preserve"> </w:t>
      </w:r>
      <w:r w:rsidR="00B44741" w:rsidRPr="00E90F24">
        <w:rPr>
          <w:rStyle w:val="FontStyle14"/>
          <w:i w:val="0"/>
          <w:iCs w:val="0"/>
          <w:kern w:val="16"/>
          <w:sz w:val="28"/>
          <w:szCs w:val="28"/>
          <w:lang w:val="de-DE"/>
        </w:rPr>
        <w:t>:</w:t>
      </w:r>
      <w:proofErr w:type="gramEnd"/>
      <w:r w:rsidR="00B44741" w:rsidRPr="00E90F24">
        <w:rPr>
          <w:rStyle w:val="FontStyle14"/>
          <w:i w:val="0"/>
          <w:iCs w:val="0"/>
          <w:kern w:val="16"/>
          <w:sz w:val="28"/>
          <w:szCs w:val="28"/>
        </w:rPr>
        <w:t xml:space="preserve"> Ленвіт</w:t>
      </w:r>
      <w:r w:rsidR="00B44741" w:rsidRPr="00E90F24">
        <w:rPr>
          <w:rStyle w:val="FontStyle14"/>
          <w:i w:val="0"/>
          <w:iCs w:val="0"/>
          <w:kern w:val="16"/>
          <w:sz w:val="28"/>
          <w:szCs w:val="28"/>
          <w:lang w:val="de-DE"/>
        </w:rPr>
        <w:t xml:space="preserve">, 2004. 96 </w:t>
      </w:r>
      <w:r w:rsidR="00B44741" w:rsidRPr="00E90F24">
        <w:rPr>
          <w:rStyle w:val="FontStyle14"/>
          <w:i w:val="0"/>
          <w:iCs w:val="0"/>
          <w:kern w:val="16"/>
          <w:sz w:val="28"/>
          <w:szCs w:val="28"/>
        </w:rPr>
        <w:t>с</w:t>
      </w:r>
      <w:r w:rsidR="00B44741" w:rsidRPr="00E90F24">
        <w:rPr>
          <w:rStyle w:val="FontStyle14"/>
          <w:i w:val="0"/>
          <w:iCs w:val="0"/>
          <w:kern w:val="16"/>
          <w:sz w:val="28"/>
          <w:szCs w:val="28"/>
          <w:lang w:val="de-DE"/>
        </w:rPr>
        <w:t>.</w:t>
      </w:r>
    </w:p>
    <w:p w:rsidR="00B44741" w:rsidRPr="00E90F24" w:rsidRDefault="00E90F24" w:rsidP="00E90F24">
      <w:pPr>
        <w:pStyle w:val="Style5"/>
        <w:widowControl/>
        <w:spacing w:line="276" w:lineRule="auto"/>
        <w:jc w:val="both"/>
        <w:rPr>
          <w:iCs/>
          <w:kern w:val="16"/>
          <w:sz w:val="28"/>
          <w:szCs w:val="28"/>
          <w:lang w:val="de-DE"/>
        </w:rPr>
      </w:pPr>
      <w:r>
        <w:rPr>
          <w:kern w:val="16"/>
          <w:sz w:val="28"/>
          <w:szCs w:val="28"/>
        </w:rPr>
        <w:lastRenderedPageBreak/>
        <w:t>3</w:t>
      </w:r>
      <w:r w:rsidR="00B44741" w:rsidRPr="00E90F24">
        <w:rPr>
          <w:kern w:val="16"/>
          <w:sz w:val="28"/>
          <w:szCs w:val="28"/>
        </w:rPr>
        <w:t xml:space="preserve">3. </w:t>
      </w:r>
      <w:r w:rsidR="00B44741" w:rsidRPr="00E90F24">
        <w:rPr>
          <w:kern w:val="16"/>
          <w:sz w:val="28"/>
          <w:szCs w:val="28"/>
          <w:lang w:val="de-DE"/>
        </w:rPr>
        <w:t>Wahrig, Gerhard. Deutsches Wörterbuch. Bertelsmann Lexikon Verlag, 1994. 1824 S.</w:t>
      </w:r>
    </w:p>
    <w:p w:rsidR="00B44741" w:rsidRPr="00E90F24" w:rsidRDefault="00E90F24" w:rsidP="00E90F24">
      <w:pPr>
        <w:pStyle w:val="Style5"/>
        <w:widowControl/>
        <w:spacing w:line="276" w:lineRule="auto"/>
        <w:jc w:val="both"/>
        <w:rPr>
          <w:rStyle w:val="FontStyle14"/>
          <w:i w:val="0"/>
          <w:iCs w:val="0"/>
          <w:kern w:val="16"/>
          <w:sz w:val="28"/>
          <w:szCs w:val="28"/>
        </w:rPr>
      </w:pPr>
      <w:r>
        <w:rPr>
          <w:rStyle w:val="FontStyle14"/>
          <w:i w:val="0"/>
          <w:iCs w:val="0"/>
          <w:kern w:val="16"/>
          <w:sz w:val="28"/>
          <w:szCs w:val="28"/>
        </w:rPr>
        <w:t>3</w:t>
      </w:r>
      <w:r w:rsidR="00B44741" w:rsidRPr="00E90F24">
        <w:rPr>
          <w:rStyle w:val="FontStyle14"/>
          <w:i w:val="0"/>
          <w:iCs w:val="0"/>
          <w:kern w:val="16"/>
          <w:sz w:val="28"/>
          <w:szCs w:val="28"/>
        </w:rPr>
        <w:t>4</w:t>
      </w:r>
      <w:r w:rsidR="00B44741" w:rsidRPr="00E90F24">
        <w:rPr>
          <w:rStyle w:val="FontStyle14"/>
          <w:i w:val="0"/>
          <w:iCs w:val="0"/>
          <w:kern w:val="16"/>
          <w:sz w:val="28"/>
          <w:szCs w:val="28"/>
          <w:lang w:val="de-DE"/>
        </w:rPr>
        <w:t>. Wlassow J.N., Kulenko V.J. Rektion der Verben, Adjektive, Substantive im Deutsch. Handbuch fiir Studenten und Lehrer. Winnyzja: NOVA KNUHA, 2003. 144 s.</w:t>
      </w:r>
    </w:p>
    <w:p w:rsidR="00B44741" w:rsidRPr="00E90F24" w:rsidRDefault="00B44741" w:rsidP="00E90F24">
      <w:pPr>
        <w:pStyle w:val="Style10"/>
        <w:widowControl/>
        <w:spacing w:line="276" w:lineRule="auto"/>
        <w:jc w:val="center"/>
        <w:rPr>
          <w:rStyle w:val="FontStyle15"/>
          <w:rFonts w:ascii="Times New Roman" w:hAnsi="Times New Roman" w:cs="Times New Roman"/>
          <w:i/>
          <w:kern w:val="16"/>
          <w:sz w:val="28"/>
          <w:szCs w:val="28"/>
        </w:rPr>
      </w:pPr>
      <w:r w:rsidRPr="00E90F24">
        <w:rPr>
          <w:rStyle w:val="FontStyle15"/>
          <w:rFonts w:ascii="Times New Roman" w:hAnsi="Times New Roman" w:cs="Times New Roman"/>
          <w:i/>
          <w:kern w:val="16"/>
          <w:sz w:val="28"/>
          <w:szCs w:val="28"/>
        </w:rPr>
        <w:t>Інтернет ресурси:</w:t>
      </w:r>
    </w:p>
    <w:tbl>
      <w:tblPr>
        <w:tblW w:w="0" w:type="auto"/>
        <w:tblLayout w:type="fixed"/>
        <w:tblLook w:val="0000"/>
      </w:tblPr>
      <w:tblGrid>
        <w:gridCol w:w="5637"/>
      </w:tblGrid>
      <w:tr w:rsidR="00B44741" w:rsidRPr="00E90F24" w:rsidTr="00B62D27">
        <w:trPr>
          <w:trHeight w:val="223"/>
        </w:trPr>
        <w:tc>
          <w:tcPr>
            <w:tcW w:w="5637" w:type="dxa"/>
          </w:tcPr>
          <w:p w:rsidR="00B44741" w:rsidRPr="00E90F24" w:rsidRDefault="00E90F24" w:rsidP="00E90F24">
            <w:pPr>
              <w:spacing w:line="276" w:lineRule="auto"/>
              <w:jc w:val="both"/>
              <w:rPr>
                <w:kern w:val="16"/>
                <w:sz w:val="28"/>
                <w:szCs w:val="28"/>
                <w:lang w:val="uk-UA"/>
              </w:rPr>
            </w:pPr>
            <w:r>
              <w:rPr>
                <w:sz w:val="28"/>
                <w:szCs w:val="28"/>
                <w:lang w:val="uk-UA"/>
              </w:rPr>
              <w:t>3</w:t>
            </w:r>
            <w:r w:rsidR="00B44741" w:rsidRPr="00E90F24">
              <w:rPr>
                <w:sz w:val="28"/>
                <w:szCs w:val="28"/>
                <w:lang w:val="uk-UA"/>
              </w:rPr>
              <w:t xml:space="preserve">5. </w:t>
            </w:r>
            <w:hyperlink r:id="rId13" w:history="1">
              <w:r w:rsidR="00B44741" w:rsidRPr="00E90F24">
                <w:rPr>
                  <w:rStyle w:val="ad"/>
                  <w:kern w:val="16"/>
                  <w:sz w:val="28"/>
                  <w:szCs w:val="28"/>
                  <w:u w:val="none"/>
                  <w:lang w:val="de-DE"/>
                </w:rPr>
                <w:t>http</w:t>
              </w:r>
              <w:r w:rsidR="00B44741" w:rsidRPr="00E90F24">
                <w:rPr>
                  <w:rStyle w:val="ad"/>
                  <w:kern w:val="16"/>
                  <w:sz w:val="28"/>
                  <w:szCs w:val="28"/>
                  <w:u w:val="none"/>
                  <w:lang w:val="uk-UA"/>
                </w:rPr>
                <w:t>://</w:t>
              </w:r>
              <w:r w:rsidR="00B44741" w:rsidRPr="00E90F24">
                <w:rPr>
                  <w:rStyle w:val="ad"/>
                  <w:kern w:val="16"/>
                  <w:sz w:val="28"/>
                  <w:szCs w:val="28"/>
                  <w:u w:val="none"/>
                  <w:lang w:val="de-DE"/>
                </w:rPr>
                <w:t>www</w:t>
              </w:r>
              <w:r w:rsidR="00B44741" w:rsidRPr="00E90F24">
                <w:rPr>
                  <w:rStyle w:val="ad"/>
                  <w:kern w:val="16"/>
                  <w:sz w:val="28"/>
                  <w:szCs w:val="28"/>
                  <w:u w:val="none"/>
                  <w:lang w:val="uk-UA"/>
                </w:rPr>
                <w:t>.</w:t>
              </w:r>
              <w:r w:rsidR="00B44741" w:rsidRPr="00E90F24">
                <w:rPr>
                  <w:rStyle w:val="ad"/>
                  <w:kern w:val="16"/>
                  <w:sz w:val="28"/>
                  <w:szCs w:val="28"/>
                  <w:u w:val="none"/>
                  <w:lang w:val="de-DE"/>
                </w:rPr>
                <w:t>auslandsschulwesen</w:t>
              </w:r>
              <w:r w:rsidR="00B44741" w:rsidRPr="00E90F24">
                <w:rPr>
                  <w:rStyle w:val="ad"/>
                  <w:kern w:val="16"/>
                  <w:sz w:val="28"/>
                  <w:szCs w:val="28"/>
                  <w:u w:val="none"/>
                  <w:lang w:val="uk-UA"/>
                </w:rPr>
                <w:t>.</w:t>
              </w:r>
              <w:r w:rsidR="00B44741" w:rsidRPr="00E90F24">
                <w:rPr>
                  <w:rStyle w:val="ad"/>
                  <w:kern w:val="16"/>
                  <w:sz w:val="28"/>
                  <w:szCs w:val="28"/>
                  <w:u w:val="none"/>
                  <w:lang w:val="de-DE"/>
                </w:rPr>
                <w:t>de</w:t>
              </w:r>
            </w:hyperlink>
          </w:p>
        </w:tc>
      </w:tr>
      <w:tr w:rsidR="00B44741" w:rsidRPr="00E90F24" w:rsidTr="00B62D27">
        <w:trPr>
          <w:trHeight w:val="213"/>
        </w:trPr>
        <w:tc>
          <w:tcPr>
            <w:tcW w:w="5637" w:type="dxa"/>
          </w:tcPr>
          <w:p w:rsidR="00B44741" w:rsidRPr="00E90F24" w:rsidRDefault="00E90F24" w:rsidP="00E90F24">
            <w:pPr>
              <w:spacing w:line="276" w:lineRule="auto"/>
              <w:jc w:val="both"/>
              <w:rPr>
                <w:kern w:val="16"/>
                <w:sz w:val="28"/>
                <w:szCs w:val="28"/>
                <w:lang w:val="uk-UA"/>
              </w:rPr>
            </w:pPr>
            <w:r>
              <w:rPr>
                <w:sz w:val="28"/>
                <w:szCs w:val="28"/>
                <w:lang w:val="uk-UA"/>
              </w:rPr>
              <w:t>3</w:t>
            </w:r>
            <w:r w:rsidR="00B44741" w:rsidRPr="00E90F24">
              <w:rPr>
                <w:sz w:val="28"/>
                <w:szCs w:val="28"/>
                <w:lang w:val="uk-UA"/>
              </w:rPr>
              <w:t xml:space="preserve">6. </w:t>
            </w:r>
            <w:hyperlink r:id="rId14" w:history="1">
              <w:r w:rsidR="00B44741" w:rsidRPr="00E90F24">
                <w:rPr>
                  <w:rStyle w:val="ad"/>
                  <w:kern w:val="16"/>
                  <w:sz w:val="28"/>
                  <w:szCs w:val="28"/>
                  <w:u w:val="none"/>
                  <w:lang w:val="de-DE"/>
                </w:rPr>
                <w:t>http</w:t>
              </w:r>
              <w:r w:rsidR="00B44741" w:rsidRPr="00E90F24">
                <w:rPr>
                  <w:rStyle w:val="ad"/>
                  <w:kern w:val="16"/>
                  <w:sz w:val="28"/>
                  <w:szCs w:val="28"/>
                  <w:u w:val="none"/>
                  <w:lang w:val="uk-UA"/>
                </w:rPr>
                <w:t>://</w:t>
              </w:r>
              <w:r w:rsidR="00B44741" w:rsidRPr="00E90F24">
                <w:rPr>
                  <w:rStyle w:val="ad"/>
                  <w:kern w:val="16"/>
                  <w:sz w:val="28"/>
                  <w:szCs w:val="28"/>
                  <w:u w:val="none"/>
                  <w:lang w:val="de-DE"/>
                </w:rPr>
                <w:t>www</w:t>
              </w:r>
              <w:r w:rsidR="00B44741" w:rsidRPr="00E90F24">
                <w:rPr>
                  <w:rStyle w:val="ad"/>
                  <w:kern w:val="16"/>
                  <w:sz w:val="28"/>
                  <w:szCs w:val="28"/>
                  <w:u w:val="none"/>
                  <w:lang w:val="uk-UA"/>
                </w:rPr>
                <w:t>.</w:t>
              </w:r>
              <w:r w:rsidR="00B44741" w:rsidRPr="00E90F24">
                <w:rPr>
                  <w:rStyle w:val="ad"/>
                  <w:kern w:val="16"/>
                  <w:sz w:val="28"/>
                  <w:szCs w:val="28"/>
                  <w:u w:val="none"/>
                  <w:lang w:val="de-DE"/>
                </w:rPr>
                <w:t>b</w:t>
              </w:r>
              <w:r w:rsidR="00B44741" w:rsidRPr="00E90F24">
                <w:rPr>
                  <w:rStyle w:val="ad"/>
                  <w:kern w:val="16"/>
                  <w:sz w:val="28"/>
                  <w:szCs w:val="28"/>
                  <w:u w:val="none"/>
                  <w:lang w:val="uk-UA"/>
                </w:rPr>
                <w:t>-</w:t>
              </w:r>
              <w:r w:rsidR="00B44741" w:rsidRPr="00E90F24">
                <w:rPr>
                  <w:rStyle w:val="ad"/>
                  <w:kern w:val="16"/>
                  <w:sz w:val="28"/>
                  <w:szCs w:val="28"/>
                  <w:u w:val="none"/>
                  <w:lang w:val="de-DE"/>
                </w:rPr>
                <w:t>o</w:t>
              </w:r>
              <w:r w:rsidR="00B44741" w:rsidRPr="00E90F24">
                <w:rPr>
                  <w:rStyle w:val="ad"/>
                  <w:kern w:val="16"/>
                  <w:sz w:val="28"/>
                  <w:szCs w:val="28"/>
                  <w:u w:val="none"/>
                  <w:lang w:val="uk-UA"/>
                </w:rPr>
                <w:t>.</w:t>
              </w:r>
              <w:r w:rsidR="00B44741" w:rsidRPr="00E90F24">
                <w:rPr>
                  <w:rStyle w:val="ad"/>
                  <w:kern w:val="16"/>
                  <w:sz w:val="28"/>
                  <w:szCs w:val="28"/>
                  <w:u w:val="none"/>
                  <w:lang w:val="de-DE"/>
                </w:rPr>
                <w:t>de</w:t>
              </w:r>
            </w:hyperlink>
          </w:p>
        </w:tc>
      </w:tr>
      <w:tr w:rsidR="00B44741" w:rsidRPr="00E90F24" w:rsidTr="00B62D27">
        <w:trPr>
          <w:trHeight w:val="223"/>
        </w:trPr>
        <w:tc>
          <w:tcPr>
            <w:tcW w:w="5637" w:type="dxa"/>
          </w:tcPr>
          <w:p w:rsidR="00B44741" w:rsidRPr="00E90F24" w:rsidRDefault="00E90F24" w:rsidP="00E90F24">
            <w:pPr>
              <w:spacing w:line="276" w:lineRule="auto"/>
              <w:jc w:val="both"/>
              <w:rPr>
                <w:kern w:val="16"/>
                <w:sz w:val="28"/>
                <w:szCs w:val="28"/>
                <w:lang w:val="uk-UA"/>
              </w:rPr>
            </w:pPr>
            <w:r>
              <w:rPr>
                <w:sz w:val="28"/>
                <w:szCs w:val="28"/>
                <w:lang w:val="uk-UA"/>
              </w:rPr>
              <w:t>3</w:t>
            </w:r>
            <w:r w:rsidR="00B44741" w:rsidRPr="00E90F24">
              <w:rPr>
                <w:sz w:val="28"/>
                <w:szCs w:val="28"/>
                <w:lang w:val="uk-UA"/>
              </w:rPr>
              <w:t xml:space="preserve">7. </w:t>
            </w:r>
            <w:hyperlink r:id="rId15" w:history="1">
              <w:r w:rsidR="00B44741" w:rsidRPr="00E90F24">
                <w:rPr>
                  <w:rStyle w:val="ad"/>
                  <w:kern w:val="16"/>
                  <w:sz w:val="28"/>
                  <w:szCs w:val="28"/>
                  <w:u w:val="none"/>
                  <w:lang w:val="de-DE"/>
                </w:rPr>
                <w:t>http</w:t>
              </w:r>
              <w:r w:rsidR="00B44741" w:rsidRPr="00E90F24">
                <w:rPr>
                  <w:rStyle w:val="ad"/>
                  <w:kern w:val="16"/>
                  <w:sz w:val="28"/>
                  <w:szCs w:val="28"/>
                  <w:u w:val="none"/>
                  <w:lang w:val="uk-UA"/>
                </w:rPr>
                <w:t>://</w:t>
              </w:r>
              <w:r w:rsidR="00B44741" w:rsidRPr="00E90F24">
                <w:rPr>
                  <w:rStyle w:val="ad"/>
                  <w:kern w:val="16"/>
                  <w:sz w:val="28"/>
                  <w:szCs w:val="28"/>
                  <w:u w:val="none"/>
                  <w:lang w:val="de-DE"/>
                </w:rPr>
                <w:t>www</w:t>
              </w:r>
              <w:r w:rsidR="00B44741" w:rsidRPr="00E90F24">
                <w:rPr>
                  <w:rStyle w:val="ad"/>
                  <w:kern w:val="16"/>
                  <w:sz w:val="28"/>
                  <w:szCs w:val="28"/>
                  <w:u w:val="none"/>
                  <w:lang w:val="uk-UA"/>
                </w:rPr>
                <w:t>.</w:t>
              </w:r>
              <w:r w:rsidR="00B44741" w:rsidRPr="00E90F24">
                <w:rPr>
                  <w:rStyle w:val="ad"/>
                  <w:kern w:val="16"/>
                  <w:sz w:val="28"/>
                  <w:szCs w:val="28"/>
                  <w:u w:val="none"/>
                  <w:lang w:val="de-DE"/>
                </w:rPr>
                <w:t>cornelsen</w:t>
              </w:r>
              <w:r w:rsidR="00B44741" w:rsidRPr="00E90F24">
                <w:rPr>
                  <w:rStyle w:val="ad"/>
                  <w:kern w:val="16"/>
                  <w:sz w:val="28"/>
                  <w:szCs w:val="28"/>
                  <w:u w:val="none"/>
                  <w:lang w:val="uk-UA"/>
                </w:rPr>
                <w:t>-</w:t>
              </w:r>
              <w:r w:rsidR="00B44741" w:rsidRPr="00E90F24">
                <w:rPr>
                  <w:rStyle w:val="ad"/>
                  <w:kern w:val="16"/>
                  <w:sz w:val="28"/>
                  <w:szCs w:val="28"/>
                  <w:u w:val="none"/>
                  <w:lang w:val="de-DE"/>
                </w:rPr>
                <w:t>teachweb</w:t>
              </w:r>
              <w:r w:rsidR="00B44741" w:rsidRPr="00E90F24">
                <w:rPr>
                  <w:rStyle w:val="ad"/>
                  <w:kern w:val="16"/>
                  <w:sz w:val="28"/>
                  <w:szCs w:val="28"/>
                  <w:u w:val="none"/>
                  <w:lang w:val="uk-UA"/>
                </w:rPr>
                <w:t>.</w:t>
              </w:r>
              <w:r w:rsidR="00B44741" w:rsidRPr="00E90F24">
                <w:rPr>
                  <w:rStyle w:val="ad"/>
                  <w:kern w:val="16"/>
                  <w:sz w:val="28"/>
                  <w:szCs w:val="28"/>
                  <w:u w:val="none"/>
                  <w:lang w:val="de-DE"/>
                </w:rPr>
                <w:t>de</w:t>
              </w:r>
            </w:hyperlink>
          </w:p>
        </w:tc>
      </w:tr>
      <w:tr w:rsidR="00B44741" w:rsidRPr="00E90F24" w:rsidTr="00B62D27">
        <w:trPr>
          <w:trHeight w:val="213"/>
        </w:trPr>
        <w:tc>
          <w:tcPr>
            <w:tcW w:w="5637" w:type="dxa"/>
          </w:tcPr>
          <w:p w:rsidR="00B44741" w:rsidRPr="00E90F24" w:rsidRDefault="00E90F24" w:rsidP="00E90F24">
            <w:pPr>
              <w:spacing w:line="276" w:lineRule="auto"/>
              <w:jc w:val="both"/>
              <w:rPr>
                <w:kern w:val="16"/>
                <w:sz w:val="28"/>
                <w:szCs w:val="28"/>
              </w:rPr>
            </w:pPr>
            <w:r>
              <w:rPr>
                <w:sz w:val="28"/>
                <w:szCs w:val="28"/>
                <w:lang w:val="uk-UA"/>
              </w:rPr>
              <w:t>3</w:t>
            </w:r>
            <w:r w:rsidR="00B44741" w:rsidRPr="00E90F24">
              <w:rPr>
                <w:sz w:val="28"/>
                <w:szCs w:val="28"/>
                <w:lang w:val="uk-UA"/>
              </w:rPr>
              <w:t xml:space="preserve">8. </w:t>
            </w:r>
            <w:hyperlink r:id="rId16" w:history="1">
              <w:r w:rsidR="00B44741" w:rsidRPr="00E90F24">
                <w:rPr>
                  <w:rStyle w:val="ad"/>
                  <w:kern w:val="16"/>
                  <w:sz w:val="28"/>
                  <w:szCs w:val="28"/>
                  <w:u w:val="none"/>
                  <w:lang w:val="de-DE"/>
                </w:rPr>
                <w:t>http</w:t>
              </w:r>
              <w:r w:rsidR="00B44741" w:rsidRPr="00E90F24">
                <w:rPr>
                  <w:rStyle w:val="ad"/>
                  <w:kern w:val="16"/>
                  <w:sz w:val="28"/>
                  <w:szCs w:val="28"/>
                  <w:u w:val="none"/>
                </w:rPr>
                <w:t>://</w:t>
              </w:r>
              <w:r w:rsidR="00B44741" w:rsidRPr="00E90F24">
                <w:rPr>
                  <w:rStyle w:val="ad"/>
                  <w:kern w:val="16"/>
                  <w:sz w:val="28"/>
                  <w:szCs w:val="28"/>
                  <w:u w:val="none"/>
                  <w:lang w:val="de-DE"/>
                </w:rPr>
                <w:t>www</w:t>
              </w:r>
              <w:r w:rsidR="00B44741" w:rsidRPr="00E90F24">
                <w:rPr>
                  <w:rStyle w:val="ad"/>
                  <w:kern w:val="16"/>
                  <w:sz w:val="28"/>
                  <w:szCs w:val="28"/>
                  <w:u w:val="none"/>
                </w:rPr>
                <w:t>.</w:t>
              </w:r>
              <w:r w:rsidR="00B44741" w:rsidRPr="00E90F24">
                <w:rPr>
                  <w:rStyle w:val="ad"/>
                  <w:kern w:val="16"/>
                  <w:sz w:val="28"/>
                  <w:szCs w:val="28"/>
                  <w:u w:val="none"/>
                  <w:lang w:val="de-DE"/>
                </w:rPr>
                <w:t>daf</w:t>
              </w:r>
              <w:r w:rsidR="00B44741" w:rsidRPr="00E90F24">
                <w:rPr>
                  <w:rStyle w:val="ad"/>
                  <w:kern w:val="16"/>
                  <w:sz w:val="28"/>
                  <w:szCs w:val="28"/>
                  <w:u w:val="none"/>
                </w:rPr>
                <w:t>.</w:t>
              </w:r>
              <w:r w:rsidR="00B44741" w:rsidRPr="00E90F24">
                <w:rPr>
                  <w:rStyle w:val="ad"/>
                  <w:kern w:val="16"/>
                  <w:sz w:val="28"/>
                  <w:szCs w:val="28"/>
                  <w:u w:val="none"/>
                  <w:lang w:val="de-DE"/>
                </w:rPr>
                <w:t>uni</w:t>
              </w:r>
              <w:r w:rsidR="00B44741" w:rsidRPr="00E90F24">
                <w:rPr>
                  <w:rStyle w:val="ad"/>
                  <w:kern w:val="16"/>
                  <w:sz w:val="28"/>
                  <w:szCs w:val="28"/>
                  <w:u w:val="none"/>
                </w:rPr>
                <w:t>-</w:t>
              </w:r>
              <w:r w:rsidR="00B44741" w:rsidRPr="00E90F24">
                <w:rPr>
                  <w:rStyle w:val="ad"/>
                  <w:kern w:val="16"/>
                  <w:sz w:val="28"/>
                  <w:szCs w:val="28"/>
                  <w:u w:val="none"/>
                  <w:lang w:val="de-DE"/>
                </w:rPr>
                <w:t>mainz</w:t>
              </w:r>
              <w:r w:rsidR="00B44741" w:rsidRPr="00E90F24">
                <w:rPr>
                  <w:rStyle w:val="ad"/>
                  <w:kern w:val="16"/>
                  <w:sz w:val="28"/>
                  <w:szCs w:val="28"/>
                  <w:u w:val="none"/>
                </w:rPr>
                <w:t>.</w:t>
              </w:r>
              <w:r w:rsidR="00B44741" w:rsidRPr="00E90F24">
                <w:rPr>
                  <w:rStyle w:val="ad"/>
                  <w:kern w:val="16"/>
                  <w:sz w:val="28"/>
                  <w:szCs w:val="28"/>
                  <w:u w:val="none"/>
                  <w:lang w:val="de-DE"/>
                </w:rPr>
                <w:t>de</w:t>
              </w:r>
              <w:r w:rsidR="00B44741" w:rsidRPr="00E90F24">
                <w:rPr>
                  <w:rStyle w:val="ad"/>
                  <w:kern w:val="16"/>
                  <w:sz w:val="28"/>
                  <w:szCs w:val="28"/>
                  <w:u w:val="none"/>
                </w:rPr>
                <w:t>/</w:t>
              </w:r>
              <w:r w:rsidR="00B44741" w:rsidRPr="00E90F24">
                <w:rPr>
                  <w:rStyle w:val="ad"/>
                  <w:kern w:val="16"/>
                  <w:sz w:val="28"/>
                  <w:szCs w:val="28"/>
                  <w:u w:val="none"/>
                  <w:lang w:val="de-DE"/>
                </w:rPr>
                <w:t>landeskunde</w:t>
              </w:r>
            </w:hyperlink>
          </w:p>
        </w:tc>
      </w:tr>
      <w:tr w:rsidR="00B44741" w:rsidRPr="00E90F24" w:rsidTr="00B62D27">
        <w:trPr>
          <w:trHeight w:val="213"/>
        </w:trPr>
        <w:tc>
          <w:tcPr>
            <w:tcW w:w="5637" w:type="dxa"/>
          </w:tcPr>
          <w:p w:rsidR="00B44741" w:rsidRPr="00E90F24" w:rsidRDefault="00E90F24" w:rsidP="00E90F24">
            <w:pPr>
              <w:spacing w:line="276" w:lineRule="auto"/>
              <w:jc w:val="both"/>
              <w:rPr>
                <w:kern w:val="16"/>
                <w:sz w:val="28"/>
                <w:szCs w:val="28"/>
                <w:lang w:val="uk-UA"/>
              </w:rPr>
            </w:pPr>
            <w:r>
              <w:rPr>
                <w:sz w:val="28"/>
                <w:szCs w:val="28"/>
                <w:lang w:val="uk-UA"/>
              </w:rPr>
              <w:t>3</w:t>
            </w:r>
            <w:r w:rsidR="00B44741" w:rsidRPr="00E90F24">
              <w:rPr>
                <w:sz w:val="28"/>
                <w:szCs w:val="28"/>
                <w:lang w:val="uk-UA"/>
              </w:rPr>
              <w:t xml:space="preserve">9. </w:t>
            </w:r>
            <w:hyperlink r:id="rId17" w:history="1">
              <w:r w:rsidR="00B44741" w:rsidRPr="00E90F24">
                <w:rPr>
                  <w:rStyle w:val="ad"/>
                  <w:kern w:val="16"/>
                  <w:sz w:val="28"/>
                  <w:szCs w:val="28"/>
                  <w:u w:val="none"/>
                  <w:lang w:val="de-DE"/>
                </w:rPr>
                <w:t>http</w:t>
              </w:r>
              <w:r w:rsidR="00B44741" w:rsidRPr="00E90F24">
                <w:rPr>
                  <w:rStyle w:val="ad"/>
                  <w:kern w:val="16"/>
                  <w:sz w:val="28"/>
                  <w:szCs w:val="28"/>
                  <w:u w:val="none"/>
                  <w:lang w:val="uk-UA"/>
                </w:rPr>
                <w:t>://</w:t>
              </w:r>
              <w:r w:rsidR="00B44741" w:rsidRPr="00E90F24">
                <w:rPr>
                  <w:rStyle w:val="ad"/>
                  <w:kern w:val="16"/>
                  <w:sz w:val="28"/>
                  <w:szCs w:val="28"/>
                  <w:u w:val="none"/>
                  <w:lang w:val="de-DE"/>
                </w:rPr>
                <w:t>www</w:t>
              </w:r>
              <w:r w:rsidR="00B44741" w:rsidRPr="00E90F24">
                <w:rPr>
                  <w:rStyle w:val="ad"/>
                  <w:kern w:val="16"/>
                  <w:sz w:val="28"/>
                  <w:szCs w:val="28"/>
                  <w:u w:val="none"/>
                  <w:lang w:val="uk-UA"/>
                </w:rPr>
                <w:t>.</w:t>
              </w:r>
              <w:r w:rsidR="00B44741" w:rsidRPr="00E90F24">
                <w:rPr>
                  <w:rStyle w:val="ad"/>
                  <w:kern w:val="16"/>
                  <w:sz w:val="28"/>
                  <w:szCs w:val="28"/>
                  <w:u w:val="none"/>
                  <w:lang w:val="de-DE"/>
                </w:rPr>
                <w:t>auslandsschulwesen</w:t>
              </w:r>
              <w:r w:rsidR="00B44741" w:rsidRPr="00E90F24">
                <w:rPr>
                  <w:rStyle w:val="ad"/>
                  <w:kern w:val="16"/>
                  <w:sz w:val="28"/>
                  <w:szCs w:val="28"/>
                  <w:u w:val="none"/>
                  <w:lang w:val="uk-UA"/>
                </w:rPr>
                <w:t>.</w:t>
              </w:r>
              <w:r w:rsidR="00B44741" w:rsidRPr="00E90F24">
                <w:rPr>
                  <w:rStyle w:val="ad"/>
                  <w:kern w:val="16"/>
                  <w:sz w:val="28"/>
                  <w:szCs w:val="28"/>
                  <w:u w:val="none"/>
                  <w:lang w:val="de-DE"/>
                </w:rPr>
                <w:t>de</w:t>
              </w:r>
            </w:hyperlink>
          </w:p>
        </w:tc>
      </w:tr>
      <w:tr w:rsidR="00B44741" w:rsidRPr="00E90F24" w:rsidTr="00B62D27">
        <w:trPr>
          <w:trHeight w:val="213"/>
        </w:trPr>
        <w:tc>
          <w:tcPr>
            <w:tcW w:w="5637" w:type="dxa"/>
          </w:tcPr>
          <w:p w:rsidR="00B44741" w:rsidRPr="00E90F24" w:rsidRDefault="00E90F24" w:rsidP="00E90F24">
            <w:pPr>
              <w:spacing w:line="276" w:lineRule="auto"/>
              <w:jc w:val="both"/>
              <w:rPr>
                <w:kern w:val="16"/>
                <w:sz w:val="28"/>
                <w:szCs w:val="28"/>
              </w:rPr>
            </w:pPr>
            <w:r>
              <w:rPr>
                <w:sz w:val="28"/>
                <w:szCs w:val="28"/>
                <w:lang w:val="uk-UA"/>
              </w:rPr>
              <w:t>4</w:t>
            </w:r>
            <w:r w:rsidR="00B44741" w:rsidRPr="00E90F24">
              <w:rPr>
                <w:sz w:val="28"/>
                <w:szCs w:val="28"/>
                <w:lang w:val="uk-UA"/>
              </w:rPr>
              <w:t xml:space="preserve">0. </w:t>
            </w:r>
            <w:hyperlink r:id="rId18" w:history="1">
              <w:r w:rsidR="00B44741" w:rsidRPr="00E90F24">
                <w:rPr>
                  <w:rStyle w:val="ad"/>
                  <w:kern w:val="16"/>
                  <w:sz w:val="28"/>
                  <w:szCs w:val="28"/>
                  <w:u w:val="none"/>
                  <w:lang w:val="de-DE"/>
                </w:rPr>
                <w:t>http</w:t>
              </w:r>
              <w:r w:rsidR="00B44741" w:rsidRPr="00E90F24">
                <w:rPr>
                  <w:rStyle w:val="ad"/>
                  <w:kern w:val="16"/>
                  <w:sz w:val="28"/>
                  <w:szCs w:val="28"/>
                  <w:u w:val="none"/>
                </w:rPr>
                <w:t>://</w:t>
              </w:r>
              <w:r w:rsidR="00B44741" w:rsidRPr="00E90F24">
                <w:rPr>
                  <w:rStyle w:val="ad"/>
                  <w:kern w:val="16"/>
                  <w:sz w:val="28"/>
                  <w:szCs w:val="28"/>
                  <w:u w:val="none"/>
                  <w:lang w:val="de-DE"/>
                </w:rPr>
                <w:t>www</w:t>
              </w:r>
              <w:r w:rsidR="00B44741" w:rsidRPr="00E90F24">
                <w:rPr>
                  <w:rStyle w:val="ad"/>
                  <w:kern w:val="16"/>
                  <w:sz w:val="28"/>
                  <w:szCs w:val="28"/>
                  <w:u w:val="none"/>
                </w:rPr>
                <w:t>.</w:t>
              </w:r>
              <w:r w:rsidR="00B44741" w:rsidRPr="00E90F24">
                <w:rPr>
                  <w:rStyle w:val="ad"/>
                  <w:kern w:val="16"/>
                  <w:sz w:val="28"/>
                  <w:szCs w:val="28"/>
                  <w:u w:val="none"/>
                  <w:lang w:val="de-DE"/>
                </w:rPr>
                <w:t>deutsch</w:t>
              </w:r>
              <w:r w:rsidR="00B44741" w:rsidRPr="00E90F24">
                <w:rPr>
                  <w:rStyle w:val="ad"/>
                  <w:kern w:val="16"/>
                  <w:sz w:val="28"/>
                  <w:szCs w:val="28"/>
                  <w:u w:val="none"/>
                </w:rPr>
                <w:t>-</w:t>
              </w:r>
              <w:r w:rsidR="00B44741" w:rsidRPr="00E90F24">
                <w:rPr>
                  <w:rStyle w:val="ad"/>
                  <w:kern w:val="16"/>
                  <w:sz w:val="28"/>
                  <w:szCs w:val="28"/>
                  <w:u w:val="none"/>
                  <w:lang w:val="de-DE"/>
                </w:rPr>
                <w:t>online</w:t>
              </w:r>
              <w:r w:rsidR="00B44741" w:rsidRPr="00E90F24">
                <w:rPr>
                  <w:rStyle w:val="ad"/>
                  <w:kern w:val="16"/>
                  <w:sz w:val="28"/>
                  <w:szCs w:val="28"/>
                  <w:u w:val="none"/>
                </w:rPr>
                <w:t>.</w:t>
              </w:r>
              <w:r w:rsidR="00B44741" w:rsidRPr="00E90F24">
                <w:rPr>
                  <w:rStyle w:val="ad"/>
                  <w:kern w:val="16"/>
                  <w:sz w:val="28"/>
                  <w:szCs w:val="28"/>
                  <w:u w:val="none"/>
                  <w:lang w:val="de-DE"/>
                </w:rPr>
                <w:t>com</w:t>
              </w:r>
            </w:hyperlink>
          </w:p>
        </w:tc>
      </w:tr>
      <w:tr w:rsidR="00B44741" w:rsidRPr="00E90F24" w:rsidTr="00B62D27">
        <w:trPr>
          <w:trHeight w:val="213"/>
        </w:trPr>
        <w:tc>
          <w:tcPr>
            <w:tcW w:w="5637" w:type="dxa"/>
          </w:tcPr>
          <w:p w:rsidR="00FA1D9E" w:rsidRPr="00E90F24" w:rsidRDefault="00E90F24" w:rsidP="00E90F24">
            <w:pPr>
              <w:spacing w:line="276" w:lineRule="auto"/>
              <w:jc w:val="both"/>
              <w:rPr>
                <w:sz w:val="28"/>
                <w:szCs w:val="28"/>
                <w:lang w:val="uk-UA"/>
              </w:rPr>
            </w:pPr>
            <w:r>
              <w:rPr>
                <w:sz w:val="28"/>
                <w:szCs w:val="28"/>
                <w:lang w:val="uk-UA"/>
              </w:rPr>
              <w:t>4</w:t>
            </w:r>
            <w:r w:rsidR="00B44741" w:rsidRPr="00E90F24">
              <w:rPr>
                <w:sz w:val="28"/>
                <w:szCs w:val="28"/>
                <w:lang w:val="uk-UA"/>
              </w:rPr>
              <w:t xml:space="preserve">1. </w:t>
            </w:r>
            <w:hyperlink r:id="rId19" w:history="1">
              <w:r w:rsidR="00B44741" w:rsidRPr="00E90F24">
                <w:rPr>
                  <w:rStyle w:val="ad"/>
                  <w:kern w:val="16"/>
                  <w:sz w:val="28"/>
                  <w:szCs w:val="28"/>
                  <w:u w:val="none"/>
                  <w:lang w:val="de-DE"/>
                </w:rPr>
                <w:t>http</w:t>
              </w:r>
              <w:r w:rsidR="00B44741" w:rsidRPr="00E90F24">
                <w:rPr>
                  <w:rStyle w:val="ad"/>
                  <w:kern w:val="16"/>
                  <w:sz w:val="28"/>
                  <w:szCs w:val="28"/>
                  <w:u w:val="none"/>
                </w:rPr>
                <w:t>://</w:t>
              </w:r>
              <w:r w:rsidR="00B44741" w:rsidRPr="00E90F24">
                <w:rPr>
                  <w:rStyle w:val="ad"/>
                  <w:kern w:val="16"/>
                  <w:sz w:val="28"/>
                  <w:szCs w:val="28"/>
                  <w:u w:val="none"/>
                  <w:lang w:val="de-DE"/>
                </w:rPr>
                <w:t>www</w:t>
              </w:r>
              <w:r w:rsidR="00B44741" w:rsidRPr="00E90F24">
                <w:rPr>
                  <w:rStyle w:val="ad"/>
                  <w:kern w:val="16"/>
                  <w:sz w:val="28"/>
                  <w:szCs w:val="28"/>
                  <w:u w:val="none"/>
                </w:rPr>
                <w:t>.</w:t>
              </w:r>
              <w:r w:rsidR="00B44741" w:rsidRPr="00E90F24">
                <w:rPr>
                  <w:rStyle w:val="ad"/>
                  <w:kern w:val="16"/>
                  <w:sz w:val="28"/>
                  <w:szCs w:val="28"/>
                  <w:u w:val="none"/>
                  <w:lang w:val="de-DE"/>
                </w:rPr>
                <w:t>einblicke</w:t>
              </w:r>
              <w:r w:rsidR="00B44741" w:rsidRPr="00E90F24">
                <w:rPr>
                  <w:rStyle w:val="ad"/>
                  <w:kern w:val="16"/>
                  <w:sz w:val="28"/>
                  <w:szCs w:val="28"/>
                  <w:u w:val="none"/>
                </w:rPr>
                <w:t>.</w:t>
              </w:r>
              <w:r w:rsidR="00B44741" w:rsidRPr="00E90F24">
                <w:rPr>
                  <w:rStyle w:val="ad"/>
                  <w:kern w:val="16"/>
                  <w:sz w:val="28"/>
                  <w:szCs w:val="28"/>
                  <w:u w:val="none"/>
                  <w:lang w:val="de-DE"/>
                </w:rPr>
                <w:t>com</w:t>
              </w:r>
            </w:hyperlink>
          </w:p>
          <w:p w:rsidR="00FA1D9E" w:rsidRPr="00E90F24" w:rsidRDefault="00E90F24" w:rsidP="00E90F24">
            <w:pPr>
              <w:autoSpaceDE w:val="0"/>
              <w:autoSpaceDN w:val="0"/>
              <w:adjustRightInd w:val="0"/>
              <w:spacing w:line="276" w:lineRule="auto"/>
              <w:jc w:val="both"/>
              <w:rPr>
                <w:color w:val="0000FF"/>
                <w:sz w:val="28"/>
                <w:szCs w:val="28"/>
              </w:rPr>
            </w:pPr>
            <w:r>
              <w:rPr>
                <w:color w:val="0000FF"/>
                <w:sz w:val="28"/>
                <w:szCs w:val="28"/>
                <w:lang w:val="uk-UA"/>
              </w:rPr>
              <w:t>4</w:t>
            </w:r>
            <w:r w:rsidR="00FA1D9E" w:rsidRPr="00E90F24">
              <w:rPr>
                <w:color w:val="000000"/>
                <w:sz w:val="28"/>
                <w:szCs w:val="28"/>
              </w:rPr>
              <w:t xml:space="preserve">2. </w:t>
            </w:r>
            <w:r w:rsidR="00FA1D9E" w:rsidRPr="00E90F24">
              <w:rPr>
                <w:color w:val="0000FF"/>
                <w:sz w:val="28"/>
                <w:szCs w:val="28"/>
              </w:rPr>
              <w:t>www.jetzt.de</w:t>
            </w:r>
          </w:p>
          <w:p w:rsidR="00FA1D9E" w:rsidRPr="00E90F24" w:rsidRDefault="00E90F24" w:rsidP="00E90F24">
            <w:pPr>
              <w:autoSpaceDE w:val="0"/>
              <w:autoSpaceDN w:val="0"/>
              <w:adjustRightInd w:val="0"/>
              <w:spacing w:line="276" w:lineRule="auto"/>
              <w:jc w:val="both"/>
              <w:rPr>
                <w:color w:val="000000"/>
                <w:sz w:val="28"/>
                <w:szCs w:val="28"/>
              </w:rPr>
            </w:pPr>
            <w:r>
              <w:rPr>
                <w:color w:val="000000"/>
                <w:sz w:val="28"/>
                <w:szCs w:val="28"/>
                <w:lang w:val="uk-UA"/>
              </w:rPr>
              <w:t>4</w:t>
            </w:r>
            <w:r w:rsidR="00FA1D9E" w:rsidRPr="00E90F24">
              <w:rPr>
                <w:color w:val="000000"/>
                <w:sz w:val="28"/>
                <w:szCs w:val="28"/>
              </w:rPr>
              <w:t xml:space="preserve">3. </w:t>
            </w:r>
            <w:r w:rsidR="00FA1D9E" w:rsidRPr="00E90F24">
              <w:rPr>
                <w:color w:val="0000FF"/>
                <w:sz w:val="28"/>
                <w:szCs w:val="28"/>
              </w:rPr>
              <w:t>www.vorleser.ne</w:t>
            </w:r>
            <w:r w:rsidR="00FA1D9E" w:rsidRPr="00E90F24">
              <w:rPr>
                <w:color w:val="000000"/>
                <w:sz w:val="28"/>
                <w:szCs w:val="28"/>
              </w:rPr>
              <w:t>t</w:t>
            </w:r>
          </w:p>
          <w:p w:rsidR="00FA1D9E" w:rsidRPr="00E90F24" w:rsidRDefault="00E90F24" w:rsidP="00E90F24">
            <w:pPr>
              <w:autoSpaceDE w:val="0"/>
              <w:autoSpaceDN w:val="0"/>
              <w:adjustRightInd w:val="0"/>
              <w:spacing w:line="276" w:lineRule="auto"/>
              <w:jc w:val="both"/>
              <w:rPr>
                <w:color w:val="0000FF"/>
                <w:sz w:val="28"/>
                <w:szCs w:val="28"/>
              </w:rPr>
            </w:pPr>
            <w:r>
              <w:rPr>
                <w:color w:val="000000"/>
                <w:sz w:val="28"/>
                <w:szCs w:val="28"/>
                <w:lang w:val="uk-UA"/>
              </w:rPr>
              <w:t>4</w:t>
            </w:r>
            <w:r w:rsidR="00FA1D9E" w:rsidRPr="00E90F24">
              <w:rPr>
                <w:color w:val="000000"/>
                <w:sz w:val="28"/>
                <w:szCs w:val="28"/>
              </w:rPr>
              <w:t xml:space="preserve">4. </w:t>
            </w:r>
            <w:r w:rsidR="00FA1D9E" w:rsidRPr="00E90F24">
              <w:rPr>
                <w:color w:val="0000FF"/>
                <w:sz w:val="28"/>
                <w:szCs w:val="28"/>
              </w:rPr>
              <w:t>www.vitaminde.de</w:t>
            </w:r>
          </w:p>
          <w:p w:rsidR="00FA1D9E" w:rsidRPr="00E90F24" w:rsidRDefault="00E90F24" w:rsidP="00E90F24">
            <w:pPr>
              <w:autoSpaceDE w:val="0"/>
              <w:autoSpaceDN w:val="0"/>
              <w:adjustRightInd w:val="0"/>
              <w:spacing w:line="276" w:lineRule="auto"/>
              <w:jc w:val="both"/>
              <w:rPr>
                <w:color w:val="0000FF"/>
                <w:sz w:val="28"/>
                <w:szCs w:val="28"/>
              </w:rPr>
            </w:pPr>
            <w:r>
              <w:rPr>
                <w:color w:val="000000"/>
                <w:sz w:val="28"/>
                <w:szCs w:val="28"/>
                <w:lang w:val="uk-UA"/>
              </w:rPr>
              <w:t>4</w:t>
            </w:r>
            <w:r w:rsidR="00FA1D9E" w:rsidRPr="00E90F24">
              <w:rPr>
                <w:color w:val="000000"/>
                <w:sz w:val="28"/>
                <w:szCs w:val="28"/>
              </w:rPr>
              <w:t xml:space="preserve">5. </w:t>
            </w:r>
            <w:r w:rsidR="00FA1D9E" w:rsidRPr="00E90F24">
              <w:rPr>
                <w:color w:val="0000FF"/>
                <w:sz w:val="28"/>
                <w:szCs w:val="28"/>
              </w:rPr>
              <w:t>www.wetteronline.de</w:t>
            </w:r>
          </w:p>
          <w:p w:rsidR="00FA1D9E" w:rsidRPr="00E90F24" w:rsidRDefault="00FA1D9E" w:rsidP="00E90F24">
            <w:pPr>
              <w:spacing w:line="276" w:lineRule="auto"/>
              <w:jc w:val="both"/>
              <w:rPr>
                <w:kern w:val="16"/>
                <w:sz w:val="28"/>
                <w:szCs w:val="28"/>
                <w:lang w:val="uk-UA"/>
              </w:rPr>
            </w:pPr>
          </w:p>
        </w:tc>
      </w:tr>
    </w:tbl>
    <w:p w:rsidR="00B44741" w:rsidRPr="00E90F24" w:rsidRDefault="00B44741" w:rsidP="00E90F24">
      <w:pPr>
        <w:pStyle w:val="Style4"/>
        <w:widowControl/>
        <w:tabs>
          <w:tab w:val="left" w:pos="998"/>
        </w:tabs>
        <w:spacing w:line="276" w:lineRule="auto"/>
        <w:ind w:firstLine="0"/>
        <w:jc w:val="both"/>
        <w:rPr>
          <w:rStyle w:val="FontStyle11"/>
          <w:b/>
          <w:sz w:val="28"/>
          <w:szCs w:val="28"/>
          <w:lang w:val="de-DE" w:eastAsia="de-DE"/>
        </w:rPr>
        <w:sectPr w:rsidR="00B44741" w:rsidRPr="00E90F24" w:rsidSect="0045062A">
          <w:headerReference w:type="even" r:id="rId20"/>
          <w:footerReference w:type="even" r:id="rId21"/>
          <w:footerReference w:type="default" r:id="rId22"/>
          <w:type w:val="continuous"/>
          <w:pgSz w:w="11905" w:h="16837" w:code="9"/>
          <w:pgMar w:top="1134" w:right="1134" w:bottom="1134" w:left="1134" w:header="720" w:footer="720" w:gutter="0"/>
          <w:cols w:space="60"/>
          <w:noEndnote/>
          <w:docGrid w:linePitch="326"/>
        </w:sectPr>
      </w:pPr>
    </w:p>
    <w:p w:rsidR="00841AAC" w:rsidRPr="00C502C5" w:rsidRDefault="00841AAC" w:rsidP="00BC115C">
      <w:pPr>
        <w:tabs>
          <w:tab w:val="left" w:pos="2608"/>
        </w:tabs>
        <w:spacing w:line="276" w:lineRule="auto"/>
        <w:rPr>
          <w:lang w:val="de-DE" w:eastAsia="ru-RU"/>
        </w:rPr>
      </w:pPr>
    </w:p>
    <w:sectPr w:rsidR="00841AAC" w:rsidRPr="00C502C5" w:rsidSect="0045062A">
      <w:type w:val="continuous"/>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2D1" w:rsidRDefault="002E02D1" w:rsidP="0015657F">
      <w:r>
        <w:separator/>
      </w:r>
    </w:p>
  </w:endnote>
  <w:endnote w:type="continuationSeparator" w:id="0">
    <w:p w:rsidR="002E02D1" w:rsidRDefault="002E02D1" w:rsidP="001565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Franklin Gothic Medium">
    <w:panose1 w:val="020B06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Book Antiqua">
    <w:panose1 w:val="0204060205030503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TT262Eo00">
    <w:altName w:val="MS Mincho"/>
    <w:panose1 w:val="00000000000000000000"/>
    <w:charset w:val="80"/>
    <w:family w:val="auto"/>
    <w:notTrueType/>
    <w:pitch w:val="default"/>
    <w:sig w:usb0="00000001" w:usb1="08070000" w:usb2="00000010" w:usb3="00000000" w:csb0="00020000" w:csb1="00000000"/>
  </w:font>
  <w:font w:name="TT2640o00">
    <w:altName w:val="MS Mincho"/>
    <w:panose1 w:val="00000000000000000000"/>
    <w:charset w:val="80"/>
    <w:family w:val="auto"/>
    <w:notTrueType/>
    <w:pitch w:val="default"/>
    <w:sig w:usb0="00000001" w:usb1="08070000" w:usb2="00000010" w:usb3="00000000" w:csb0="00020000" w:csb1="00000000"/>
  </w:font>
  <w:font w:name="TT2626o00">
    <w:altName w:val="MS Mincho"/>
    <w:panose1 w:val="00000000000000000000"/>
    <w:charset w:val="80"/>
    <w:family w:val="auto"/>
    <w:notTrueType/>
    <w:pitch w:val="default"/>
    <w:sig w:usb0="00000001" w:usb1="08070000" w:usb2="00000010" w:usb3="00000000" w:csb0="00020000" w:csb1="00000000"/>
  </w:font>
  <w:font w:name="TT263Co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C47" w:rsidRDefault="000A6C47">
    <w:pPr>
      <w:pStyle w:val="Style5"/>
      <w:widowControl/>
      <w:ind w:left="-724" w:right="735"/>
      <w:jc w:val="right"/>
      <w:rPr>
        <w:rStyle w:val="FontStyle11"/>
      </w:rPr>
    </w:pPr>
    <w:r>
      <w:rPr>
        <w:rStyle w:val="FontStyle11"/>
      </w:rPr>
      <w:fldChar w:fldCharType="begin"/>
    </w:r>
    <w:r>
      <w:rPr>
        <w:rStyle w:val="FontStyle11"/>
      </w:rPr>
      <w:instrText>PAGE</w:instrText>
    </w:r>
    <w:r>
      <w:rPr>
        <w:rStyle w:val="FontStyle11"/>
      </w:rPr>
      <w:fldChar w:fldCharType="separate"/>
    </w:r>
    <w:r>
      <w:rPr>
        <w:rStyle w:val="FontStyle11"/>
        <w:noProof/>
      </w:rPr>
      <w:t>2</w:t>
    </w:r>
    <w:r>
      <w:rPr>
        <w:rStyle w:val="FontStyle1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048714"/>
      <w:docPartObj>
        <w:docPartGallery w:val="Page Numbers (Bottom of Page)"/>
        <w:docPartUnique/>
      </w:docPartObj>
    </w:sdtPr>
    <w:sdtContent>
      <w:p w:rsidR="000A6C47" w:rsidRDefault="000A6C47">
        <w:pPr>
          <w:pStyle w:val="aa"/>
          <w:jc w:val="center"/>
        </w:pPr>
        <w:fldSimple w:instr=" PAGE   \* MERGEFORMAT ">
          <w:r w:rsidR="00677C01">
            <w:rPr>
              <w:noProof/>
            </w:rPr>
            <w:t>10</w:t>
          </w:r>
        </w:fldSimple>
      </w:p>
    </w:sdtContent>
  </w:sdt>
  <w:p w:rsidR="000A6C47" w:rsidRPr="0015657F" w:rsidRDefault="000A6C47">
    <w:pPr>
      <w:pStyle w:val="Style3"/>
      <w:widowControl/>
      <w:jc w:val="both"/>
      <w:rPr>
        <w:rStyle w:val="FontStyle17"/>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2D1" w:rsidRDefault="002E02D1" w:rsidP="0015657F">
      <w:r>
        <w:separator/>
      </w:r>
    </w:p>
  </w:footnote>
  <w:footnote w:type="continuationSeparator" w:id="0">
    <w:p w:rsidR="002E02D1" w:rsidRDefault="002E02D1" w:rsidP="001565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C47" w:rsidRDefault="000A6C47">
    <w:pPr>
      <w:pStyle w:val="Style2"/>
      <w:widowControl/>
      <w:tabs>
        <w:tab w:val="left" w:leader="underscore" w:pos="6206"/>
        <w:tab w:val="left" w:pos="6326"/>
      </w:tabs>
      <w:spacing w:line="312" w:lineRule="exact"/>
      <w:ind w:left="-724" w:right="726"/>
      <w:jc w:val="both"/>
      <w:rPr>
        <w:rStyle w:val="FontStyle12"/>
        <w:position w:val="8"/>
      </w:rPr>
    </w:pPr>
    <w:r>
      <w:rPr>
        <w:rStyle w:val="FontStyle20"/>
        <w:position w:val="8"/>
        <w:u w:val="single"/>
      </w:rPr>
      <w:t>Немецкий на каждый день</w:t>
    </w:r>
    <w:r>
      <w:rPr>
        <w:rStyle w:val="FontStyle20"/>
        <w:position w:val="8"/>
      </w:rPr>
      <w:tab/>
    </w:r>
    <w:r>
      <w:rPr>
        <w:rStyle w:val="FontStyle20"/>
        <w:position w:val="8"/>
      </w:rPr>
      <w:tab/>
    </w:r>
    <w:r>
      <w:rPr>
        <w:rStyle w:val="FontStyle12"/>
        <w:position w:val="8"/>
        <w:lang w:val="de-DE"/>
      </w:rPr>
      <w:t>LEKTION</w:t>
    </w:r>
    <w:r>
      <w:rPr>
        <w:rStyle w:val="FontStyle12"/>
        <w:position w:val="8"/>
      </w:rPr>
      <w:t xml:space="preserve"> 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717"/>
        </w:tabs>
        <w:ind w:left="717" w:firstLine="3"/>
      </w:pPr>
      <w:rPr>
        <w:rFonts w:ascii="Symbol" w:hAnsi="Symbol"/>
        <w:color w:val="auto"/>
      </w:rPr>
    </w:lvl>
  </w:abstractNum>
  <w:abstractNum w:abstractNumId="1">
    <w:nsid w:val="00000004"/>
    <w:multiLevelType w:val="singleLevel"/>
    <w:tmpl w:val="00000004"/>
    <w:name w:val="WW8Num4"/>
    <w:lvl w:ilvl="0">
      <w:start w:val="1"/>
      <w:numFmt w:val="bullet"/>
      <w:lvlText w:val=""/>
      <w:lvlJc w:val="left"/>
      <w:pPr>
        <w:tabs>
          <w:tab w:val="num" w:pos="717"/>
        </w:tabs>
        <w:ind w:left="717" w:firstLine="3"/>
      </w:pPr>
      <w:rPr>
        <w:rFonts w:ascii="Symbol" w:hAnsi="Symbol"/>
        <w:color w:val="auto"/>
      </w:rPr>
    </w:lvl>
  </w:abstractNum>
  <w:abstractNum w:abstractNumId="2">
    <w:nsid w:val="00000005"/>
    <w:multiLevelType w:val="singleLevel"/>
    <w:tmpl w:val="00000005"/>
    <w:name w:val="WW8Num5"/>
    <w:lvl w:ilvl="0">
      <w:start w:val="1"/>
      <w:numFmt w:val="bullet"/>
      <w:lvlText w:val=""/>
      <w:lvlJc w:val="left"/>
      <w:pPr>
        <w:tabs>
          <w:tab w:val="num" w:pos="717"/>
        </w:tabs>
        <w:ind w:left="717" w:firstLine="3"/>
      </w:pPr>
      <w:rPr>
        <w:rFonts w:ascii="Symbol" w:hAnsi="Symbol"/>
        <w:color w:val="auto"/>
      </w:rPr>
    </w:lvl>
  </w:abstractNum>
  <w:abstractNum w:abstractNumId="3">
    <w:nsid w:val="01263B15"/>
    <w:multiLevelType w:val="singleLevel"/>
    <w:tmpl w:val="C42C88DA"/>
    <w:lvl w:ilvl="0">
      <w:start w:val="1"/>
      <w:numFmt w:val="upperLetter"/>
      <w:lvlText w:val="%1."/>
      <w:legacy w:legacy="1" w:legacySpace="0" w:legacyIndent="259"/>
      <w:lvlJc w:val="left"/>
      <w:rPr>
        <w:rFonts w:ascii="Cambria" w:hAnsi="Cambria" w:hint="default"/>
      </w:rPr>
    </w:lvl>
  </w:abstractNum>
  <w:abstractNum w:abstractNumId="4">
    <w:nsid w:val="03B9122C"/>
    <w:multiLevelType w:val="singleLevel"/>
    <w:tmpl w:val="BE60FBDE"/>
    <w:lvl w:ilvl="0">
      <w:start w:val="7"/>
      <w:numFmt w:val="decimal"/>
      <w:lvlText w:val="%1)"/>
      <w:legacy w:legacy="1" w:legacySpace="0" w:legacyIndent="240"/>
      <w:lvlJc w:val="left"/>
      <w:rPr>
        <w:rFonts w:ascii="Times New Roman" w:hAnsi="Times New Roman" w:cs="Times New Roman" w:hint="default"/>
      </w:rPr>
    </w:lvl>
  </w:abstractNum>
  <w:abstractNum w:abstractNumId="5">
    <w:nsid w:val="03DB05E0"/>
    <w:multiLevelType w:val="singleLevel"/>
    <w:tmpl w:val="259890C4"/>
    <w:lvl w:ilvl="0">
      <w:start w:val="1"/>
      <w:numFmt w:val="upperLetter"/>
      <w:lvlText w:val="%1."/>
      <w:legacy w:legacy="1" w:legacySpace="0" w:legacyIndent="264"/>
      <w:lvlJc w:val="left"/>
      <w:rPr>
        <w:rFonts w:ascii="Times New Roman" w:hAnsi="Times New Roman" w:cs="Times New Roman" w:hint="default"/>
      </w:rPr>
    </w:lvl>
  </w:abstractNum>
  <w:abstractNum w:abstractNumId="6">
    <w:nsid w:val="043C2B7A"/>
    <w:multiLevelType w:val="singleLevel"/>
    <w:tmpl w:val="42123F00"/>
    <w:lvl w:ilvl="0">
      <w:start w:val="6"/>
      <w:numFmt w:val="decimal"/>
      <w:lvlText w:val="%1)"/>
      <w:legacy w:legacy="1" w:legacySpace="0" w:legacyIndent="240"/>
      <w:lvlJc w:val="left"/>
      <w:rPr>
        <w:rFonts w:ascii="Times New Roman" w:hAnsi="Times New Roman" w:cs="Times New Roman" w:hint="default"/>
      </w:rPr>
    </w:lvl>
  </w:abstractNum>
  <w:abstractNum w:abstractNumId="7">
    <w:nsid w:val="054711FC"/>
    <w:multiLevelType w:val="singleLevel"/>
    <w:tmpl w:val="4A620A22"/>
    <w:lvl w:ilvl="0">
      <w:start w:val="1"/>
      <w:numFmt w:val="upperLetter"/>
      <w:lvlText w:val="%1."/>
      <w:legacy w:legacy="1" w:legacySpace="0" w:legacyIndent="264"/>
      <w:lvlJc w:val="left"/>
      <w:rPr>
        <w:rFonts w:ascii="Times New Roman" w:hAnsi="Times New Roman" w:cs="Times New Roman" w:hint="default"/>
      </w:rPr>
    </w:lvl>
  </w:abstractNum>
  <w:abstractNum w:abstractNumId="8">
    <w:nsid w:val="05A24956"/>
    <w:multiLevelType w:val="singleLevel"/>
    <w:tmpl w:val="CA5E273C"/>
    <w:lvl w:ilvl="0">
      <w:start w:val="1"/>
      <w:numFmt w:val="upperLetter"/>
      <w:lvlText w:val="%1."/>
      <w:legacy w:legacy="1" w:legacySpace="0" w:legacyIndent="254"/>
      <w:lvlJc w:val="left"/>
      <w:rPr>
        <w:rFonts w:ascii="Times New Roman" w:hAnsi="Times New Roman" w:cs="Times New Roman" w:hint="default"/>
      </w:rPr>
    </w:lvl>
  </w:abstractNum>
  <w:abstractNum w:abstractNumId="9">
    <w:nsid w:val="07DC2A77"/>
    <w:multiLevelType w:val="singleLevel"/>
    <w:tmpl w:val="CA5E273C"/>
    <w:lvl w:ilvl="0">
      <w:start w:val="1"/>
      <w:numFmt w:val="upperLetter"/>
      <w:lvlText w:val="%1."/>
      <w:legacy w:legacy="1" w:legacySpace="0" w:legacyIndent="254"/>
      <w:lvlJc w:val="left"/>
      <w:rPr>
        <w:rFonts w:ascii="Times New Roman" w:hAnsi="Times New Roman" w:cs="Times New Roman" w:hint="default"/>
      </w:rPr>
    </w:lvl>
  </w:abstractNum>
  <w:abstractNum w:abstractNumId="10">
    <w:nsid w:val="0AA2184D"/>
    <w:multiLevelType w:val="singleLevel"/>
    <w:tmpl w:val="24701F5A"/>
    <w:lvl w:ilvl="0">
      <w:start w:val="1"/>
      <w:numFmt w:val="upperLetter"/>
      <w:lvlText w:val="%1."/>
      <w:legacy w:legacy="1" w:legacySpace="0" w:legacyIndent="211"/>
      <w:lvlJc w:val="left"/>
      <w:rPr>
        <w:rFonts w:ascii="Times New Roman" w:hAnsi="Times New Roman" w:cs="Times New Roman" w:hint="default"/>
      </w:rPr>
    </w:lvl>
  </w:abstractNum>
  <w:abstractNum w:abstractNumId="11">
    <w:nsid w:val="0D0947B9"/>
    <w:multiLevelType w:val="singleLevel"/>
    <w:tmpl w:val="29946A7C"/>
    <w:lvl w:ilvl="0">
      <w:start w:val="1"/>
      <w:numFmt w:val="upperLetter"/>
      <w:lvlText w:val="%1."/>
      <w:legacy w:legacy="1" w:legacySpace="0" w:legacyIndent="259"/>
      <w:lvlJc w:val="left"/>
      <w:rPr>
        <w:rFonts w:ascii="Times New Roman" w:hAnsi="Times New Roman" w:cs="Times New Roman" w:hint="default"/>
      </w:rPr>
    </w:lvl>
  </w:abstractNum>
  <w:abstractNum w:abstractNumId="12">
    <w:nsid w:val="0E8A745E"/>
    <w:multiLevelType w:val="singleLevel"/>
    <w:tmpl w:val="2466E360"/>
    <w:lvl w:ilvl="0">
      <w:start w:val="8"/>
      <w:numFmt w:val="decimal"/>
      <w:lvlText w:val="%1)"/>
      <w:legacy w:legacy="1" w:legacySpace="0" w:legacyIndent="240"/>
      <w:lvlJc w:val="left"/>
      <w:rPr>
        <w:rFonts w:ascii="Times New Roman" w:hAnsi="Times New Roman" w:cs="Times New Roman" w:hint="default"/>
      </w:rPr>
    </w:lvl>
  </w:abstractNum>
  <w:abstractNum w:abstractNumId="13">
    <w:nsid w:val="0FAE4A8C"/>
    <w:multiLevelType w:val="singleLevel"/>
    <w:tmpl w:val="24701F5A"/>
    <w:lvl w:ilvl="0">
      <w:start w:val="1"/>
      <w:numFmt w:val="upperLetter"/>
      <w:lvlText w:val="%1."/>
      <w:legacy w:legacy="1" w:legacySpace="0" w:legacyIndent="211"/>
      <w:lvlJc w:val="left"/>
      <w:rPr>
        <w:rFonts w:ascii="Times New Roman" w:hAnsi="Times New Roman" w:cs="Times New Roman" w:hint="default"/>
      </w:rPr>
    </w:lvl>
  </w:abstractNum>
  <w:abstractNum w:abstractNumId="14">
    <w:nsid w:val="1179731F"/>
    <w:multiLevelType w:val="singleLevel"/>
    <w:tmpl w:val="AB8A6386"/>
    <w:lvl w:ilvl="0">
      <w:start w:val="1"/>
      <w:numFmt w:val="decimal"/>
      <w:lvlText w:val="%1)"/>
      <w:legacy w:legacy="1" w:legacySpace="0" w:legacyIndent="240"/>
      <w:lvlJc w:val="left"/>
      <w:rPr>
        <w:rFonts w:ascii="Times New Roman" w:hAnsi="Times New Roman" w:cs="Times New Roman" w:hint="default"/>
      </w:rPr>
    </w:lvl>
  </w:abstractNum>
  <w:abstractNum w:abstractNumId="15">
    <w:nsid w:val="11966CBF"/>
    <w:multiLevelType w:val="singleLevel"/>
    <w:tmpl w:val="29946A7C"/>
    <w:lvl w:ilvl="0">
      <w:start w:val="1"/>
      <w:numFmt w:val="upperLetter"/>
      <w:lvlText w:val="%1."/>
      <w:legacy w:legacy="1" w:legacySpace="0" w:legacyIndent="259"/>
      <w:lvlJc w:val="left"/>
      <w:rPr>
        <w:rFonts w:ascii="Times New Roman" w:hAnsi="Times New Roman" w:cs="Times New Roman" w:hint="default"/>
      </w:rPr>
    </w:lvl>
  </w:abstractNum>
  <w:abstractNum w:abstractNumId="16">
    <w:nsid w:val="11DE1D80"/>
    <w:multiLevelType w:val="singleLevel"/>
    <w:tmpl w:val="E1C281A8"/>
    <w:lvl w:ilvl="0">
      <w:start w:val="1"/>
      <w:numFmt w:val="upperLetter"/>
      <w:lvlText w:val="%1."/>
      <w:legacy w:legacy="1" w:legacySpace="0" w:legacyIndent="260"/>
      <w:lvlJc w:val="left"/>
      <w:rPr>
        <w:rFonts w:ascii="Times New Roman" w:hAnsi="Times New Roman" w:cs="Times New Roman" w:hint="default"/>
      </w:rPr>
    </w:lvl>
  </w:abstractNum>
  <w:abstractNum w:abstractNumId="17">
    <w:nsid w:val="12EA58A6"/>
    <w:multiLevelType w:val="singleLevel"/>
    <w:tmpl w:val="447A675A"/>
    <w:lvl w:ilvl="0">
      <w:start w:val="1"/>
      <w:numFmt w:val="upperLetter"/>
      <w:lvlText w:val="%1."/>
      <w:legacy w:legacy="1" w:legacySpace="0" w:legacyIndent="254"/>
      <w:lvlJc w:val="left"/>
      <w:rPr>
        <w:rFonts w:ascii="Times New Roman" w:hAnsi="Times New Roman" w:cs="Times New Roman" w:hint="default"/>
      </w:rPr>
    </w:lvl>
  </w:abstractNum>
  <w:abstractNum w:abstractNumId="18">
    <w:nsid w:val="16C405E9"/>
    <w:multiLevelType w:val="singleLevel"/>
    <w:tmpl w:val="C42C88DA"/>
    <w:lvl w:ilvl="0">
      <w:start w:val="1"/>
      <w:numFmt w:val="upperLetter"/>
      <w:lvlText w:val="%1."/>
      <w:legacy w:legacy="1" w:legacySpace="0" w:legacyIndent="259"/>
      <w:lvlJc w:val="left"/>
      <w:rPr>
        <w:rFonts w:ascii="Cambria" w:hAnsi="Cambria" w:hint="default"/>
      </w:rPr>
    </w:lvl>
  </w:abstractNum>
  <w:abstractNum w:abstractNumId="19">
    <w:nsid w:val="1B095BED"/>
    <w:multiLevelType w:val="singleLevel"/>
    <w:tmpl w:val="24701F5A"/>
    <w:lvl w:ilvl="0">
      <w:start w:val="1"/>
      <w:numFmt w:val="upperLetter"/>
      <w:lvlText w:val="%1."/>
      <w:legacy w:legacy="1" w:legacySpace="0" w:legacyIndent="211"/>
      <w:lvlJc w:val="left"/>
      <w:rPr>
        <w:rFonts w:ascii="Times New Roman" w:hAnsi="Times New Roman" w:cs="Times New Roman" w:hint="default"/>
      </w:rPr>
    </w:lvl>
  </w:abstractNum>
  <w:abstractNum w:abstractNumId="20">
    <w:nsid w:val="1B7D4590"/>
    <w:multiLevelType w:val="singleLevel"/>
    <w:tmpl w:val="C5B4303C"/>
    <w:lvl w:ilvl="0">
      <w:start w:val="1"/>
      <w:numFmt w:val="upperLetter"/>
      <w:lvlText w:val="%1."/>
      <w:legacy w:legacy="1" w:legacySpace="0" w:legacyIndent="269"/>
      <w:lvlJc w:val="left"/>
      <w:rPr>
        <w:rFonts w:ascii="Times New Roman" w:hAnsi="Times New Roman" w:cs="Times New Roman" w:hint="default"/>
      </w:rPr>
    </w:lvl>
  </w:abstractNum>
  <w:abstractNum w:abstractNumId="21">
    <w:nsid w:val="1B967D17"/>
    <w:multiLevelType w:val="singleLevel"/>
    <w:tmpl w:val="67D49B1E"/>
    <w:lvl w:ilvl="0">
      <w:start w:val="9"/>
      <w:numFmt w:val="decimal"/>
      <w:lvlText w:val="%1)"/>
      <w:legacy w:legacy="1" w:legacySpace="0" w:legacyIndent="240"/>
      <w:lvlJc w:val="left"/>
      <w:rPr>
        <w:rFonts w:ascii="Times New Roman" w:hAnsi="Times New Roman" w:cs="Times New Roman" w:hint="default"/>
      </w:rPr>
    </w:lvl>
  </w:abstractNum>
  <w:abstractNum w:abstractNumId="22">
    <w:nsid w:val="1BBF36C5"/>
    <w:multiLevelType w:val="singleLevel"/>
    <w:tmpl w:val="BBE4CEB6"/>
    <w:lvl w:ilvl="0">
      <w:start w:val="1"/>
      <w:numFmt w:val="upperLetter"/>
      <w:lvlText w:val="%1."/>
      <w:legacy w:legacy="1" w:legacySpace="0" w:legacyIndent="255"/>
      <w:lvlJc w:val="left"/>
      <w:rPr>
        <w:rFonts w:ascii="Times New Roman" w:hAnsi="Times New Roman" w:cs="Times New Roman" w:hint="default"/>
      </w:rPr>
    </w:lvl>
  </w:abstractNum>
  <w:abstractNum w:abstractNumId="23">
    <w:nsid w:val="1E0A2F31"/>
    <w:multiLevelType w:val="singleLevel"/>
    <w:tmpl w:val="3D02063C"/>
    <w:lvl w:ilvl="0">
      <w:start w:val="1"/>
      <w:numFmt w:val="decimal"/>
      <w:lvlText w:val="%1)"/>
      <w:legacy w:legacy="1" w:legacySpace="0" w:legacyIndent="211"/>
      <w:lvlJc w:val="left"/>
      <w:rPr>
        <w:rFonts w:ascii="Times New Roman" w:hAnsi="Times New Roman" w:cs="Times New Roman" w:hint="default"/>
      </w:rPr>
    </w:lvl>
  </w:abstractNum>
  <w:abstractNum w:abstractNumId="24">
    <w:nsid w:val="1F0B2EC5"/>
    <w:multiLevelType w:val="singleLevel"/>
    <w:tmpl w:val="DE2CE17C"/>
    <w:lvl w:ilvl="0">
      <w:start w:val="3"/>
      <w:numFmt w:val="decimal"/>
      <w:lvlText w:val="%1)"/>
      <w:legacy w:legacy="1" w:legacySpace="0" w:legacyIndent="240"/>
      <w:lvlJc w:val="left"/>
      <w:rPr>
        <w:rFonts w:ascii="Times New Roman" w:hAnsi="Times New Roman" w:cs="Times New Roman" w:hint="default"/>
      </w:rPr>
    </w:lvl>
  </w:abstractNum>
  <w:abstractNum w:abstractNumId="25">
    <w:nsid w:val="202C6330"/>
    <w:multiLevelType w:val="singleLevel"/>
    <w:tmpl w:val="F2F89C1C"/>
    <w:lvl w:ilvl="0">
      <w:start w:val="6"/>
      <w:numFmt w:val="decimal"/>
      <w:lvlText w:val="%1)"/>
      <w:legacy w:legacy="1" w:legacySpace="0" w:legacyIndent="235"/>
      <w:lvlJc w:val="left"/>
      <w:rPr>
        <w:rFonts w:ascii="Cambria" w:hAnsi="Cambria" w:hint="default"/>
      </w:rPr>
    </w:lvl>
  </w:abstractNum>
  <w:abstractNum w:abstractNumId="26">
    <w:nsid w:val="2119672A"/>
    <w:multiLevelType w:val="singleLevel"/>
    <w:tmpl w:val="27765DCE"/>
    <w:lvl w:ilvl="0">
      <w:start w:val="5"/>
      <w:numFmt w:val="decimal"/>
      <w:lvlText w:val="%1)"/>
      <w:legacy w:legacy="1" w:legacySpace="0" w:legacyIndent="235"/>
      <w:lvlJc w:val="left"/>
      <w:rPr>
        <w:rFonts w:ascii="Cambria" w:hAnsi="Cambria" w:hint="default"/>
      </w:rPr>
    </w:lvl>
  </w:abstractNum>
  <w:abstractNum w:abstractNumId="27">
    <w:nsid w:val="21EB59B5"/>
    <w:multiLevelType w:val="singleLevel"/>
    <w:tmpl w:val="24701F5A"/>
    <w:lvl w:ilvl="0">
      <w:start w:val="1"/>
      <w:numFmt w:val="upperLetter"/>
      <w:lvlText w:val="%1."/>
      <w:legacy w:legacy="1" w:legacySpace="0" w:legacyIndent="211"/>
      <w:lvlJc w:val="left"/>
      <w:rPr>
        <w:rFonts w:ascii="Times New Roman" w:hAnsi="Times New Roman" w:cs="Times New Roman" w:hint="default"/>
      </w:rPr>
    </w:lvl>
  </w:abstractNum>
  <w:abstractNum w:abstractNumId="28">
    <w:nsid w:val="234256F2"/>
    <w:multiLevelType w:val="singleLevel"/>
    <w:tmpl w:val="A990AD26"/>
    <w:lvl w:ilvl="0">
      <w:start w:val="8"/>
      <w:numFmt w:val="decimal"/>
      <w:lvlText w:val="%1)"/>
      <w:legacy w:legacy="1" w:legacySpace="0" w:legacyIndent="240"/>
      <w:lvlJc w:val="left"/>
      <w:rPr>
        <w:rFonts w:ascii="Times New Roman" w:hAnsi="Times New Roman" w:cs="Times New Roman" w:hint="default"/>
      </w:rPr>
    </w:lvl>
  </w:abstractNum>
  <w:abstractNum w:abstractNumId="29">
    <w:nsid w:val="23721247"/>
    <w:multiLevelType w:val="singleLevel"/>
    <w:tmpl w:val="B8481864"/>
    <w:lvl w:ilvl="0">
      <w:start w:val="1"/>
      <w:numFmt w:val="upperLetter"/>
      <w:lvlText w:val="%1."/>
      <w:legacy w:legacy="1" w:legacySpace="0" w:legacyIndent="250"/>
      <w:lvlJc w:val="left"/>
      <w:rPr>
        <w:rFonts w:ascii="Times New Roman" w:hAnsi="Times New Roman" w:cs="Times New Roman" w:hint="default"/>
      </w:rPr>
    </w:lvl>
  </w:abstractNum>
  <w:abstractNum w:abstractNumId="30">
    <w:nsid w:val="273C5FF9"/>
    <w:multiLevelType w:val="singleLevel"/>
    <w:tmpl w:val="ACC2416A"/>
    <w:lvl w:ilvl="0">
      <w:start w:val="1"/>
      <w:numFmt w:val="upperLetter"/>
      <w:lvlText w:val="%1."/>
      <w:legacy w:legacy="1" w:legacySpace="0" w:legacyIndent="216"/>
      <w:lvlJc w:val="left"/>
      <w:rPr>
        <w:rFonts w:ascii="Times New Roman" w:hAnsi="Times New Roman" w:cs="Times New Roman" w:hint="default"/>
      </w:rPr>
    </w:lvl>
  </w:abstractNum>
  <w:abstractNum w:abstractNumId="31">
    <w:nsid w:val="28D94396"/>
    <w:multiLevelType w:val="singleLevel"/>
    <w:tmpl w:val="261C5C5A"/>
    <w:lvl w:ilvl="0">
      <w:start w:val="1"/>
      <w:numFmt w:val="upperLetter"/>
      <w:lvlText w:val="%1."/>
      <w:legacy w:legacy="1" w:legacySpace="0" w:legacyIndent="259"/>
      <w:lvlJc w:val="left"/>
      <w:rPr>
        <w:rFonts w:ascii="Times New Roman" w:hAnsi="Times New Roman" w:cs="Times New Roman" w:hint="default"/>
      </w:rPr>
    </w:lvl>
  </w:abstractNum>
  <w:abstractNum w:abstractNumId="32">
    <w:nsid w:val="290902DF"/>
    <w:multiLevelType w:val="singleLevel"/>
    <w:tmpl w:val="9612DFFE"/>
    <w:lvl w:ilvl="0">
      <w:start w:val="3"/>
      <w:numFmt w:val="decimal"/>
      <w:lvlText w:val="%1)"/>
      <w:legacy w:legacy="1" w:legacySpace="0" w:legacyIndent="235"/>
      <w:lvlJc w:val="left"/>
      <w:rPr>
        <w:rFonts w:ascii="Times New Roman" w:hAnsi="Times New Roman" w:cs="Times New Roman" w:hint="default"/>
      </w:rPr>
    </w:lvl>
  </w:abstractNum>
  <w:abstractNum w:abstractNumId="33">
    <w:nsid w:val="299F6D02"/>
    <w:multiLevelType w:val="singleLevel"/>
    <w:tmpl w:val="65ACE294"/>
    <w:lvl w:ilvl="0">
      <w:start w:val="4"/>
      <w:numFmt w:val="decimal"/>
      <w:lvlText w:val="%1)"/>
      <w:legacy w:legacy="1" w:legacySpace="0" w:legacyIndent="240"/>
      <w:lvlJc w:val="left"/>
      <w:rPr>
        <w:rFonts w:ascii="Times New Roman" w:hAnsi="Times New Roman" w:cs="Times New Roman" w:hint="default"/>
      </w:rPr>
    </w:lvl>
  </w:abstractNum>
  <w:abstractNum w:abstractNumId="34">
    <w:nsid w:val="2A041925"/>
    <w:multiLevelType w:val="singleLevel"/>
    <w:tmpl w:val="A4D4E8DC"/>
    <w:lvl w:ilvl="0">
      <w:start w:val="7"/>
      <w:numFmt w:val="decimal"/>
      <w:lvlText w:val="%1)"/>
      <w:legacy w:legacy="1" w:legacySpace="0" w:legacyIndent="235"/>
      <w:lvlJc w:val="left"/>
      <w:rPr>
        <w:rFonts w:ascii="Cambria" w:hAnsi="Cambria" w:hint="default"/>
      </w:rPr>
    </w:lvl>
  </w:abstractNum>
  <w:abstractNum w:abstractNumId="35">
    <w:nsid w:val="2AEE3340"/>
    <w:multiLevelType w:val="singleLevel"/>
    <w:tmpl w:val="259890C4"/>
    <w:lvl w:ilvl="0">
      <w:start w:val="1"/>
      <w:numFmt w:val="upperLetter"/>
      <w:lvlText w:val="%1."/>
      <w:legacy w:legacy="1" w:legacySpace="0" w:legacyIndent="264"/>
      <w:lvlJc w:val="left"/>
      <w:rPr>
        <w:rFonts w:ascii="Times New Roman" w:hAnsi="Times New Roman" w:cs="Times New Roman" w:hint="default"/>
      </w:rPr>
    </w:lvl>
  </w:abstractNum>
  <w:abstractNum w:abstractNumId="36">
    <w:nsid w:val="32A77C0A"/>
    <w:multiLevelType w:val="singleLevel"/>
    <w:tmpl w:val="B51ED358"/>
    <w:lvl w:ilvl="0">
      <w:start w:val="9"/>
      <w:numFmt w:val="decimal"/>
      <w:lvlText w:val="%1)"/>
      <w:legacy w:legacy="1" w:legacySpace="0" w:legacyIndent="240"/>
      <w:lvlJc w:val="left"/>
      <w:rPr>
        <w:rFonts w:ascii="Times New Roman" w:hAnsi="Times New Roman" w:cs="Times New Roman" w:hint="default"/>
      </w:rPr>
    </w:lvl>
  </w:abstractNum>
  <w:abstractNum w:abstractNumId="37">
    <w:nsid w:val="331E428C"/>
    <w:multiLevelType w:val="hybridMultilevel"/>
    <w:tmpl w:val="59380EF8"/>
    <w:lvl w:ilvl="0" w:tplc="8BD88666">
      <w:start w:val="1"/>
      <w:numFmt w:val="bullet"/>
      <w:lvlText w:val=""/>
      <w:lvlJc w:val="left"/>
      <w:pPr>
        <w:tabs>
          <w:tab w:val="num" w:pos="1257"/>
        </w:tabs>
        <w:ind w:left="900" w:firstLine="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nsid w:val="35F06B8E"/>
    <w:multiLevelType w:val="singleLevel"/>
    <w:tmpl w:val="01789E48"/>
    <w:lvl w:ilvl="0">
      <w:start w:val="1"/>
      <w:numFmt w:val="upperLetter"/>
      <w:lvlText w:val="%1."/>
      <w:legacy w:legacy="1" w:legacySpace="0" w:legacyIndent="268"/>
      <w:lvlJc w:val="left"/>
      <w:rPr>
        <w:rFonts w:ascii="Times New Roman" w:hAnsi="Times New Roman" w:cs="Times New Roman" w:hint="default"/>
      </w:rPr>
    </w:lvl>
  </w:abstractNum>
  <w:abstractNum w:abstractNumId="39">
    <w:nsid w:val="380A167C"/>
    <w:multiLevelType w:val="singleLevel"/>
    <w:tmpl w:val="6A36204E"/>
    <w:lvl w:ilvl="0">
      <w:start w:val="1"/>
      <w:numFmt w:val="lowerLetter"/>
      <w:lvlText w:val="%1."/>
      <w:legacy w:legacy="1" w:legacySpace="0" w:legacyIndent="230"/>
      <w:lvlJc w:val="left"/>
      <w:rPr>
        <w:rFonts w:ascii="Times New Roman" w:hAnsi="Times New Roman" w:cs="Times New Roman" w:hint="default"/>
      </w:rPr>
    </w:lvl>
  </w:abstractNum>
  <w:abstractNum w:abstractNumId="40">
    <w:nsid w:val="3A837BBE"/>
    <w:multiLevelType w:val="singleLevel"/>
    <w:tmpl w:val="5108FBC2"/>
    <w:lvl w:ilvl="0">
      <w:start w:val="8"/>
      <w:numFmt w:val="decimal"/>
      <w:lvlText w:val="%1)"/>
      <w:legacy w:legacy="1" w:legacySpace="0" w:legacyIndent="235"/>
      <w:lvlJc w:val="left"/>
      <w:rPr>
        <w:rFonts w:ascii="Times New Roman" w:hAnsi="Times New Roman" w:cs="Times New Roman" w:hint="default"/>
      </w:rPr>
    </w:lvl>
  </w:abstractNum>
  <w:abstractNum w:abstractNumId="41">
    <w:nsid w:val="3ABE37F7"/>
    <w:multiLevelType w:val="singleLevel"/>
    <w:tmpl w:val="4A620A22"/>
    <w:lvl w:ilvl="0">
      <w:start w:val="1"/>
      <w:numFmt w:val="upperLetter"/>
      <w:lvlText w:val="%1."/>
      <w:legacy w:legacy="1" w:legacySpace="0" w:legacyIndent="264"/>
      <w:lvlJc w:val="left"/>
      <w:rPr>
        <w:rFonts w:ascii="Times New Roman" w:hAnsi="Times New Roman" w:cs="Times New Roman" w:hint="default"/>
      </w:rPr>
    </w:lvl>
  </w:abstractNum>
  <w:abstractNum w:abstractNumId="42">
    <w:nsid w:val="3BF325B1"/>
    <w:multiLevelType w:val="singleLevel"/>
    <w:tmpl w:val="6486C700"/>
    <w:lvl w:ilvl="0">
      <w:start w:val="2"/>
      <w:numFmt w:val="decimal"/>
      <w:lvlText w:val="%1)"/>
      <w:legacy w:legacy="1" w:legacySpace="0" w:legacyIndent="240"/>
      <w:lvlJc w:val="left"/>
      <w:rPr>
        <w:rFonts w:ascii="Times New Roman" w:hAnsi="Times New Roman" w:cs="Times New Roman" w:hint="default"/>
      </w:rPr>
    </w:lvl>
  </w:abstractNum>
  <w:abstractNum w:abstractNumId="43">
    <w:nsid w:val="3C136FCD"/>
    <w:multiLevelType w:val="singleLevel"/>
    <w:tmpl w:val="04190017"/>
    <w:lvl w:ilvl="0">
      <w:start w:val="1"/>
      <w:numFmt w:val="lowerLetter"/>
      <w:lvlText w:val="%1)"/>
      <w:lvlJc w:val="left"/>
      <w:pPr>
        <w:ind w:left="360" w:hanging="360"/>
      </w:pPr>
      <w:rPr>
        <w:rFonts w:hint="default"/>
      </w:rPr>
    </w:lvl>
  </w:abstractNum>
  <w:abstractNum w:abstractNumId="44">
    <w:nsid w:val="3C7355E0"/>
    <w:multiLevelType w:val="singleLevel"/>
    <w:tmpl w:val="4EBCD8B6"/>
    <w:lvl w:ilvl="0">
      <w:start w:val="1"/>
      <w:numFmt w:val="upperLetter"/>
      <w:lvlText w:val="%1."/>
      <w:legacy w:legacy="1" w:legacySpace="0" w:legacyIndent="269"/>
      <w:lvlJc w:val="left"/>
      <w:rPr>
        <w:rFonts w:ascii="Times New Roman" w:hAnsi="Times New Roman" w:cs="Times New Roman" w:hint="default"/>
      </w:rPr>
    </w:lvl>
  </w:abstractNum>
  <w:abstractNum w:abstractNumId="45">
    <w:nsid w:val="3D081C1F"/>
    <w:multiLevelType w:val="singleLevel"/>
    <w:tmpl w:val="29946A7C"/>
    <w:lvl w:ilvl="0">
      <w:start w:val="1"/>
      <w:numFmt w:val="upperLetter"/>
      <w:lvlText w:val="%1."/>
      <w:legacy w:legacy="1" w:legacySpace="0" w:legacyIndent="259"/>
      <w:lvlJc w:val="left"/>
      <w:rPr>
        <w:rFonts w:ascii="Times New Roman" w:hAnsi="Times New Roman" w:cs="Times New Roman" w:hint="default"/>
      </w:rPr>
    </w:lvl>
  </w:abstractNum>
  <w:abstractNum w:abstractNumId="46">
    <w:nsid w:val="3D535926"/>
    <w:multiLevelType w:val="singleLevel"/>
    <w:tmpl w:val="A3684CA0"/>
    <w:lvl w:ilvl="0">
      <w:start w:val="1"/>
      <w:numFmt w:val="decimal"/>
      <w:lvlText w:val="%1)"/>
      <w:legacy w:legacy="1" w:legacySpace="0" w:legacyIndent="240"/>
      <w:lvlJc w:val="left"/>
      <w:rPr>
        <w:rFonts w:ascii="Times New Roman" w:hAnsi="Times New Roman" w:cs="Times New Roman" w:hint="default"/>
      </w:rPr>
    </w:lvl>
  </w:abstractNum>
  <w:abstractNum w:abstractNumId="47">
    <w:nsid w:val="3D6A47F2"/>
    <w:multiLevelType w:val="singleLevel"/>
    <w:tmpl w:val="C42C88DA"/>
    <w:lvl w:ilvl="0">
      <w:start w:val="1"/>
      <w:numFmt w:val="upperLetter"/>
      <w:lvlText w:val="%1."/>
      <w:legacy w:legacy="1" w:legacySpace="0" w:legacyIndent="259"/>
      <w:lvlJc w:val="left"/>
      <w:rPr>
        <w:rFonts w:ascii="Cambria" w:hAnsi="Cambria" w:hint="default"/>
      </w:rPr>
    </w:lvl>
  </w:abstractNum>
  <w:abstractNum w:abstractNumId="48">
    <w:nsid w:val="41855BFE"/>
    <w:multiLevelType w:val="singleLevel"/>
    <w:tmpl w:val="C21C327C"/>
    <w:lvl w:ilvl="0">
      <w:start w:val="1"/>
      <w:numFmt w:val="upperLetter"/>
      <w:lvlText w:val="%1."/>
      <w:legacy w:legacy="1" w:legacySpace="0" w:legacyIndent="259"/>
      <w:lvlJc w:val="left"/>
      <w:rPr>
        <w:rFonts w:ascii="Times New Roman" w:hAnsi="Times New Roman" w:cs="Times New Roman" w:hint="default"/>
      </w:rPr>
    </w:lvl>
  </w:abstractNum>
  <w:abstractNum w:abstractNumId="49">
    <w:nsid w:val="43125B9F"/>
    <w:multiLevelType w:val="singleLevel"/>
    <w:tmpl w:val="4EBCD8B6"/>
    <w:lvl w:ilvl="0">
      <w:start w:val="1"/>
      <w:numFmt w:val="upperLetter"/>
      <w:lvlText w:val="%1."/>
      <w:legacy w:legacy="1" w:legacySpace="0" w:legacyIndent="269"/>
      <w:lvlJc w:val="left"/>
      <w:rPr>
        <w:rFonts w:ascii="Times New Roman" w:hAnsi="Times New Roman" w:cs="Times New Roman" w:hint="default"/>
      </w:rPr>
    </w:lvl>
  </w:abstractNum>
  <w:abstractNum w:abstractNumId="50">
    <w:nsid w:val="442A37B6"/>
    <w:multiLevelType w:val="hybridMultilevel"/>
    <w:tmpl w:val="FE48D7CA"/>
    <w:lvl w:ilvl="0" w:tplc="128AAFEE">
      <w:start w:val="1"/>
      <w:numFmt w:val="decimal"/>
      <w:lvlText w:val="%1."/>
      <w:lvlJc w:val="left"/>
      <w:pPr>
        <w:tabs>
          <w:tab w:val="num" w:pos="360"/>
        </w:tabs>
        <w:ind w:left="36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8716CB4"/>
    <w:multiLevelType w:val="singleLevel"/>
    <w:tmpl w:val="ACC2416A"/>
    <w:lvl w:ilvl="0">
      <w:start w:val="1"/>
      <w:numFmt w:val="upperLetter"/>
      <w:lvlText w:val="%1."/>
      <w:legacy w:legacy="1" w:legacySpace="0" w:legacyIndent="216"/>
      <w:lvlJc w:val="left"/>
      <w:rPr>
        <w:rFonts w:ascii="Times New Roman" w:hAnsi="Times New Roman" w:cs="Times New Roman" w:hint="default"/>
      </w:rPr>
    </w:lvl>
  </w:abstractNum>
  <w:abstractNum w:abstractNumId="52">
    <w:nsid w:val="490B5D14"/>
    <w:multiLevelType w:val="singleLevel"/>
    <w:tmpl w:val="30FC99BE"/>
    <w:lvl w:ilvl="0">
      <w:start w:val="4"/>
      <w:numFmt w:val="decimal"/>
      <w:lvlText w:val="%1)"/>
      <w:legacy w:legacy="1" w:legacySpace="0" w:legacyIndent="235"/>
      <w:lvlJc w:val="left"/>
      <w:rPr>
        <w:rFonts w:ascii="Cambria" w:hAnsi="Cambria" w:hint="default"/>
      </w:rPr>
    </w:lvl>
  </w:abstractNum>
  <w:abstractNum w:abstractNumId="53">
    <w:nsid w:val="4B7A546D"/>
    <w:multiLevelType w:val="singleLevel"/>
    <w:tmpl w:val="113435C8"/>
    <w:lvl w:ilvl="0">
      <w:start w:val="1"/>
      <w:numFmt w:val="upperLetter"/>
      <w:lvlText w:val="%1."/>
      <w:legacy w:legacy="1" w:legacySpace="0" w:legacyIndent="259"/>
      <w:lvlJc w:val="left"/>
      <w:rPr>
        <w:rFonts w:ascii="Times New Roman" w:hAnsi="Times New Roman" w:cs="Times New Roman" w:hint="default"/>
      </w:rPr>
    </w:lvl>
  </w:abstractNum>
  <w:abstractNum w:abstractNumId="54">
    <w:nsid w:val="4B8B561F"/>
    <w:multiLevelType w:val="singleLevel"/>
    <w:tmpl w:val="24701F5A"/>
    <w:lvl w:ilvl="0">
      <w:start w:val="1"/>
      <w:numFmt w:val="upperLetter"/>
      <w:lvlText w:val="%1."/>
      <w:legacy w:legacy="1" w:legacySpace="0" w:legacyIndent="211"/>
      <w:lvlJc w:val="left"/>
      <w:rPr>
        <w:rFonts w:ascii="Times New Roman" w:hAnsi="Times New Roman" w:cs="Times New Roman" w:hint="default"/>
      </w:rPr>
    </w:lvl>
  </w:abstractNum>
  <w:abstractNum w:abstractNumId="55">
    <w:nsid w:val="4DDD55A3"/>
    <w:multiLevelType w:val="singleLevel"/>
    <w:tmpl w:val="1BD62B7E"/>
    <w:lvl w:ilvl="0">
      <w:start w:val="7"/>
      <w:numFmt w:val="decimal"/>
      <w:lvlText w:val="%1)"/>
      <w:legacy w:legacy="1" w:legacySpace="0" w:legacyIndent="240"/>
      <w:lvlJc w:val="left"/>
      <w:rPr>
        <w:rFonts w:ascii="Times New Roman" w:hAnsi="Times New Roman" w:cs="Times New Roman" w:hint="default"/>
      </w:rPr>
    </w:lvl>
  </w:abstractNum>
  <w:abstractNum w:abstractNumId="56">
    <w:nsid w:val="4F7A47A1"/>
    <w:multiLevelType w:val="singleLevel"/>
    <w:tmpl w:val="75EE8584"/>
    <w:lvl w:ilvl="0">
      <w:start w:val="2"/>
      <w:numFmt w:val="decimal"/>
      <w:lvlText w:val="%1)"/>
      <w:legacy w:legacy="1" w:legacySpace="0" w:legacyIndent="235"/>
      <w:lvlJc w:val="left"/>
      <w:rPr>
        <w:rFonts w:ascii="Cambria" w:hAnsi="Cambria" w:hint="default"/>
      </w:rPr>
    </w:lvl>
  </w:abstractNum>
  <w:abstractNum w:abstractNumId="57">
    <w:nsid w:val="4F900D9C"/>
    <w:multiLevelType w:val="hybridMultilevel"/>
    <w:tmpl w:val="8DF47672"/>
    <w:lvl w:ilvl="0" w:tplc="8BD88666">
      <w:start w:val="1"/>
      <w:numFmt w:val="bullet"/>
      <w:lvlText w:val=""/>
      <w:lvlJc w:val="left"/>
      <w:pPr>
        <w:tabs>
          <w:tab w:val="num" w:pos="1257"/>
        </w:tabs>
        <w:ind w:left="900" w:firstLine="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8">
    <w:nsid w:val="4FCE6812"/>
    <w:multiLevelType w:val="singleLevel"/>
    <w:tmpl w:val="C42C88DA"/>
    <w:lvl w:ilvl="0">
      <w:start w:val="1"/>
      <w:numFmt w:val="upperLetter"/>
      <w:lvlText w:val="%1."/>
      <w:legacy w:legacy="1" w:legacySpace="0" w:legacyIndent="259"/>
      <w:lvlJc w:val="left"/>
      <w:rPr>
        <w:rFonts w:ascii="Cambria" w:hAnsi="Cambria" w:hint="default"/>
      </w:rPr>
    </w:lvl>
  </w:abstractNum>
  <w:abstractNum w:abstractNumId="59">
    <w:nsid w:val="51712918"/>
    <w:multiLevelType w:val="singleLevel"/>
    <w:tmpl w:val="6182444C"/>
    <w:lvl w:ilvl="0">
      <w:start w:val="3"/>
      <w:numFmt w:val="decimal"/>
      <w:lvlText w:val="%1)"/>
      <w:legacy w:legacy="1" w:legacySpace="0" w:legacyIndent="235"/>
      <w:lvlJc w:val="left"/>
      <w:rPr>
        <w:rFonts w:ascii="Cambria" w:hAnsi="Cambria" w:hint="default"/>
      </w:rPr>
    </w:lvl>
  </w:abstractNum>
  <w:abstractNum w:abstractNumId="60">
    <w:nsid w:val="565B2652"/>
    <w:multiLevelType w:val="singleLevel"/>
    <w:tmpl w:val="C42C88DA"/>
    <w:lvl w:ilvl="0">
      <w:start w:val="1"/>
      <w:numFmt w:val="upperLetter"/>
      <w:lvlText w:val="%1."/>
      <w:legacy w:legacy="1" w:legacySpace="0" w:legacyIndent="259"/>
      <w:lvlJc w:val="left"/>
      <w:rPr>
        <w:rFonts w:ascii="Cambria" w:hAnsi="Cambria" w:hint="default"/>
      </w:rPr>
    </w:lvl>
  </w:abstractNum>
  <w:abstractNum w:abstractNumId="61">
    <w:nsid w:val="569C6999"/>
    <w:multiLevelType w:val="singleLevel"/>
    <w:tmpl w:val="DBD28424"/>
    <w:lvl w:ilvl="0">
      <w:start w:val="1"/>
      <w:numFmt w:val="decimal"/>
      <w:lvlText w:val="%1."/>
      <w:legacy w:legacy="1" w:legacySpace="0" w:legacyIndent="207"/>
      <w:lvlJc w:val="left"/>
      <w:rPr>
        <w:rFonts w:ascii="Times New Roman" w:hAnsi="Times New Roman" w:cs="Times New Roman" w:hint="default"/>
      </w:rPr>
    </w:lvl>
  </w:abstractNum>
  <w:abstractNum w:abstractNumId="62">
    <w:nsid w:val="577F7720"/>
    <w:multiLevelType w:val="singleLevel"/>
    <w:tmpl w:val="C42C88DA"/>
    <w:lvl w:ilvl="0">
      <w:start w:val="1"/>
      <w:numFmt w:val="upperLetter"/>
      <w:lvlText w:val="%1."/>
      <w:legacy w:legacy="1" w:legacySpace="0" w:legacyIndent="259"/>
      <w:lvlJc w:val="left"/>
      <w:rPr>
        <w:rFonts w:ascii="Cambria" w:hAnsi="Cambria" w:hint="default"/>
      </w:rPr>
    </w:lvl>
  </w:abstractNum>
  <w:abstractNum w:abstractNumId="63">
    <w:nsid w:val="5AD9104E"/>
    <w:multiLevelType w:val="singleLevel"/>
    <w:tmpl w:val="61429A5A"/>
    <w:lvl w:ilvl="0">
      <w:start w:val="1"/>
      <w:numFmt w:val="upperLetter"/>
      <w:lvlText w:val="%1."/>
      <w:legacy w:legacy="1" w:legacySpace="0" w:legacyIndent="260"/>
      <w:lvlJc w:val="left"/>
      <w:rPr>
        <w:rFonts w:ascii="Times New Roman" w:hAnsi="Times New Roman" w:cs="Times New Roman" w:hint="default"/>
      </w:rPr>
    </w:lvl>
  </w:abstractNum>
  <w:abstractNum w:abstractNumId="64">
    <w:nsid w:val="5BBB6F47"/>
    <w:multiLevelType w:val="hybridMultilevel"/>
    <w:tmpl w:val="8924B9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C39462A"/>
    <w:multiLevelType w:val="singleLevel"/>
    <w:tmpl w:val="DD301842"/>
    <w:lvl w:ilvl="0">
      <w:start w:val="5"/>
      <w:numFmt w:val="decimal"/>
      <w:lvlText w:val="%1)"/>
      <w:legacy w:legacy="1" w:legacySpace="0" w:legacyIndent="240"/>
      <w:lvlJc w:val="left"/>
      <w:rPr>
        <w:rFonts w:ascii="Times New Roman" w:hAnsi="Times New Roman" w:cs="Times New Roman" w:hint="default"/>
      </w:rPr>
    </w:lvl>
  </w:abstractNum>
  <w:abstractNum w:abstractNumId="66">
    <w:nsid w:val="5CF14B13"/>
    <w:multiLevelType w:val="singleLevel"/>
    <w:tmpl w:val="96E0837C"/>
    <w:lvl w:ilvl="0">
      <w:start w:val="5"/>
      <w:numFmt w:val="decimal"/>
      <w:lvlText w:val="%1)"/>
      <w:legacy w:legacy="1" w:legacySpace="0" w:legacyIndent="240"/>
      <w:lvlJc w:val="left"/>
      <w:rPr>
        <w:rFonts w:ascii="Times New Roman" w:hAnsi="Times New Roman" w:cs="Times New Roman" w:hint="default"/>
      </w:rPr>
    </w:lvl>
  </w:abstractNum>
  <w:abstractNum w:abstractNumId="67">
    <w:nsid w:val="5DC51C6B"/>
    <w:multiLevelType w:val="singleLevel"/>
    <w:tmpl w:val="C42C88DA"/>
    <w:lvl w:ilvl="0">
      <w:start w:val="1"/>
      <w:numFmt w:val="upperLetter"/>
      <w:lvlText w:val="%1."/>
      <w:legacy w:legacy="1" w:legacySpace="0" w:legacyIndent="259"/>
      <w:lvlJc w:val="left"/>
      <w:rPr>
        <w:rFonts w:ascii="Cambria" w:hAnsi="Cambria" w:hint="default"/>
      </w:rPr>
    </w:lvl>
  </w:abstractNum>
  <w:abstractNum w:abstractNumId="68">
    <w:nsid w:val="5E913C6C"/>
    <w:multiLevelType w:val="singleLevel"/>
    <w:tmpl w:val="63B0DE9E"/>
    <w:lvl w:ilvl="0">
      <w:start w:val="1"/>
      <w:numFmt w:val="upperLetter"/>
      <w:lvlText w:val="%1."/>
      <w:legacy w:legacy="1" w:legacySpace="0" w:legacyIndent="264"/>
      <w:lvlJc w:val="left"/>
      <w:rPr>
        <w:rFonts w:ascii="Times New Roman" w:hAnsi="Times New Roman" w:cs="Times New Roman" w:hint="default"/>
      </w:rPr>
    </w:lvl>
  </w:abstractNum>
  <w:abstractNum w:abstractNumId="69">
    <w:nsid w:val="609A5200"/>
    <w:multiLevelType w:val="singleLevel"/>
    <w:tmpl w:val="FC80889A"/>
    <w:lvl w:ilvl="0">
      <w:start w:val="1"/>
      <w:numFmt w:val="upperLetter"/>
      <w:lvlText w:val="%1."/>
      <w:legacy w:legacy="1" w:legacySpace="0" w:legacyIndent="264"/>
      <w:lvlJc w:val="left"/>
      <w:rPr>
        <w:rFonts w:ascii="Times New Roman" w:hAnsi="Times New Roman" w:cs="Times New Roman" w:hint="default"/>
      </w:rPr>
    </w:lvl>
  </w:abstractNum>
  <w:abstractNum w:abstractNumId="70">
    <w:nsid w:val="60FF6481"/>
    <w:multiLevelType w:val="singleLevel"/>
    <w:tmpl w:val="FE465786"/>
    <w:lvl w:ilvl="0">
      <w:start w:val="1"/>
      <w:numFmt w:val="decimal"/>
      <w:lvlText w:val="%1)"/>
      <w:legacy w:legacy="1" w:legacySpace="0" w:legacyIndent="235"/>
      <w:lvlJc w:val="left"/>
      <w:rPr>
        <w:rFonts w:ascii="Times New Roman" w:hAnsi="Times New Roman" w:cs="Times New Roman" w:hint="default"/>
      </w:rPr>
    </w:lvl>
  </w:abstractNum>
  <w:abstractNum w:abstractNumId="71">
    <w:nsid w:val="653B5151"/>
    <w:multiLevelType w:val="singleLevel"/>
    <w:tmpl w:val="E836FEE8"/>
    <w:lvl w:ilvl="0">
      <w:start w:val="1"/>
      <w:numFmt w:val="decimal"/>
      <w:lvlText w:val="%1)"/>
      <w:legacy w:legacy="1" w:legacySpace="0" w:legacyIndent="235"/>
      <w:lvlJc w:val="left"/>
      <w:rPr>
        <w:rFonts w:ascii="Cambria" w:hAnsi="Cambria" w:hint="default"/>
      </w:rPr>
    </w:lvl>
  </w:abstractNum>
  <w:abstractNum w:abstractNumId="72">
    <w:nsid w:val="66035310"/>
    <w:multiLevelType w:val="singleLevel"/>
    <w:tmpl w:val="C21C327C"/>
    <w:lvl w:ilvl="0">
      <w:start w:val="1"/>
      <w:numFmt w:val="upperLetter"/>
      <w:lvlText w:val="%1."/>
      <w:legacy w:legacy="1" w:legacySpace="0" w:legacyIndent="259"/>
      <w:lvlJc w:val="left"/>
      <w:rPr>
        <w:rFonts w:ascii="Times New Roman" w:hAnsi="Times New Roman" w:cs="Times New Roman" w:hint="default"/>
      </w:rPr>
    </w:lvl>
  </w:abstractNum>
  <w:abstractNum w:abstractNumId="73">
    <w:nsid w:val="67922B6B"/>
    <w:multiLevelType w:val="singleLevel"/>
    <w:tmpl w:val="ACC2416A"/>
    <w:lvl w:ilvl="0">
      <w:start w:val="1"/>
      <w:numFmt w:val="upperLetter"/>
      <w:lvlText w:val="%1."/>
      <w:legacy w:legacy="1" w:legacySpace="0" w:legacyIndent="216"/>
      <w:lvlJc w:val="left"/>
      <w:rPr>
        <w:rFonts w:ascii="Times New Roman" w:hAnsi="Times New Roman" w:cs="Times New Roman" w:hint="default"/>
      </w:rPr>
    </w:lvl>
  </w:abstractNum>
  <w:abstractNum w:abstractNumId="74">
    <w:nsid w:val="67E508FA"/>
    <w:multiLevelType w:val="singleLevel"/>
    <w:tmpl w:val="113435C8"/>
    <w:lvl w:ilvl="0">
      <w:start w:val="1"/>
      <w:numFmt w:val="upperLetter"/>
      <w:lvlText w:val="%1."/>
      <w:legacy w:legacy="1" w:legacySpace="0" w:legacyIndent="259"/>
      <w:lvlJc w:val="left"/>
      <w:rPr>
        <w:rFonts w:ascii="Times New Roman" w:hAnsi="Times New Roman" w:cs="Times New Roman" w:hint="default"/>
      </w:rPr>
    </w:lvl>
  </w:abstractNum>
  <w:abstractNum w:abstractNumId="75">
    <w:nsid w:val="686A7CB2"/>
    <w:multiLevelType w:val="singleLevel"/>
    <w:tmpl w:val="03E00D38"/>
    <w:lvl w:ilvl="0">
      <w:start w:val="1"/>
      <w:numFmt w:val="upperLetter"/>
      <w:lvlText w:val="%1."/>
      <w:legacy w:legacy="1" w:legacySpace="0" w:legacyIndent="255"/>
      <w:lvlJc w:val="left"/>
      <w:rPr>
        <w:rFonts w:ascii="Cambria" w:hAnsi="Cambria" w:hint="default"/>
      </w:rPr>
    </w:lvl>
  </w:abstractNum>
  <w:abstractNum w:abstractNumId="76">
    <w:nsid w:val="69DB42F8"/>
    <w:multiLevelType w:val="singleLevel"/>
    <w:tmpl w:val="C8E6A664"/>
    <w:lvl w:ilvl="0">
      <w:start w:val="10"/>
      <w:numFmt w:val="decimal"/>
      <w:lvlText w:val="%1)"/>
      <w:legacy w:legacy="1" w:legacySpace="0" w:legacyIndent="298"/>
      <w:lvlJc w:val="left"/>
      <w:rPr>
        <w:rFonts w:ascii="Times New Roman" w:hAnsi="Times New Roman" w:cs="Times New Roman" w:hint="default"/>
      </w:rPr>
    </w:lvl>
  </w:abstractNum>
  <w:abstractNum w:abstractNumId="77">
    <w:nsid w:val="6A2D027D"/>
    <w:multiLevelType w:val="singleLevel"/>
    <w:tmpl w:val="E1C281A8"/>
    <w:lvl w:ilvl="0">
      <w:start w:val="1"/>
      <w:numFmt w:val="upperLetter"/>
      <w:lvlText w:val="%1."/>
      <w:legacy w:legacy="1" w:legacySpace="0" w:legacyIndent="260"/>
      <w:lvlJc w:val="left"/>
      <w:rPr>
        <w:rFonts w:ascii="Times New Roman" w:hAnsi="Times New Roman" w:cs="Times New Roman" w:hint="default"/>
      </w:rPr>
    </w:lvl>
  </w:abstractNum>
  <w:abstractNum w:abstractNumId="78">
    <w:nsid w:val="718954AB"/>
    <w:multiLevelType w:val="singleLevel"/>
    <w:tmpl w:val="29946A7C"/>
    <w:lvl w:ilvl="0">
      <w:start w:val="1"/>
      <w:numFmt w:val="upperLetter"/>
      <w:lvlText w:val="%1."/>
      <w:legacy w:legacy="1" w:legacySpace="0" w:legacyIndent="259"/>
      <w:lvlJc w:val="left"/>
      <w:rPr>
        <w:rFonts w:ascii="Times New Roman" w:hAnsi="Times New Roman" w:cs="Times New Roman" w:hint="default"/>
      </w:rPr>
    </w:lvl>
  </w:abstractNum>
  <w:abstractNum w:abstractNumId="79">
    <w:nsid w:val="75422FAF"/>
    <w:multiLevelType w:val="singleLevel"/>
    <w:tmpl w:val="29946A7C"/>
    <w:lvl w:ilvl="0">
      <w:start w:val="1"/>
      <w:numFmt w:val="upperLetter"/>
      <w:lvlText w:val="%1."/>
      <w:legacy w:legacy="1" w:legacySpace="0" w:legacyIndent="259"/>
      <w:lvlJc w:val="left"/>
      <w:rPr>
        <w:rFonts w:ascii="Times New Roman" w:hAnsi="Times New Roman" w:cs="Times New Roman" w:hint="default"/>
      </w:rPr>
    </w:lvl>
  </w:abstractNum>
  <w:abstractNum w:abstractNumId="80">
    <w:nsid w:val="774C68AD"/>
    <w:multiLevelType w:val="singleLevel"/>
    <w:tmpl w:val="CA5E273C"/>
    <w:lvl w:ilvl="0">
      <w:start w:val="1"/>
      <w:numFmt w:val="upperLetter"/>
      <w:lvlText w:val="%1."/>
      <w:legacy w:legacy="1" w:legacySpace="0" w:legacyIndent="254"/>
      <w:lvlJc w:val="left"/>
      <w:rPr>
        <w:rFonts w:ascii="Times New Roman" w:hAnsi="Times New Roman" w:cs="Times New Roman" w:hint="default"/>
      </w:rPr>
    </w:lvl>
  </w:abstractNum>
  <w:abstractNum w:abstractNumId="81">
    <w:nsid w:val="79B43ADA"/>
    <w:multiLevelType w:val="singleLevel"/>
    <w:tmpl w:val="1E9ED4B8"/>
    <w:lvl w:ilvl="0">
      <w:start w:val="2"/>
      <w:numFmt w:val="decimal"/>
      <w:lvlText w:val="%1)"/>
      <w:legacy w:legacy="1" w:legacySpace="0" w:legacyIndent="235"/>
      <w:lvlJc w:val="left"/>
      <w:rPr>
        <w:rFonts w:ascii="Times New Roman" w:hAnsi="Times New Roman" w:cs="Times New Roman" w:hint="default"/>
      </w:rPr>
    </w:lvl>
  </w:abstractNum>
  <w:abstractNum w:abstractNumId="82">
    <w:nsid w:val="7C6A3BA7"/>
    <w:multiLevelType w:val="singleLevel"/>
    <w:tmpl w:val="4ED0F546"/>
    <w:lvl w:ilvl="0">
      <w:start w:val="4"/>
      <w:numFmt w:val="decimal"/>
      <w:lvlText w:val="%1)"/>
      <w:legacy w:legacy="1" w:legacySpace="0" w:legacyIndent="235"/>
      <w:lvlJc w:val="left"/>
      <w:rPr>
        <w:rFonts w:ascii="Times New Roman" w:hAnsi="Times New Roman" w:cs="Times New Roman" w:hint="default"/>
      </w:rPr>
    </w:lvl>
  </w:abstractNum>
  <w:abstractNum w:abstractNumId="83">
    <w:nsid w:val="7F6A5309"/>
    <w:multiLevelType w:val="singleLevel"/>
    <w:tmpl w:val="9BF69426"/>
    <w:lvl w:ilvl="0">
      <w:start w:val="6"/>
      <w:numFmt w:val="decimal"/>
      <w:lvlText w:val="%1)"/>
      <w:legacy w:legacy="1" w:legacySpace="0" w:legacyIndent="240"/>
      <w:lvlJc w:val="left"/>
      <w:rPr>
        <w:rFonts w:ascii="Times New Roman" w:hAnsi="Times New Roman" w:cs="Times New Roman" w:hint="default"/>
      </w:rPr>
    </w:lvl>
  </w:abstractNum>
  <w:num w:numId="1">
    <w:abstractNumId w:val="37"/>
  </w:num>
  <w:num w:numId="2">
    <w:abstractNumId w:val="57"/>
  </w:num>
  <w:num w:numId="3">
    <w:abstractNumId w:val="1"/>
  </w:num>
  <w:num w:numId="4">
    <w:abstractNumId w:val="50"/>
  </w:num>
  <w:num w:numId="5">
    <w:abstractNumId w:val="39"/>
  </w:num>
  <w:num w:numId="6">
    <w:abstractNumId w:val="61"/>
  </w:num>
  <w:num w:numId="7">
    <w:abstractNumId w:val="14"/>
  </w:num>
  <w:num w:numId="8">
    <w:abstractNumId w:val="43"/>
  </w:num>
  <w:num w:numId="9">
    <w:abstractNumId w:val="42"/>
  </w:num>
  <w:num w:numId="10">
    <w:abstractNumId w:val="80"/>
  </w:num>
  <w:num w:numId="11">
    <w:abstractNumId w:val="24"/>
  </w:num>
  <w:num w:numId="12">
    <w:abstractNumId w:val="9"/>
  </w:num>
  <w:num w:numId="13">
    <w:abstractNumId w:val="33"/>
  </w:num>
  <w:num w:numId="14">
    <w:abstractNumId w:val="79"/>
  </w:num>
  <w:num w:numId="15">
    <w:abstractNumId w:val="65"/>
  </w:num>
  <w:num w:numId="16">
    <w:abstractNumId w:val="15"/>
  </w:num>
  <w:num w:numId="17">
    <w:abstractNumId w:val="6"/>
  </w:num>
  <w:num w:numId="18">
    <w:abstractNumId w:val="29"/>
  </w:num>
  <w:num w:numId="19">
    <w:abstractNumId w:val="4"/>
  </w:num>
  <w:num w:numId="20">
    <w:abstractNumId w:val="8"/>
  </w:num>
  <w:num w:numId="21">
    <w:abstractNumId w:val="28"/>
  </w:num>
  <w:num w:numId="22">
    <w:abstractNumId w:val="11"/>
  </w:num>
  <w:num w:numId="23">
    <w:abstractNumId w:val="36"/>
  </w:num>
  <w:num w:numId="24">
    <w:abstractNumId w:val="45"/>
  </w:num>
  <w:num w:numId="25">
    <w:abstractNumId w:val="78"/>
  </w:num>
  <w:num w:numId="26">
    <w:abstractNumId w:val="23"/>
  </w:num>
  <w:num w:numId="27">
    <w:abstractNumId w:val="46"/>
  </w:num>
  <w:num w:numId="28">
    <w:abstractNumId w:val="27"/>
  </w:num>
  <w:num w:numId="29">
    <w:abstractNumId w:val="19"/>
  </w:num>
  <w:num w:numId="30">
    <w:abstractNumId w:val="73"/>
  </w:num>
  <w:num w:numId="31">
    <w:abstractNumId w:val="10"/>
  </w:num>
  <w:num w:numId="32">
    <w:abstractNumId w:val="30"/>
  </w:num>
  <w:num w:numId="33">
    <w:abstractNumId w:val="51"/>
  </w:num>
  <w:num w:numId="34">
    <w:abstractNumId w:val="13"/>
  </w:num>
  <w:num w:numId="35">
    <w:abstractNumId w:val="54"/>
  </w:num>
  <w:num w:numId="36">
    <w:abstractNumId w:val="53"/>
  </w:num>
  <w:num w:numId="37">
    <w:abstractNumId w:val="66"/>
  </w:num>
  <w:num w:numId="38">
    <w:abstractNumId w:val="74"/>
  </w:num>
  <w:num w:numId="39">
    <w:abstractNumId w:val="83"/>
  </w:num>
  <w:num w:numId="40">
    <w:abstractNumId w:val="16"/>
  </w:num>
  <w:num w:numId="41">
    <w:abstractNumId w:val="55"/>
  </w:num>
  <w:num w:numId="42">
    <w:abstractNumId w:val="77"/>
  </w:num>
  <w:num w:numId="43">
    <w:abstractNumId w:val="12"/>
  </w:num>
  <w:num w:numId="44">
    <w:abstractNumId w:val="49"/>
  </w:num>
  <w:num w:numId="45">
    <w:abstractNumId w:val="21"/>
  </w:num>
  <w:num w:numId="46">
    <w:abstractNumId w:val="44"/>
  </w:num>
  <w:num w:numId="47">
    <w:abstractNumId w:val="76"/>
  </w:num>
  <w:num w:numId="48">
    <w:abstractNumId w:val="68"/>
  </w:num>
  <w:num w:numId="49">
    <w:abstractNumId w:val="70"/>
  </w:num>
  <w:num w:numId="50">
    <w:abstractNumId w:val="20"/>
  </w:num>
  <w:num w:numId="51">
    <w:abstractNumId w:val="81"/>
  </w:num>
  <w:num w:numId="52">
    <w:abstractNumId w:val="31"/>
  </w:num>
  <w:num w:numId="53">
    <w:abstractNumId w:val="32"/>
  </w:num>
  <w:num w:numId="54">
    <w:abstractNumId w:val="69"/>
  </w:num>
  <w:num w:numId="55">
    <w:abstractNumId w:val="82"/>
  </w:num>
  <w:num w:numId="56">
    <w:abstractNumId w:val="71"/>
  </w:num>
  <w:num w:numId="57">
    <w:abstractNumId w:val="75"/>
  </w:num>
  <w:num w:numId="58">
    <w:abstractNumId w:val="56"/>
  </w:num>
  <w:num w:numId="59">
    <w:abstractNumId w:val="60"/>
  </w:num>
  <w:num w:numId="60">
    <w:abstractNumId w:val="59"/>
  </w:num>
  <w:num w:numId="61">
    <w:abstractNumId w:val="58"/>
  </w:num>
  <w:num w:numId="62">
    <w:abstractNumId w:val="52"/>
  </w:num>
  <w:num w:numId="63">
    <w:abstractNumId w:val="67"/>
  </w:num>
  <w:num w:numId="64">
    <w:abstractNumId w:val="26"/>
  </w:num>
  <w:num w:numId="65">
    <w:abstractNumId w:val="18"/>
  </w:num>
  <w:num w:numId="66">
    <w:abstractNumId w:val="25"/>
  </w:num>
  <w:num w:numId="67">
    <w:abstractNumId w:val="47"/>
  </w:num>
  <w:num w:numId="68">
    <w:abstractNumId w:val="34"/>
  </w:num>
  <w:num w:numId="69">
    <w:abstractNumId w:val="3"/>
  </w:num>
  <w:num w:numId="70">
    <w:abstractNumId w:val="40"/>
  </w:num>
  <w:num w:numId="71">
    <w:abstractNumId w:val="62"/>
  </w:num>
  <w:num w:numId="72">
    <w:abstractNumId w:val="5"/>
  </w:num>
  <w:num w:numId="73">
    <w:abstractNumId w:val="35"/>
  </w:num>
  <w:num w:numId="74">
    <w:abstractNumId w:val="17"/>
  </w:num>
  <w:num w:numId="75">
    <w:abstractNumId w:val="38"/>
  </w:num>
  <w:num w:numId="76">
    <w:abstractNumId w:val="22"/>
  </w:num>
  <w:num w:numId="77">
    <w:abstractNumId w:val="63"/>
  </w:num>
  <w:num w:numId="78">
    <w:abstractNumId w:val="72"/>
  </w:num>
  <w:num w:numId="79">
    <w:abstractNumId w:val="48"/>
  </w:num>
  <w:num w:numId="80">
    <w:abstractNumId w:val="7"/>
  </w:num>
  <w:num w:numId="81">
    <w:abstractNumId w:val="41"/>
  </w:num>
  <w:num w:numId="82">
    <w:abstractNumId w:val="64"/>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B97037"/>
    <w:rsid w:val="00000033"/>
    <w:rsid w:val="00003C5D"/>
    <w:rsid w:val="000043E7"/>
    <w:rsid w:val="0003638B"/>
    <w:rsid w:val="000410DB"/>
    <w:rsid w:val="000416FA"/>
    <w:rsid w:val="00042C90"/>
    <w:rsid w:val="0005301B"/>
    <w:rsid w:val="00090021"/>
    <w:rsid w:val="00090682"/>
    <w:rsid w:val="000923BC"/>
    <w:rsid w:val="00097BBB"/>
    <w:rsid w:val="000A13EA"/>
    <w:rsid w:val="000A1F48"/>
    <w:rsid w:val="000A6C47"/>
    <w:rsid w:val="000B3400"/>
    <w:rsid w:val="000C0FBE"/>
    <w:rsid w:val="000C4247"/>
    <w:rsid w:val="000E0C4D"/>
    <w:rsid w:val="000E7399"/>
    <w:rsid w:val="000F15C1"/>
    <w:rsid w:val="00100659"/>
    <w:rsid w:val="001162BC"/>
    <w:rsid w:val="0015657F"/>
    <w:rsid w:val="00186AFB"/>
    <w:rsid w:val="00190ED8"/>
    <w:rsid w:val="00193776"/>
    <w:rsid w:val="0019581E"/>
    <w:rsid w:val="00195A31"/>
    <w:rsid w:val="001C6527"/>
    <w:rsid w:val="001E6B46"/>
    <w:rsid w:val="001E77B0"/>
    <w:rsid w:val="002067AA"/>
    <w:rsid w:val="00221089"/>
    <w:rsid w:val="002437D1"/>
    <w:rsid w:val="00263068"/>
    <w:rsid w:val="00263328"/>
    <w:rsid w:val="00272C98"/>
    <w:rsid w:val="00290EB8"/>
    <w:rsid w:val="002A6A57"/>
    <w:rsid w:val="002B307D"/>
    <w:rsid w:val="002C6DB7"/>
    <w:rsid w:val="002D0240"/>
    <w:rsid w:val="002D4CDC"/>
    <w:rsid w:val="002E02D1"/>
    <w:rsid w:val="002F3D93"/>
    <w:rsid w:val="00336349"/>
    <w:rsid w:val="00341D7D"/>
    <w:rsid w:val="00344BF8"/>
    <w:rsid w:val="00345CD5"/>
    <w:rsid w:val="003526A3"/>
    <w:rsid w:val="00354DFA"/>
    <w:rsid w:val="00355EA6"/>
    <w:rsid w:val="00365BC3"/>
    <w:rsid w:val="00375125"/>
    <w:rsid w:val="0039067F"/>
    <w:rsid w:val="0039125B"/>
    <w:rsid w:val="00396A0B"/>
    <w:rsid w:val="003A7D06"/>
    <w:rsid w:val="003D3B0D"/>
    <w:rsid w:val="003E5CB3"/>
    <w:rsid w:val="003F2B49"/>
    <w:rsid w:val="00430B06"/>
    <w:rsid w:val="0045062A"/>
    <w:rsid w:val="00452BDF"/>
    <w:rsid w:val="00463278"/>
    <w:rsid w:val="00481757"/>
    <w:rsid w:val="004821E3"/>
    <w:rsid w:val="004A1DB0"/>
    <w:rsid w:val="004B5BD6"/>
    <w:rsid w:val="004E4532"/>
    <w:rsid w:val="004F198F"/>
    <w:rsid w:val="004F678A"/>
    <w:rsid w:val="00505C97"/>
    <w:rsid w:val="005123CA"/>
    <w:rsid w:val="005133C2"/>
    <w:rsid w:val="00523A32"/>
    <w:rsid w:val="005272B7"/>
    <w:rsid w:val="0053213F"/>
    <w:rsid w:val="00534C5A"/>
    <w:rsid w:val="00535F9C"/>
    <w:rsid w:val="00556F4C"/>
    <w:rsid w:val="0055737F"/>
    <w:rsid w:val="0056374A"/>
    <w:rsid w:val="00565D53"/>
    <w:rsid w:val="00566CA9"/>
    <w:rsid w:val="00597F2F"/>
    <w:rsid w:val="005B0096"/>
    <w:rsid w:val="005C69AD"/>
    <w:rsid w:val="0062132A"/>
    <w:rsid w:val="00621482"/>
    <w:rsid w:val="006247AC"/>
    <w:rsid w:val="00630BED"/>
    <w:rsid w:val="00635CE6"/>
    <w:rsid w:val="0063662F"/>
    <w:rsid w:val="00653F3A"/>
    <w:rsid w:val="006630D9"/>
    <w:rsid w:val="006655E4"/>
    <w:rsid w:val="00670E32"/>
    <w:rsid w:val="00677C01"/>
    <w:rsid w:val="006824D1"/>
    <w:rsid w:val="006A4736"/>
    <w:rsid w:val="006B23C3"/>
    <w:rsid w:val="006B4D72"/>
    <w:rsid w:val="006C35EC"/>
    <w:rsid w:val="006C73F6"/>
    <w:rsid w:val="006D5958"/>
    <w:rsid w:val="006E5693"/>
    <w:rsid w:val="006F693F"/>
    <w:rsid w:val="00713FD4"/>
    <w:rsid w:val="0072562C"/>
    <w:rsid w:val="00742D63"/>
    <w:rsid w:val="00746A76"/>
    <w:rsid w:val="00755F5F"/>
    <w:rsid w:val="007614AB"/>
    <w:rsid w:val="007632D1"/>
    <w:rsid w:val="007A0E1C"/>
    <w:rsid w:val="007C6A3A"/>
    <w:rsid w:val="007D3B4C"/>
    <w:rsid w:val="007E3F91"/>
    <w:rsid w:val="007F5231"/>
    <w:rsid w:val="007F626D"/>
    <w:rsid w:val="00814146"/>
    <w:rsid w:val="00820EE5"/>
    <w:rsid w:val="00823C3A"/>
    <w:rsid w:val="00841AAC"/>
    <w:rsid w:val="00845891"/>
    <w:rsid w:val="00852B6C"/>
    <w:rsid w:val="00854A9C"/>
    <w:rsid w:val="008666F8"/>
    <w:rsid w:val="00870AB5"/>
    <w:rsid w:val="00893383"/>
    <w:rsid w:val="008955DD"/>
    <w:rsid w:val="008966D7"/>
    <w:rsid w:val="008A2D79"/>
    <w:rsid w:val="008F046C"/>
    <w:rsid w:val="008F12A7"/>
    <w:rsid w:val="008F495E"/>
    <w:rsid w:val="00913CD3"/>
    <w:rsid w:val="0094080B"/>
    <w:rsid w:val="00965B0E"/>
    <w:rsid w:val="00971B11"/>
    <w:rsid w:val="0097211E"/>
    <w:rsid w:val="009876F4"/>
    <w:rsid w:val="009918EC"/>
    <w:rsid w:val="009B3DE5"/>
    <w:rsid w:val="009B6556"/>
    <w:rsid w:val="009D7102"/>
    <w:rsid w:val="009E0189"/>
    <w:rsid w:val="009E4A85"/>
    <w:rsid w:val="009E57ED"/>
    <w:rsid w:val="009F6680"/>
    <w:rsid w:val="00A01706"/>
    <w:rsid w:val="00A15682"/>
    <w:rsid w:val="00A20B2B"/>
    <w:rsid w:val="00A32678"/>
    <w:rsid w:val="00A40171"/>
    <w:rsid w:val="00A414AA"/>
    <w:rsid w:val="00A531A3"/>
    <w:rsid w:val="00A63EC2"/>
    <w:rsid w:val="00A70DF5"/>
    <w:rsid w:val="00A70F01"/>
    <w:rsid w:val="00A770E6"/>
    <w:rsid w:val="00A932CE"/>
    <w:rsid w:val="00AA0051"/>
    <w:rsid w:val="00AA5208"/>
    <w:rsid w:val="00AA6273"/>
    <w:rsid w:val="00AB6CBD"/>
    <w:rsid w:val="00AC3500"/>
    <w:rsid w:val="00AE0067"/>
    <w:rsid w:val="00AE060A"/>
    <w:rsid w:val="00AE34E3"/>
    <w:rsid w:val="00B16EA2"/>
    <w:rsid w:val="00B172CB"/>
    <w:rsid w:val="00B30C78"/>
    <w:rsid w:val="00B35C0A"/>
    <w:rsid w:val="00B415D8"/>
    <w:rsid w:val="00B44741"/>
    <w:rsid w:val="00B5311F"/>
    <w:rsid w:val="00B62D27"/>
    <w:rsid w:val="00B70452"/>
    <w:rsid w:val="00B73292"/>
    <w:rsid w:val="00B77B20"/>
    <w:rsid w:val="00B9625C"/>
    <w:rsid w:val="00B97037"/>
    <w:rsid w:val="00BA2699"/>
    <w:rsid w:val="00BB5D70"/>
    <w:rsid w:val="00BC01E4"/>
    <w:rsid w:val="00BC115C"/>
    <w:rsid w:val="00BC1654"/>
    <w:rsid w:val="00BD3C07"/>
    <w:rsid w:val="00C03F3D"/>
    <w:rsid w:val="00C14137"/>
    <w:rsid w:val="00C15530"/>
    <w:rsid w:val="00C474BE"/>
    <w:rsid w:val="00C502C5"/>
    <w:rsid w:val="00C53520"/>
    <w:rsid w:val="00C65E71"/>
    <w:rsid w:val="00C6737C"/>
    <w:rsid w:val="00C76000"/>
    <w:rsid w:val="00C83B25"/>
    <w:rsid w:val="00CE459F"/>
    <w:rsid w:val="00CF2242"/>
    <w:rsid w:val="00CF54DA"/>
    <w:rsid w:val="00D01F84"/>
    <w:rsid w:val="00D14D1F"/>
    <w:rsid w:val="00D14EB2"/>
    <w:rsid w:val="00D20727"/>
    <w:rsid w:val="00D21430"/>
    <w:rsid w:val="00D24D01"/>
    <w:rsid w:val="00D25F43"/>
    <w:rsid w:val="00D30839"/>
    <w:rsid w:val="00D45790"/>
    <w:rsid w:val="00D46D0A"/>
    <w:rsid w:val="00D650BB"/>
    <w:rsid w:val="00D65E59"/>
    <w:rsid w:val="00D6610D"/>
    <w:rsid w:val="00D749B5"/>
    <w:rsid w:val="00D96150"/>
    <w:rsid w:val="00DE614C"/>
    <w:rsid w:val="00DF388C"/>
    <w:rsid w:val="00DF3E3B"/>
    <w:rsid w:val="00DF6333"/>
    <w:rsid w:val="00E03E1E"/>
    <w:rsid w:val="00E1503A"/>
    <w:rsid w:val="00E268D5"/>
    <w:rsid w:val="00E310C4"/>
    <w:rsid w:val="00E41817"/>
    <w:rsid w:val="00E470B8"/>
    <w:rsid w:val="00E53DB0"/>
    <w:rsid w:val="00E618F4"/>
    <w:rsid w:val="00E8424B"/>
    <w:rsid w:val="00E85475"/>
    <w:rsid w:val="00E85C9F"/>
    <w:rsid w:val="00E90F24"/>
    <w:rsid w:val="00E9263C"/>
    <w:rsid w:val="00EA1AFB"/>
    <w:rsid w:val="00EA2036"/>
    <w:rsid w:val="00ED07E5"/>
    <w:rsid w:val="00ED2E1A"/>
    <w:rsid w:val="00ED69AD"/>
    <w:rsid w:val="00EE2386"/>
    <w:rsid w:val="00EF7391"/>
    <w:rsid w:val="00F00227"/>
    <w:rsid w:val="00F02DF4"/>
    <w:rsid w:val="00F07E7C"/>
    <w:rsid w:val="00F11D33"/>
    <w:rsid w:val="00F2146F"/>
    <w:rsid w:val="00F26965"/>
    <w:rsid w:val="00F31065"/>
    <w:rsid w:val="00F3749E"/>
    <w:rsid w:val="00F63E0D"/>
    <w:rsid w:val="00F67B24"/>
    <w:rsid w:val="00F7428E"/>
    <w:rsid w:val="00F76A47"/>
    <w:rsid w:val="00F82517"/>
    <w:rsid w:val="00F830BF"/>
    <w:rsid w:val="00F833BF"/>
    <w:rsid w:val="00F84C06"/>
    <w:rsid w:val="00FA0A5E"/>
    <w:rsid w:val="00FA0E3B"/>
    <w:rsid w:val="00FA1D9E"/>
    <w:rsid w:val="00FB10DE"/>
    <w:rsid w:val="00FB13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95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918EC"/>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rsid w:val="009918EC"/>
    <w:pPr>
      <w:ind w:firstLine="567"/>
      <w:jc w:val="both"/>
    </w:pPr>
    <w:rPr>
      <w:rFonts w:eastAsia="Times New Roman"/>
      <w:szCs w:val="20"/>
      <w:lang w:val="uk-UA" w:eastAsia="ru-RU"/>
    </w:rPr>
  </w:style>
  <w:style w:type="character" w:customStyle="1" w:styleId="a5">
    <w:name w:val="Основной текст с отступом Знак"/>
    <w:basedOn w:val="a0"/>
    <w:link w:val="a4"/>
    <w:rsid w:val="009918EC"/>
    <w:rPr>
      <w:rFonts w:eastAsia="Times New Roman"/>
      <w:szCs w:val="20"/>
      <w:lang w:val="uk-UA" w:eastAsia="ru-RU"/>
    </w:rPr>
  </w:style>
  <w:style w:type="paragraph" w:customStyle="1" w:styleId="Style7">
    <w:name w:val="Style7"/>
    <w:basedOn w:val="a"/>
    <w:uiPriority w:val="99"/>
    <w:rsid w:val="009918EC"/>
    <w:pPr>
      <w:widowControl w:val="0"/>
      <w:autoSpaceDE w:val="0"/>
      <w:autoSpaceDN w:val="0"/>
      <w:adjustRightInd w:val="0"/>
      <w:spacing w:line="250" w:lineRule="exact"/>
      <w:jc w:val="both"/>
    </w:pPr>
    <w:rPr>
      <w:rFonts w:eastAsia="Times New Roman"/>
      <w:lang w:eastAsia="ru-RU"/>
    </w:rPr>
  </w:style>
  <w:style w:type="character" w:customStyle="1" w:styleId="FontStyle12">
    <w:name w:val="Font Style12"/>
    <w:uiPriority w:val="99"/>
    <w:rsid w:val="009918EC"/>
    <w:rPr>
      <w:rFonts w:ascii="Times New Roman" w:hAnsi="Times New Roman" w:cs="Times New Roman"/>
      <w:b/>
      <w:bCs/>
      <w:sz w:val="20"/>
      <w:szCs w:val="20"/>
    </w:rPr>
  </w:style>
  <w:style w:type="character" w:customStyle="1" w:styleId="FontStyle14">
    <w:name w:val="Font Style14"/>
    <w:uiPriority w:val="99"/>
    <w:rsid w:val="009918EC"/>
    <w:rPr>
      <w:rFonts w:ascii="Times New Roman" w:hAnsi="Times New Roman" w:cs="Times New Roman"/>
      <w:i/>
      <w:iCs/>
      <w:sz w:val="18"/>
      <w:szCs w:val="18"/>
    </w:rPr>
  </w:style>
  <w:style w:type="character" w:customStyle="1" w:styleId="FontStyle17">
    <w:name w:val="Font Style17"/>
    <w:uiPriority w:val="99"/>
    <w:rsid w:val="009918EC"/>
    <w:rPr>
      <w:rFonts w:ascii="Franklin Gothic Medium" w:hAnsi="Franklin Gothic Medium" w:cs="Franklin Gothic Medium"/>
      <w:sz w:val="20"/>
      <w:szCs w:val="20"/>
    </w:rPr>
  </w:style>
  <w:style w:type="character" w:customStyle="1" w:styleId="FontStyle13">
    <w:name w:val="Font Style13"/>
    <w:basedOn w:val="a0"/>
    <w:uiPriority w:val="99"/>
    <w:rsid w:val="009918EC"/>
    <w:rPr>
      <w:rFonts w:ascii="Cambria" w:hAnsi="Cambria" w:cs="Cambria"/>
      <w:b/>
      <w:bCs/>
      <w:spacing w:val="20"/>
      <w:sz w:val="14"/>
      <w:szCs w:val="14"/>
    </w:rPr>
  </w:style>
  <w:style w:type="character" w:customStyle="1" w:styleId="FontStyle15">
    <w:name w:val="Font Style15"/>
    <w:basedOn w:val="a0"/>
    <w:uiPriority w:val="99"/>
    <w:rsid w:val="009918EC"/>
    <w:rPr>
      <w:rFonts w:ascii="Candara" w:hAnsi="Candara" w:cs="Candara"/>
      <w:spacing w:val="10"/>
      <w:sz w:val="24"/>
      <w:szCs w:val="24"/>
    </w:rPr>
  </w:style>
  <w:style w:type="paragraph" w:customStyle="1" w:styleId="Style1">
    <w:name w:val="Style1"/>
    <w:basedOn w:val="a"/>
    <w:uiPriority w:val="99"/>
    <w:rsid w:val="009918EC"/>
    <w:pPr>
      <w:widowControl w:val="0"/>
      <w:autoSpaceDE w:val="0"/>
      <w:autoSpaceDN w:val="0"/>
      <w:adjustRightInd w:val="0"/>
    </w:pPr>
    <w:rPr>
      <w:rFonts w:eastAsiaTheme="minorEastAsia"/>
      <w:lang w:eastAsia="ru-RU"/>
    </w:rPr>
  </w:style>
  <w:style w:type="character" w:customStyle="1" w:styleId="apple-converted-space">
    <w:name w:val="apple-converted-space"/>
    <w:basedOn w:val="a0"/>
    <w:rsid w:val="009918EC"/>
  </w:style>
  <w:style w:type="paragraph" w:styleId="a6">
    <w:name w:val="Body Text"/>
    <w:basedOn w:val="a"/>
    <w:link w:val="a7"/>
    <w:unhideWhenUsed/>
    <w:rsid w:val="00841AAC"/>
    <w:pPr>
      <w:spacing w:after="120"/>
    </w:pPr>
  </w:style>
  <w:style w:type="character" w:customStyle="1" w:styleId="a7">
    <w:name w:val="Основной текст Знак"/>
    <w:basedOn w:val="a0"/>
    <w:link w:val="a6"/>
    <w:rsid w:val="00841AAC"/>
  </w:style>
  <w:style w:type="paragraph" w:styleId="a8">
    <w:name w:val="header"/>
    <w:basedOn w:val="a"/>
    <w:link w:val="a9"/>
    <w:rsid w:val="00841AAC"/>
    <w:pPr>
      <w:tabs>
        <w:tab w:val="center" w:pos="4153"/>
        <w:tab w:val="right" w:pos="8306"/>
      </w:tabs>
    </w:pPr>
    <w:rPr>
      <w:rFonts w:eastAsia="Times New Roman"/>
      <w:sz w:val="20"/>
      <w:szCs w:val="20"/>
      <w:lang w:val="uk-UA" w:eastAsia="ru-RU"/>
    </w:rPr>
  </w:style>
  <w:style w:type="character" w:customStyle="1" w:styleId="a9">
    <w:name w:val="Верхний колонтитул Знак"/>
    <w:basedOn w:val="a0"/>
    <w:link w:val="a8"/>
    <w:rsid w:val="00841AAC"/>
    <w:rPr>
      <w:rFonts w:eastAsia="Times New Roman"/>
      <w:sz w:val="20"/>
      <w:szCs w:val="20"/>
      <w:lang w:val="uk-UA" w:eastAsia="ru-RU"/>
    </w:rPr>
  </w:style>
  <w:style w:type="paragraph" w:styleId="2">
    <w:name w:val="Body Text Indent 2"/>
    <w:basedOn w:val="a"/>
    <w:link w:val="20"/>
    <w:rsid w:val="00841AAC"/>
    <w:pPr>
      <w:ind w:firstLine="567"/>
    </w:pPr>
    <w:rPr>
      <w:rFonts w:eastAsia="Times New Roman"/>
      <w:szCs w:val="20"/>
      <w:lang w:val="uk-UA" w:eastAsia="ru-RU"/>
    </w:rPr>
  </w:style>
  <w:style w:type="character" w:customStyle="1" w:styleId="20">
    <w:name w:val="Основной текст с отступом 2 Знак"/>
    <w:basedOn w:val="a0"/>
    <w:link w:val="2"/>
    <w:rsid w:val="00841AAC"/>
    <w:rPr>
      <w:rFonts w:eastAsia="Times New Roman"/>
      <w:szCs w:val="20"/>
      <w:lang w:val="uk-UA" w:eastAsia="ru-RU"/>
    </w:rPr>
  </w:style>
  <w:style w:type="paragraph" w:styleId="3">
    <w:name w:val="Body Text Indent 3"/>
    <w:basedOn w:val="a"/>
    <w:link w:val="30"/>
    <w:rsid w:val="00841AAC"/>
    <w:pPr>
      <w:ind w:left="318"/>
    </w:pPr>
    <w:rPr>
      <w:rFonts w:eastAsia="Times New Roman"/>
      <w:sz w:val="22"/>
      <w:szCs w:val="20"/>
      <w:lang w:val="de-DE" w:eastAsia="ru-RU"/>
    </w:rPr>
  </w:style>
  <w:style w:type="character" w:customStyle="1" w:styleId="30">
    <w:name w:val="Основной текст с отступом 3 Знак"/>
    <w:basedOn w:val="a0"/>
    <w:link w:val="3"/>
    <w:rsid w:val="00841AAC"/>
    <w:rPr>
      <w:rFonts w:eastAsia="Times New Roman"/>
      <w:sz w:val="22"/>
      <w:szCs w:val="20"/>
      <w:lang w:val="de-DE" w:eastAsia="ru-RU"/>
    </w:rPr>
  </w:style>
  <w:style w:type="paragraph" w:customStyle="1" w:styleId="21">
    <w:name w:val="Основной текст 21"/>
    <w:basedOn w:val="a"/>
    <w:rsid w:val="00841AAC"/>
    <w:pPr>
      <w:overflowPunct w:val="0"/>
      <w:autoSpaceDE w:val="0"/>
      <w:autoSpaceDN w:val="0"/>
      <w:adjustRightInd w:val="0"/>
      <w:textAlignment w:val="baseline"/>
    </w:pPr>
    <w:rPr>
      <w:rFonts w:eastAsia="Times New Roman"/>
      <w:sz w:val="28"/>
      <w:szCs w:val="20"/>
      <w:lang w:val="uk-UA" w:eastAsia="ru-RU"/>
    </w:rPr>
  </w:style>
  <w:style w:type="paragraph" w:styleId="22">
    <w:name w:val="Body Text 2"/>
    <w:basedOn w:val="a"/>
    <w:link w:val="23"/>
    <w:uiPriority w:val="99"/>
    <w:semiHidden/>
    <w:unhideWhenUsed/>
    <w:rsid w:val="00841AAC"/>
    <w:pPr>
      <w:spacing w:after="120" w:line="480" w:lineRule="auto"/>
    </w:pPr>
    <w:rPr>
      <w:rFonts w:eastAsia="Times New Roman"/>
      <w:sz w:val="20"/>
      <w:szCs w:val="20"/>
      <w:lang w:val="uk-UA" w:eastAsia="ru-RU"/>
    </w:rPr>
  </w:style>
  <w:style w:type="character" w:customStyle="1" w:styleId="23">
    <w:name w:val="Основной текст 2 Знак"/>
    <w:basedOn w:val="a0"/>
    <w:link w:val="22"/>
    <w:uiPriority w:val="99"/>
    <w:semiHidden/>
    <w:rsid w:val="00841AAC"/>
    <w:rPr>
      <w:rFonts w:eastAsia="Times New Roman"/>
      <w:sz w:val="20"/>
      <w:szCs w:val="20"/>
      <w:lang w:val="uk-UA" w:eastAsia="ru-RU"/>
    </w:rPr>
  </w:style>
  <w:style w:type="paragraph" w:styleId="aa">
    <w:name w:val="footer"/>
    <w:basedOn w:val="a"/>
    <w:link w:val="ab"/>
    <w:uiPriority w:val="99"/>
    <w:rsid w:val="00841AAC"/>
    <w:pPr>
      <w:widowControl w:val="0"/>
      <w:tabs>
        <w:tab w:val="center" w:pos="4677"/>
        <w:tab w:val="right" w:pos="9355"/>
      </w:tabs>
      <w:overflowPunct w:val="0"/>
      <w:autoSpaceDE w:val="0"/>
      <w:autoSpaceDN w:val="0"/>
      <w:adjustRightInd w:val="0"/>
    </w:pPr>
    <w:rPr>
      <w:rFonts w:eastAsia="Times New Roman"/>
      <w:szCs w:val="20"/>
      <w:lang w:val="uk-UA" w:eastAsia="ru-RU"/>
    </w:rPr>
  </w:style>
  <w:style w:type="character" w:customStyle="1" w:styleId="ab">
    <w:name w:val="Нижний колонтитул Знак"/>
    <w:basedOn w:val="a0"/>
    <w:link w:val="aa"/>
    <w:uiPriority w:val="99"/>
    <w:rsid w:val="00841AAC"/>
    <w:rPr>
      <w:rFonts w:eastAsia="Times New Roman"/>
      <w:szCs w:val="20"/>
      <w:lang w:val="uk-UA" w:eastAsia="ru-RU"/>
    </w:rPr>
  </w:style>
  <w:style w:type="paragraph" w:customStyle="1" w:styleId="31">
    <w:name w:val="Основной текст 31"/>
    <w:basedOn w:val="a"/>
    <w:rsid w:val="00841AAC"/>
    <w:rPr>
      <w:rFonts w:eastAsia="Times New Roman"/>
      <w:sz w:val="28"/>
      <w:szCs w:val="20"/>
      <w:lang w:val="de-DE" w:eastAsia="ru-RU"/>
    </w:rPr>
  </w:style>
  <w:style w:type="paragraph" w:styleId="ac">
    <w:name w:val="List Paragraph"/>
    <w:basedOn w:val="a"/>
    <w:uiPriority w:val="34"/>
    <w:qFormat/>
    <w:rsid w:val="00841AAC"/>
    <w:pPr>
      <w:ind w:left="720"/>
      <w:contextualSpacing/>
    </w:pPr>
    <w:rPr>
      <w:rFonts w:eastAsia="Times New Roman"/>
      <w:sz w:val="20"/>
      <w:szCs w:val="20"/>
      <w:lang w:val="uk-UA" w:eastAsia="ru-RU"/>
    </w:rPr>
  </w:style>
  <w:style w:type="paragraph" w:customStyle="1" w:styleId="Style2">
    <w:name w:val="Style2"/>
    <w:basedOn w:val="a"/>
    <w:uiPriority w:val="99"/>
    <w:rsid w:val="00841AAC"/>
    <w:pPr>
      <w:widowControl w:val="0"/>
      <w:autoSpaceDE w:val="0"/>
      <w:autoSpaceDN w:val="0"/>
      <w:adjustRightInd w:val="0"/>
    </w:pPr>
    <w:rPr>
      <w:rFonts w:eastAsia="Times New Roman"/>
      <w:lang w:val="uk-UA" w:eastAsia="uk-UA"/>
    </w:rPr>
  </w:style>
  <w:style w:type="paragraph" w:customStyle="1" w:styleId="Style5">
    <w:name w:val="Style5"/>
    <w:basedOn w:val="a"/>
    <w:uiPriority w:val="99"/>
    <w:rsid w:val="00841AAC"/>
    <w:pPr>
      <w:widowControl w:val="0"/>
      <w:autoSpaceDE w:val="0"/>
      <w:autoSpaceDN w:val="0"/>
      <w:adjustRightInd w:val="0"/>
    </w:pPr>
    <w:rPr>
      <w:rFonts w:eastAsia="Times New Roman"/>
      <w:lang w:val="uk-UA" w:eastAsia="uk-UA"/>
    </w:rPr>
  </w:style>
  <w:style w:type="paragraph" w:customStyle="1" w:styleId="Style3">
    <w:name w:val="Style3"/>
    <w:basedOn w:val="a"/>
    <w:uiPriority w:val="99"/>
    <w:rsid w:val="00841AAC"/>
    <w:pPr>
      <w:widowControl w:val="0"/>
      <w:autoSpaceDE w:val="0"/>
      <w:autoSpaceDN w:val="0"/>
      <w:adjustRightInd w:val="0"/>
    </w:pPr>
    <w:rPr>
      <w:rFonts w:eastAsia="Times New Roman"/>
      <w:lang w:val="uk-UA" w:eastAsia="uk-UA"/>
    </w:rPr>
  </w:style>
  <w:style w:type="paragraph" w:customStyle="1" w:styleId="Style10">
    <w:name w:val="Style10"/>
    <w:basedOn w:val="a"/>
    <w:uiPriority w:val="99"/>
    <w:rsid w:val="00841AAC"/>
    <w:pPr>
      <w:widowControl w:val="0"/>
      <w:autoSpaceDE w:val="0"/>
      <w:autoSpaceDN w:val="0"/>
      <w:adjustRightInd w:val="0"/>
    </w:pPr>
    <w:rPr>
      <w:rFonts w:eastAsia="Times New Roman"/>
      <w:lang w:val="uk-UA" w:eastAsia="uk-UA"/>
    </w:rPr>
  </w:style>
  <w:style w:type="paragraph" w:customStyle="1" w:styleId="Style11">
    <w:name w:val="Style11"/>
    <w:basedOn w:val="a"/>
    <w:uiPriority w:val="99"/>
    <w:rsid w:val="00841AAC"/>
    <w:pPr>
      <w:widowControl w:val="0"/>
      <w:autoSpaceDE w:val="0"/>
      <w:autoSpaceDN w:val="0"/>
      <w:adjustRightInd w:val="0"/>
    </w:pPr>
    <w:rPr>
      <w:rFonts w:eastAsia="Times New Roman"/>
      <w:lang w:val="uk-UA" w:eastAsia="uk-UA"/>
    </w:rPr>
  </w:style>
  <w:style w:type="character" w:styleId="ad">
    <w:name w:val="Hyperlink"/>
    <w:basedOn w:val="a0"/>
    <w:rsid w:val="00841AAC"/>
    <w:rPr>
      <w:color w:val="0000FF"/>
      <w:u w:val="single"/>
    </w:rPr>
  </w:style>
  <w:style w:type="paragraph" w:styleId="ae">
    <w:name w:val="Balloon Text"/>
    <w:basedOn w:val="a"/>
    <w:link w:val="af"/>
    <w:rsid w:val="00841AAC"/>
    <w:pPr>
      <w:suppressAutoHyphens/>
    </w:pPr>
    <w:rPr>
      <w:rFonts w:ascii="Tahoma" w:eastAsia="Times New Roman" w:hAnsi="Tahoma"/>
      <w:sz w:val="16"/>
      <w:szCs w:val="16"/>
      <w:lang w:val="uk-UA" w:eastAsia="ar-SA"/>
    </w:rPr>
  </w:style>
  <w:style w:type="character" w:customStyle="1" w:styleId="af">
    <w:name w:val="Текст выноски Знак"/>
    <w:basedOn w:val="a0"/>
    <w:link w:val="ae"/>
    <w:rsid w:val="00841AAC"/>
    <w:rPr>
      <w:rFonts w:ascii="Tahoma" w:eastAsia="Times New Roman" w:hAnsi="Tahoma"/>
      <w:sz w:val="16"/>
      <w:szCs w:val="16"/>
      <w:lang w:val="uk-UA" w:eastAsia="ar-SA"/>
    </w:rPr>
  </w:style>
  <w:style w:type="paragraph" w:customStyle="1" w:styleId="Style8">
    <w:name w:val="Style8"/>
    <w:basedOn w:val="a"/>
    <w:uiPriority w:val="99"/>
    <w:rsid w:val="00841AAC"/>
    <w:pPr>
      <w:widowControl w:val="0"/>
      <w:autoSpaceDE w:val="0"/>
      <w:autoSpaceDN w:val="0"/>
      <w:adjustRightInd w:val="0"/>
    </w:pPr>
    <w:rPr>
      <w:rFonts w:eastAsiaTheme="minorEastAsia"/>
      <w:lang w:eastAsia="ru-RU"/>
    </w:rPr>
  </w:style>
  <w:style w:type="paragraph" w:customStyle="1" w:styleId="Style9">
    <w:name w:val="Style9"/>
    <w:basedOn w:val="a"/>
    <w:uiPriority w:val="99"/>
    <w:rsid w:val="00841AAC"/>
    <w:pPr>
      <w:widowControl w:val="0"/>
      <w:autoSpaceDE w:val="0"/>
      <w:autoSpaceDN w:val="0"/>
      <w:adjustRightInd w:val="0"/>
    </w:pPr>
    <w:rPr>
      <w:rFonts w:eastAsiaTheme="minorEastAsia"/>
      <w:lang w:eastAsia="ru-RU"/>
    </w:rPr>
  </w:style>
  <w:style w:type="character" w:customStyle="1" w:styleId="FontStyle26">
    <w:name w:val="Font Style26"/>
    <w:basedOn w:val="a0"/>
    <w:uiPriority w:val="99"/>
    <w:rsid w:val="00841AAC"/>
    <w:rPr>
      <w:rFonts w:ascii="Times New Roman" w:hAnsi="Times New Roman" w:cs="Times New Roman"/>
      <w:sz w:val="18"/>
      <w:szCs w:val="18"/>
    </w:rPr>
  </w:style>
  <w:style w:type="character" w:customStyle="1" w:styleId="FontStyle32">
    <w:name w:val="Font Style32"/>
    <w:basedOn w:val="a0"/>
    <w:uiPriority w:val="99"/>
    <w:rsid w:val="00841AAC"/>
    <w:rPr>
      <w:rFonts w:ascii="Times New Roman" w:hAnsi="Times New Roman" w:cs="Times New Roman"/>
      <w:sz w:val="18"/>
      <w:szCs w:val="18"/>
    </w:rPr>
  </w:style>
  <w:style w:type="character" w:customStyle="1" w:styleId="FontStyle35">
    <w:name w:val="Font Style35"/>
    <w:basedOn w:val="a0"/>
    <w:uiPriority w:val="99"/>
    <w:rsid w:val="00841AAC"/>
    <w:rPr>
      <w:rFonts w:ascii="Times New Roman" w:hAnsi="Times New Roman" w:cs="Times New Roman"/>
      <w:b/>
      <w:bCs w:val="0"/>
      <w:i/>
      <w:iCs/>
      <w:sz w:val="20"/>
      <w:szCs w:val="20"/>
    </w:rPr>
  </w:style>
  <w:style w:type="paragraph" w:customStyle="1" w:styleId="Style31">
    <w:name w:val="Style31"/>
    <w:basedOn w:val="a"/>
    <w:uiPriority w:val="99"/>
    <w:rsid w:val="00841AAC"/>
    <w:pPr>
      <w:widowControl w:val="0"/>
      <w:autoSpaceDE w:val="0"/>
      <w:autoSpaceDN w:val="0"/>
      <w:adjustRightInd w:val="0"/>
      <w:spacing w:line="252" w:lineRule="exact"/>
      <w:jc w:val="both"/>
    </w:pPr>
    <w:rPr>
      <w:rFonts w:eastAsiaTheme="minorEastAsia"/>
      <w:lang w:eastAsia="ru-RU"/>
    </w:rPr>
  </w:style>
  <w:style w:type="character" w:customStyle="1" w:styleId="FontStyle46">
    <w:name w:val="Font Style46"/>
    <w:basedOn w:val="a0"/>
    <w:uiPriority w:val="99"/>
    <w:rsid w:val="00841AAC"/>
    <w:rPr>
      <w:rFonts w:ascii="Times New Roman" w:hAnsi="Times New Roman" w:cs="Times New Roman"/>
      <w:sz w:val="20"/>
      <w:szCs w:val="20"/>
    </w:rPr>
  </w:style>
  <w:style w:type="character" w:customStyle="1" w:styleId="FontStyle52">
    <w:name w:val="Font Style52"/>
    <w:uiPriority w:val="99"/>
    <w:rsid w:val="00841AAC"/>
    <w:rPr>
      <w:rFonts w:ascii="Times New Roman" w:hAnsi="Times New Roman" w:cs="Times New Roman"/>
      <w:b/>
      <w:bCs/>
      <w:sz w:val="20"/>
      <w:szCs w:val="20"/>
    </w:rPr>
  </w:style>
  <w:style w:type="paragraph" w:customStyle="1" w:styleId="Style25">
    <w:name w:val="Style25"/>
    <w:basedOn w:val="a"/>
    <w:uiPriority w:val="99"/>
    <w:rsid w:val="00841AAC"/>
    <w:pPr>
      <w:widowControl w:val="0"/>
      <w:autoSpaceDE w:val="0"/>
      <w:autoSpaceDN w:val="0"/>
      <w:adjustRightInd w:val="0"/>
    </w:pPr>
    <w:rPr>
      <w:rFonts w:eastAsia="Times New Roman"/>
      <w:lang w:eastAsia="ru-RU"/>
    </w:rPr>
  </w:style>
  <w:style w:type="character" w:customStyle="1" w:styleId="FontStyle51">
    <w:name w:val="Font Style51"/>
    <w:uiPriority w:val="99"/>
    <w:rsid w:val="00841AAC"/>
    <w:rPr>
      <w:rFonts w:ascii="Times New Roman" w:hAnsi="Times New Roman" w:cs="Times New Roman"/>
      <w:b/>
      <w:bCs/>
      <w:sz w:val="20"/>
      <w:szCs w:val="20"/>
    </w:rPr>
  </w:style>
  <w:style w:type="paragraph" w:customStyle="1" w:styleId="Style45">
    <w:name w:val="Style45"/>
    <w:basedOn w:val="a"/>
    <w:uiPriority w:val="99"/>
    <w:rsid w:val="00841AAC"/>
    <w:pPr>
      <w:widowControl w:val="0"/>
      <w:autoSpaceDE w:val="0"/>
      <w:autoSpaceDN w:val="0"/>
      <w:adjustRightInd w:val="0"/>
    </w:pPr>
    <w:rPr>
      <w:rFonts w:eastAsia="Times New Roman"/>
      <w:lang w:eastAsia="ru-RU"/>
    </w:rPr>
  </w:style>
  <w:style w:type="paragraph" w:customStyle="1" w:styleId="Style47">
    <w:name w:val="Style47"/>
    <w:basedOn w:val="a"/>
    <w:uiPriority w:val="99"/>
    <w:rsid w:val="00841AAC"/>
    <w:pPr>
      <w:widowControl w:val="0"/>
      <w:autoSpaceDE w:val="0"/>
      <w:autoSpaceDN w:val="0"/>
      <w:adjustRightInd w:val="0"/>
    </w:pPr>
    <w:rPr>
      <w:rFonts w:eastAsia="Times New Roman"/>
      <w:lang w:eastAsia="ru-RU"/>
    </w:rPr>
  </w:style>
  <w:style w:type="character" w:customStyle="1" w:styleId="FontStyle11">
    <w:name w:val="Font Style11"/>
    <w:basedOn w:val="a0"/>
    <w:uiPriority w:val="99"/>
    <w:rsid w:val="00841AAC"/>
    <w:rPr>
      <w:rFonts w:ascii="Times New Roman" w:hAnsi="Times New Roman" w:cs="Times New Roman"/>
      <w:sz w:val="20"/>
      <w:szCs w:val="20"/>
    </w:rPr>
  </w:style>
  <w:style w:type="paragraph" w:customStyle="1" w:styleId="Style4">
    <w:name w:val="Style4"/>
    <w:basedOn w:val="a"/>
    <w:uiPriority w:val="99"/>
    <w:rsid w:val="00841AAC"/>
    <w:pPr>
      <w:widowControl w:val="0"/>
      <w:autoSpaceDE w:val="0"/>
      <w:autoSpaceDN w:val="0"/>
      <w:adjustRightInd w:val="0"/>
      <w:spacing w:line="269" w:lineRule="exact"/>
      <w:ind w:hanging="341"/>
    </w:pPr>
    <w:rPr>
      <w:rFonts w:eastAsiaTheme="minorEastAsia"/>
      <w:lang w:eastAsia="ru-RU"/>
    </w:rPr>
  </w:style>
  <w:style w:type="character" w:customStyle="1" w:styleId="FontStyle33">
    <w:name w:val="Font Style33"/>
    <w:basedOn w:val="a0"/>
    <w:uiPriority w:val="99"/>
    <w:rsid w:val="00841AAC"/>
    <w:rPr>
      <w:rFonts w:ascii="Times New Roman" w:hAnsi="Times New Roman" w:cs="Times New Roman"/>
      <w:sz w:val="18"/>
      <w:szCs w:val="18"/>
    </w:rPr>
  </w:style>
  <w:style w:type="character" w:customStyle="1" w:styleId="FontStyle16">
    <w:name w:val="Font Style16"/>
    <w:basedOn w:val="a0"/>
    <w:uiPriority w:val="99"/>
    <w:rsid w:val="00841AAC"/>
    <w:rPr>
      <w:rFonts w:ascii="Times New Roman" w:hAnsi="Times New Roman" w:cs="Times New Roman"/>
      <w:sz w:val="20"/>
      <w:szCs w:val="20"/>
    </w:rPr>
  </w:style>
  <w:style w:type="character" w:customStyle="1" w:styleId="FontStyle36">
    <w:name w:val="Font Style36"/>
    <w:basedOn w:val="a0"/>
    <w:uiPriority w:val="99"/>
    <w:rsid w:val="00841AAC"/>
    <w:rPr>
      <w:rFonts w:ascii="Times New Roman" w:hAnsi="Times New Roman" w:cs="Times New Roman"/>
      <w:b/>
      <w:bCs w:val="0"/>
      <w:sz w:val="20"/>
      <w:szCs w:val="20"/>
    </w:rPr>
  </w:style>
  <w:style w:type="paragraph" w:customStyle="1" w:styleId="Style6">
    <w:name w:val="Style6"/>
    <w:basedOn w:val="a"/>
    <w:uiPriority w:val="99"/>
    <w:rsid w:val="00841AAC"/>
    <w:pPr>
      <w:widowControl w:val="0"/>
      <w:autoSpaceDE w:val="0"/>
      <w:autoSpaceDN w:val="0"/>
      <w:adjustRightInd w:val="0"/>
    </w:pPr>
    <w:rPr>
      <w:rFonts w:ascii="Cambria" w:eastAsia="Times New Roman" w:hAnsi="Cambria"/>
      <w:spacing w:val="20"/>
      <w:lang w:eastAsia="ru-RU"/>
    </w:rPr>
  </w:style>
  <w:style w:type="character" w:customStyle="1" w:styleId="FontStyle19">
    <w:name w:val="Font Style19"/>
    <w:basedOn w:val="a0"/>
    <w:uiPriority w:val="99"/>
    <w:rsid w:val="00DF3E3B"/>
    <w:rPr>
      <w:rFonts w:ascii="Cambria" w:hAnsi="Cambria" w:cs="Cambria"/>
      <w:sz w:val="18"/>
      <w:szCs w:val="18"/>
    </w:rPr>
  </w:style>
  <w:style w:type="paragraph" w:customStyle="1" w:styleId="Style17">
    <w:name w:val="Style17"/>
    <w:basedOn w:val="a"/>
    <w:uiPriority w:val="99"/>
    <w:rsid w:val="00DF3E3B"/>
    <w:pPr>
      <w:widowControl w:val="0"/>
      <w:autoSpaceDE w:val="0"/>
      <w:autoSpaceDN w:val="0"/>
      <w:adjustRightInd w:val="0"/>
      <w:spacing w:line="240" w:lineRule="exact"/>
      <w:ind w:hanging="221"/>
    </w:pPr>
    <w:rPr>
      <w:rFonts w:ascii="Calibri" w:eastAsia="Times New Roman" w:hAnsi="Calibri" w:cs="Calibri"/>
      <w:lang w:eastAsia="ru-RU"/>
    </w:rPr>
  </w:style>
  <w:style w:type="paragraph" w:styleId="af0">
    <w:name w:val="Normal (Web)"/>
    <w:basedOn w:val="a"/>
    <w:uiPriority w:val="99"/>
    <w:unhideWhenUsed/>
    <w:rsid w:val="00DF3E3B"/>
    <w:pPr>
      <w:spacing w:after="75"/>
    </w:pPr>
    <w:rPr>
      <w:rFonts w:eastAsia="Times New Roman"/>
      <w:lang w:eastAsia="ru-RU"/>
    </w:rPr>
  </w:style>
  <w:style w:type="character" w:styleId="af1">
    <w:name w:val="Strong"/>
    <w:basedOn w:val="a0"/>
    <w:uiPriority w:val="22"/>
    <w:qFormat/>
    <w:rsid w:val="00DF3E3B"/>
    <w:rPr>
      <w:b/>
      <w:bCs/>
    </w:rPr>
  </w:style>
  <w:style w:type="character" w:customStyle="1" w:styleId="FontStyle22">
    <w:name w:val="Font Style22"/>
    <w:basedOn w:val="a0"/>
    <w:uiPriority w:val="99"/>
    <w:rsid w:val="001E6B46"/>
    <w:rPr>
      <w:rFonts w:ascii="Times New Roman" w:hAnsi="Times New Roman" w:cs="Times New Roman"/>
      <w:sz w:val="20"/>
      <w:szCs w:val="20"/>
    </w:rPr>
  </w:style>
  <w:style w:type="character" w:customStyle="1" w:styleId="FontStyle21">
    <w:name w:val="Font Style21"/>
    <w:basedOn w:val="a0"/>
    <w:uiPriority w:val="99"/>
    <w:rsid w:val="001E6B46"/>
    <w:rPr>
      <w:rFonts w:ascii="Times New Roman" w:hAnsi="Times New Roman" w:cs="Times New Roman"/>
      <w:b/>
      <w:bCs/>
      <w:spacing w:val="-10"/>
      <w:sz w:val="20"/>
      <w:szCs w:val="20"/>
    </w:rPr>
  </w:style>
  <w:style w:type="character" w:customStyle="1" w:styleId="FontStyle24">
    <w:name w:val="Font Style24"/>
    <w:basedOn w:val="a0"/>
    <w:uiPriority w:val="99"/>
    <w:rsid w:val="001E6B46"/>
    <w:rPr>
      <w:rFonts w:ascii="Times New Roman" w:hAnsi="Times New Roman" w:cs="Times New Roman"/>
      <w:i/>
      <w:iCs/>
      <w:sz w:val="24"/>
      <w:szCs w:val="24"/>
    </w:rPr>
  </w:style>
  <w:style w:type="character" w:customStyle="1" w:styleId="FontStyle25">
    <w:name w:val="Font Style25"/>
    <w:basedOn w:val="a0"/>
    <w:uiPriority w:val="99"/>
    <w:rsid w:val="001E6B46"/>
    <w:rPr>
      <w:rFonts w:ascii="Times New Roman" w:hAnsi="Times New Roman" w:cs="Times New Roman"/>
      <w:b/>
      <w:bCs/>
      <w:sz w:val="18"/>
      <w:szCs w:val="18"/>
    </w:rPr>
  </w:style>
  <w:style w:type="paragraph" w:customStyle="1" w:styleId="Style15">
    <w:name w:val="Style15"/>
    <w:basedOn w:val="a"/>
    <w:uiPriority w:val="99"/>
    <w:rsid w:val="001E6B46"/>
    <w:pPr>
      <w:widowControl w:val="0"/>
      <w:autoSpaceDE w:val="0"/>
      <w:autoSpaceDN w:val="0"/>
      <w:adjustRightInd w:val="0"/>
    </w:pPr>
    <w:rPr>
      <w:rFonts w:eastAsiaTheme="minorEastAsia"/>
      <w:lang w:eastAsia="ru-RU"/>
    </w:rPr>
  </w:style>
  <w:style w:type="paragraph" w:customStyle="1" w:styleId="Style18">
    <w:name w:val="Style18"/>
    <w:basedOn w:val="a"/>
    <w:uiPriority w:val="99"/>
    <w:rsid w:val="001E6B46"/>
    <w:pPr>
      <w:widowControl w:val="0"/>
      <w:autoSpaceDE w:val="0"/>
      <w:autoSpaceDN w:val="0"/>
      <w:adjustRightInd w:val="0"/>
      <w:spacing w:line="317" w:lineRule="exact"/>
      <w:jc w:val="both"/>
    </w:pPr>
    <w:rPr>
      <w:rFonts w:ascii="Cordia New" w:eastAsiaTheme="minorEastAsia" w:hAnsi="Cordia New"/>
      <w:lang w:eastAsia="ru-RU"/>
    </w:rPr>
  </w:style>
  <w:style w:type="character" w:customStyle="1" w:styleId="FontStyle27">
    <w:name w:val="Font Style27"/>
    <w:basedOn w:val="a0"/>
    <w:uiPriority w:val="99"/>
    <w:rsid w:val="001E6B46"/>
    <w:rPr>
      <w:rFonts w:ascii="Book Antiqua" w:hAnsi="Book Antiqua" w:cs="Book Antiqua"/>
      <w:sz w:val="20"/>
      <w:szCs w:val="20"/>
    </w:rPr>
  </w:style>
  <w:style w:type="character" w:customStyle="1" w:styleId="FontStyle18">
    <w:name w:val="Font Style18"/>
    <w:basedOn w:val="a0"/>
    <w:uiPriority w:val="99"/>
    <w:rsid w:val="00B30C78"/>
    <w:rPr>
      <w:rFonts w:ascii="Times New Roman" w:hAnsi="Times New Roman" w:cs="Times New Roman"/>
      <w:b/>
      <w:bCs/>
      <w:i/>
      <w:iCs/>
      <w:sz w:val="22"/>
      <w:szCs w:val="22"/>
    </w:rPr>
  </w:style>
  <w:style w:type="paragraph" w:customStyle="1" w:styleId="1">
    <w:name w:val="Абзац списка1"/>
    <w:basedOn w:val="a"/>
    <w:rsid w:val="00AE060A"/>
    <w:pPr>
      <w:ind w:left="720"/>
    </w:pPr>
    <w:rPr>
      <w:rFonts w:eastAsia="Calibri"/>
      <w:lang w:eastAsia="ru-RU"/>
    </w:rPr>
  </w:style>
  <w:style w:type="paragraph" w:customStyle="1" w:styleId="Style12">
    <w:name w:val="Style12"/>
    <w:basedOn w:val="a"/>
    <w:uiPriority w:val="99"/>
    <w:rsid w:val="00AE060A"/>
    <w:pPr>
      <w:widowControl w:val="0"/>
      <w:autoSpaceDE w:val="0"/>
      <w:autoSpaceDN w:val="0"/>
      <w:adjustRightInd w:val="0"/>
    </w:pPr>
    <w:rPr>
      <w:rFonts w:ascii="Constantia" w:eastAsiaTheme="minorEastAsia" w:hAnsi="Constantia"/>
      <w:spacing w:val="20"/>
      <w:lang w:eastAsia="ru-RU"/>
    </w:rPr>
  </w:style>
  <w:style w:type="character" w:customStyle="1" w:styleId="FontStyle23">
    <w:name w:val="Font Style23"/>
    <w:basedOn w:val="a0"/>
    <w:uiPriority w:val="99"/>
    <w:rsid w:val="00AE060A"/>
    <w:rPr>
      <w:rFonts w:ascii="Times New Roman" w:hAnsi="Times New Roman" w:cs="Times New Roman"/>
      <w:i/>
      <w:iCs/>
      <w:sz w:val="20"/>
      <w:szCs w:val="20"/>
    </w:rPr>
  </w:style>
  <w:style w:type="paragraph" w:customStyle="1" w:styleId="Style14">
    <w:name w:val="Style14"/>
    <w:basedOn w:val="a"/>
    <w:uiPriority w:val="99"/>
    <w:rsid w:val="00AE060A"/>
    <w:pPr>
      <w:widowControl w:val="0"/>
      <w:autoSpaceDE w:val="0"/>
      <w:autoSpaceDN w:val="0"/>
      <w:adjustRightInd w:val="0"/>
    </w:pPr>
    <w:rPr>
      <w:rFonts w:ascii="Cordia New" w:eastAsiaTheme="minorEastAsia" w:hAnsi="Cordia New"/>
      <w:spacing w:val="20"/>
      <w:lang w:eastAsia="ru-RU"/>
    </w:rPr>
  </w:style>
  <w:style w:type="paragraph" w:customStyle="1" w:styleId="Style23">
    <w:name w:val="Style23"/>
    <w:basedOn w:val="a"/>
    <w:uiPriority w:val="99"/>
    <w:rsid w:val="00AE060A"/>
    <w:pPr>
      <w:widowControl w:val="0"/>
      <w:autoSpaceDE w:val="0"/>
      <w:autoSpaceDN w:val="0"/>
      <w:adjustRightInd w:val="0"/>
    </w:pPr>
    <w:rPr>
      <w:rFonts w:eastAsiaTheme="minorEastAsia"/>
      <w:lang w:eastAsia="ru-RU"/>
    </w:rPr>
  </w:style>
  <w:style w:type="paragraph" w:customStyle="1" w:styleId="Style29">
    <w:name w:val="Style29"/>
    <w:basedOn w:val="a"/>
    <w:uiPriority w:val="99"/>
    <w:rsid w:val="00AE060A"/>
    <w:pPr>
      <w:widowControl w:val="0"/>
      <w:autoSpaceDE w:val="0"/>
      <w:autoSpaceDN w:val="0"/>
      <w:adjustRightInd w:val="0"/>
      <w:spacing w:line="264" w:lineRule="exact"/>
      <w:ind w:firstLine="331"/>
      <w:jc w:val="both"/>
    </w:pPr>
    <w:rPr>
      <w:rFonts w:eastAsiaTheme="minorEastAsia"/>
      <w:lang w:eastAsia="ru-RU"/>
    </w:rPr>
  </w:style>
  <w:style w:type="character" w:customStyle="1" w:styleId="FontStyle42">
    <w:name w:val="Font Style42"/>
    <w:basedOn w:val="a0"/>
    <w:uiPriority w:val="99"/>
    <w:rsid w:val="00AE060A"/>
    <w:rPr>
      <w:rFonts w:ascii="Times New Roman" w:hAnsi="Times New Roman" w:cs="Times New Roman"/>
      <w:sz w:val="20"/>
      <w:szCs w:val="20"/>
    </w:rPr>
  </w:style>
  <w:style w:type="character" w:customStyle="1" w:styleId="FontStyle41">
    <w:name w:val="Font Style41"/>
    <w:basedOn w:val="a0"/>
    <w:uiPriority w:val="99"/>
    <w:rsid w:val="00AE060A"/>
    <w:rPr>
      <w:rFonts w:ascii="Times New Roman" w:hAnsi="Times New Roman" w:cs="Times New Roman"/>
      <w:sz w:val="18"/>
      <w:szCs w:val="18"/>
    </w:rPr>
  </w:style>
  <w:style w:type="character" w:customStyle="1" w:styleId="FontStyle43">
    <w:name w:val="Font Style43"/>
    <w:basedOn w:val="a0"/>
    <w:uiPriority w:val="99"/>
    <w:rsid w:val="00AE060A"/>
    <w:rPr>
      <w:rFonts w:ascii="Times New Roman" w:hAnsi="Times New Roman" w:cs="Times New Roman"/>
      <w:b/>
      <w:bCs/>
      <w:sz w:val="18"/>
      <w:szCs w:val="18"/>
    </w:rPr>
  </w:style>
  <w:style w:type="paragraph" w:customStyle="1" w:styleId="Style21">
    <w:name w:val="Style21"/>
    <w:basedOn w:val="a"/>
    <w:uiPriority w:val="99"/>
    <w:rsid w:val="00AE060A"/>
    <w:pPr>
      <w:widowControl w:val="0"/>
      <w:autoSpaceDE w:val="0"/>
      <w:autoSpaceDN w:val="0"/>
      <w:adjustRightInd w:val="0"/>
    </w:pPr>
    <w:rPr>
      <w:rFonts w:eastAsiaTheme="minorEastAsia"/>
      <w:lang w:eastAsia="ru-RU"/>
    </w:rPr>
  </w:style>
  <w:style w:type="paragraph" w:customStyle="1" w:styleId="Style32">
    <w:name w:val="Style32"/>
    <w:basedOn w:val="a"/>
    <w:uiPriority w:val="99"/>
    <w:rsid w:val="00AE060A"/>
    <w:pPr>
      <w:widowControl w:val="0"/>
      <w:autoSpaceDE w:val="0"/>
      <w:autoSpaceDN w:val="0"/>
      <w:adjustRightInd w:val="0"/>
      <w:spacing w:line="245" w:lineRule="exact"/>
      <w:ind w:hanging="202"/>
    </w:pPr>
    <w:rPr>
      <w:rFonts w:eastAsiaTheme="minorEastAsia"/>
      <w:lang w:eastAsia="ru-RU"/>
    </w:rPr>
  </w:style>
  <w:style w:type="paragraph" w:customStyle="1" w:styleId="Style28">
    <w:name w:val="Style28"/>
    <w:basedOn w:val="a"/>
    <w:uiPriority w:val="99"/>
    <w:rsid w:val="00AE060A"/>
    <w:pPr>
      <w:widowControl w:val="0"/>
      <w:autoSpaceDE w:val="0"/>
      <w:autoSpaceDN w:val="0"/>
      <w:adjustRightInd w:val="0"/>
      <w:spacing w:line="263" w:lineRule="exact"/>
    </w:pPr>
    <w:rPr>
      <w:rFonts w:eastAsiaTheme="minorEastAsia"/>
      <w:lang w:eastAsia="ru-RU"/>
    </w:rPr>
  </w:style>
  <w:style w:type="paragraph" w:customStyle="1" w:styleId="Style30">
    <w:name w:val="Style30"/>
    <w:basedOn w:val="a"/>
    <w:uiPriority w:val="99"/>
    <w:rsid w:val="00AE060A"/>
    <w:pPr>
      <w:widowControl w:val="0"/>
      <w:autoSpaceDE w:val="0"/>
      <w:autoSpaceDN w:val="0"/>
      <w:adjustRightInd w:val="0"/>
      <w:spacing w:line="259" w:lineRule="exact"/>
      <w:jc w:val="both"/>
    </w:pPr>
    <w:rPr>
      <w:rFonts w:eastAsiaTheme="minorEastAsia"/>
      <w:lang w:eastAsia="ru-RU"/>
    </w:rPr>
  </w:style>
  <w:style w:type="character" w:customStyle="1" w:styleId="FontStyle55">
    <w:name w:val="Font Style55"/>
    <w:basedOn w:val="a0"/>
    <w:uiPriority w:val="99"/>
    <w:rsid w:val="00AE060A"/>
    <w:rPr>
      <w:rFonts w:ascii="Times New Roman" w:hAnsi="Times New Roman" w:cs="Times New Roman"/>
      <w:sz w:val="20"/>
      <w:szCs w:val="20"/>
    </w:rPr>
  </w:style>
  <w:style w:type="table" w:customStyle="1" w:styleId="1-12">
    <w:name w:val="Средний список 1 - Акцент 12"/>
    <w:basedOn w:val="a1"/>
    <w:uiPriority w:val="65"/>
    <w:rsid w:val="00336349"/>
    <w:rPr>
      <w:color w:val="000000" w:themeColor="text1"/>
      <w:spacing w:val="20"/>
      <w:sz w:val="28"/>
      <w:szCs w:val="28"/>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Style22">
    <w:name w:val="Style22"/>
    <w:basedOn w:val="a"/>
    <w:uiPriority w:val="99"/>
    <w:rsid w:val="00336349"/>
    <w:pPr>
      <w:widowControl w:val="0"/>
      <w:autoSpaceDE w:val="0"/>
      <w:autoSpaceDN w:val="0"/>
      <w:adjustRightInd w:val="0"/>
      <w:spacing w:line="269" w:lineRule="exact"/>
      <w:ind w:firstLine="869"/>
    </w:pPr>
    <w:rPr>
      <w:rFonts w:eastAsiaTheme="minorEastAsia"/>
      <w:lang w:eastAsia="ru-RU"/>
    </w:rPr>
  </w:style>
  <w:style w:type="character" w:customStyle="1" w:styleId="FontStyle49">
    <w:name w:val="Font Style49"/>
    <w:basedOn w:val="a0"/>
    <w:uiPriority w:val="99"/>
    <w:rsid w:val="00336349"/>
    <w:rPr>
      <w:rFonts w:ascii="Times New Roman" w:hAnsi="Times New Roman" w:cs="Times New Roman"/>
      <w:sz w:val="20"/>
      <w:szCs w:val="20"/>
    </w:rPr>
  </w:style>
  <w:style w:type="character" w:customStyle="1" w:styleId="FontStyle50">
    <w:name w:val="Font Style50"/>
    <w:basedOn w:val="a0"/>
    <w:uiPriority w:val="99"/>
    <w:rsid w:val="00336349"/>
    <w:rPr>
      <w:rFonts w:ascii="Times New Roman" w:hAnsi="Times New Roman" w:cs="Times New Roman"/>
      <w:b/>
      <w:bCs/>
      <w:sz w:val="24"/>
      <w:szCs w:val="24"/>
    </w:rPr>
  </w:style>
  <w:style w:type="paragraph" w:customStyle="1" w:styleId="Style24">
    <w:name w:val="Style24"/>
    <w:basedOn w:val="a"/>
    <w:uiPriority w:val="99"/>
    <w:rsid w:val="00336349"/>
    <w:pPr>
      <w:widowControl w:val="0"/>
      <w:autoSpaceDE w:val="0"/>
      <w:autoSpaceDN w:val="0"/>
      <w:adjustRightInd w:val="0"/>
      <w:spacing w:line="269" w:lineRule="exact"/>
    </w:pPr>
    <w:rPr>
      <w:rFonts w:eastAsiaTheme="minorEastAsia"/>
      <w:lang w:eastAsia="ru-RU"/>
    </w:rPr>
  </w:style>
  <w:style w:type="paragraph" w:customStyle="1" w:styleId="Style34">
    <w:name w:val="Style34"/>
    <w:basedOn w:val="a"/>
    <w:uiPriority w:val="99"/>
    <w:rsid w:val="00336349"/>
    <w:pPr>
      <w:widowControl w:val="0"/>
      <w:autoSpaceDE w:val="0"/>
      <w:autoSpaceDN w:val="0"/>
      <w:adjustRightInd w:val="0"/>
    </w:pPr>
    <w:rPr>
      <w:rFonts w:eastAsiaTheme="minorEastAsia"/>
      <w:lang w:eastAsia="ru-RU"/>
    </w:rPr>
  </w:style>
  <w:style w:type="character" w:customStyle="1" w:styleId="FontStyle70">
    <w:name w:val="Font Style70"/>
    <w:basedOn w:val="a0"/>
    <w:uiPriority w:val="99"/>
    <w:rsid w:val="00336349"/>
    <w:rPr>
      <w:rFonts w:ascii="Times New Roman" w:hAnsi="Times New Roman" w:cs="Times New Roman"/>
      <w:b/>
      <w:bCs/>
      <w:smallCaps/>
      <w:spacing w:val="10"/>
      <w:sz w:val="16"/>
      <w:szCs w:val="16"/>
    </w:rPr>
  </w:style>
  <w:style w:type="character" w:customStyle="1" w:styleId="FontStyle20">
    <w:name w:val="Font Style20"/>
    <w:uiPriority w:val="99"/>
    <w:rsid w:val="00B44741"/>
    <w:rPr>
      <w:rFonts w:ascii="Sylfaen" w:hAnsi="Sylfaen"/>
      <w:b/>
      <w:sz w:val="18"/>
    </w:rPr>
  </w:style>
  <w:style w:type="paragraph" w:customStyle="1" w:styleId="Default">
    <w:name w:val="Default"/>
    <w:rsid w:val="00B62D27"/>
    <w:pPr>
      <w:autoSpaceDE w:val="0"/>
      <w:autoSpaceDN w:val="0"/>
      <w:adjustRightInd w:val="0"/>
    </w:pPr>
    <w:rPr>
      <w:rFonts w:eastAsia="Times New Roman"/>
      <w:bCs/>
      <w:color w:val="000000"/>
    </w:rPr>
  </w:style>
  <w:style w:type="character" w:customStyle="1" w:styleId="FontStyle75">
    <w:name w:val="Font Style75"/>
    <w:basedOn w:val="a0"/>
    <w:uiPriority w:val="99"/>
    <w:rsid w:val="00195A31"/>
    <w:rPr>
      <w:rFonts w:ascii="Times New Roman" w:hAnsi="Times New Roman" w:cs="Times New Roman"/>
      <w:b/>
      <w:bCs/>
      <w:i/>
      <w:iCs/>
      <w:sz w:val="20"/>
      <w:szCs w:val="20"/>
    </w:rPr>
  </w:style>
  <w:style w:type="character" w:customStyle="1" w:styleId="FontStyle76">
    <w:name w:val="Font Style76"/>
    <w:basedOn w:val="a0"/>
    <w:uiPriority w:val="99"/>
    <w:rsid w:val="00195A31"/>
    <w:rPr>
      <w:rFonts w:ascii="Times New Roman" w:hAnsi="Times New Roman" w:cs="Times New Roman"/>
      <w:b/>
      <w:bCs/>
      <w:spacing w:val="-10"/>
      <w:sz w:val="20"/>
      <w:szCs w:val="20"/>
    </w:rPr>
  </w:style>
  <w:style w:type="paragraph" w:customStyle="1" w:styleId="Style50">
    <w:name w:val="Style50"/>
    <w:basedOn w:val="a"/>
    <w:uiPriority w:val="99"/>
    <w:rsid w:val="00195A31"/>
    <w:pPr>
      <w:widowControl w:val="0"/>
      <w:autoSpaceDE w:val="0"/>
      <w:autoSpaceDN w:val="0"/>
      <w:adjustRightInd w:val="0"/>
      <w:spacing w:line="254" w:lineRule="exact"/>
      <w:ind w:firstLine="370"/>
      <w:jc w:val="both"/>
    </w:pPr>
    <w:rPr>
      <w:rFonts w:eastAsiaTheme="minorEastAsia"/>
      <w:lang w:eastAsia="ru-RU"/>
    </w:rPr>
  </w:style>
  <w:style w:type="paragraph" w:customStyle="1" w:styleId="Style66">
    <w:name w:val="Style66"/>
    <w:basedOn w:val="a"/>
    <w:uiPriority w:val="99"/>
    <w:rsid w:val="00195A31"/>
    <w:pPr>
      <w:widowControl w:val="0"/>
      <w:autoSpaceDE w:val="0"/>
      <w:autoSpaceDN w:val="0"/>
      <w:adjustRightInd w:val="0"/>
      <w:spacing w:line="250" w:lineRule="exact"/>
      <w:ind w:firstLine="302"/>
      <w:jc w:val="both"/>
    </w:pPr>
    <w:rPr>
      <w:rFonts w:eastAsiaTheme="minorEastAsia"/>
      <w:lang w:eastAsia="ru-RU"/>
    </w:rPr>
  </w:style>
  <w:style w:type="paragraph" w:customStyle="1" w:styleId="Style40">
    <w:name w:val="Style40"/>
    <w:basedOn w:val="a"/>
    <w:uiPriority w:val="99"/>
    <w:rsid w:val="00AE34E3"/>
    <w:pPr>
      <w:widowControl w:val="0"/>
      <w:autoSpaceDE w:val="0"/>
      <w:autoSpaceDN w:val="0"/>
      <w:adjustRightInd w:val="0"/>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1588493237">
      <w:bodyDiv w:val="1"/>
      <w:marLeft w:val="0"/>
      <w:marRight w:val="0"/>
      <w:marTop w:val="0"/>
      <w:marBottom w:val="0"/>
      <w:divBdr>
        <w:top w:val="none" w:sz="0" w:space="0" w:color="auto"/>
        <w:left w:val="none" w:sz="0" w:space="0" w:color="auto"/>
        <w:bottom w:val="none" w:sz="0" w:space="0" w:color="auto"/>
        <w:right w:val="none" w:sz="0" w:space="0" w:color="auto"/>
      </w:divBdr>
      <w:divsChild>
        <w:div w:id="713895948">
          <w:marLeft w:val="0"/>
          <w:marRight w:val="0"/>
          <w:marTop w:val="0"/>
          <w:marBottom w:val="0"/>
          <w:divBdr>
            <w:top w:val="none" w:sz="0" w:space="0" w:color="auto"/>
            <w:left w:val="none" w:sz="0" w:space="0" w:color="auto"/>
            <w:bottom w:val="none" w:sz="0" w:space="0" w:color="auto"/>
            <w:right w:val="none" w:sz="0" w:space="0" w:color="auto"/>
          </w:divBdr>
          <w:divsChild>
            <w:div w:id="1742481879">
              <w:marLeft w:val="0"/>
              <w:marRight w:val="0"/>
              <w:marTop w:val="0"/>
              <w:marBottom w:val="0"/>
              <w:divBdr>
                <w:top w:val="single" w:sz="6" w:space="7" w:color="E5E5E5"/>
                <w:left w:val="none" w:sz="0" w:space="0" w:color="auto"/>
                <w:bottom w:val="none" w:sz="0" w:space="0" w:color="auto"/>
                <w:right w:val="none" w:sz="0" w:space="0" w:color="auto"/>
              </w:divBdr>
            </w:div>
          </w:divsChild>
        </w:div>
        <w:div w:id="830632699">
          <w:marLeft w:val="0"/>
          <w:marRight w:val="0"/>
          <w:marTop w:val="0"/>
          <w:marBottom w:val="0"/>
          <w:divBdr>
            <w:top w:val="none" w:sz="0" w:space="0" w:color="auto"/>
            <w:left w:val="none" w:sz="0" w:space="0" w:color="auto"/>
            <w:bottom w:val="none" w:sz="0" w:space="0" w:color="auto"/>
            <w:right w:val="none" w:sz="0" w:space="0" w:color="auto"/>
          </w:divBdr>
          <w:divsChild>
            <w:div w:id="927885544">
              <w:marLeft w:val="0"/>
              <w:marRight w:val="0"/>
              <w:marTop w:val="0"/>
              <w:marBottom w:val="0"/>
              <w:divBdr>
                <w:top w:val="none" w:sz="0" w:space="0" w:color="auto"/>
                <w:left w:val="none" w:sz="0" w:space="0" w:color="auto"/>
                <w:bottom w:val="none" w:sz="0" w:space="0" w:color="auto"/>
                <w:right w:val="none" w:sz="0" w:space="0" w:color="auto"/>
              </w:divBdr>
              <w:divsChild>
                <w:div w:id="1426414737">
                  <w:marLeft w:val="0"/>
                  <w:marRight w:val="0"/>
                  <w:marTop w:val="0"/>
                  <w:marBottom w:val="0"/>
                  <w:divBdr>
                    <w:top w:val="none" w:sz="0" w:space="0" w:color="auto"/>
                    <w:left w:val="none" w:sz="0" w:space="0" w:color="auto"/>
                    <w:bottom w:val="none" w:sz="0" w:space="0" w:color="auto"/>
                    <w:right w:val="none" w:sz="0" w:space="0" w:color="auto"/>
                  </w:divBdr>
                  <w:divsChild>
                    <w:div w:id="1855920499">
                      <w:marLeft w:val="0"/>
                      <w:marRight w:val="0"/>
                      <w:marTop w:val="0"/>
                      <w:marBottom w:val="0"/>
                      <w:divBdr>
                        <w:top w:val="none" w:sz="0" w:space="0" w:color="auto"/>
                        <w:left w:val="none" w:sz="0" w:space="0" w:color="auto"/>
                        <w:bottom w:val="none" w:sz="0" w:space="0" w:color="auto"/>
                        <w:right w:val="none" w:sz="0" w:space="0" w:color="auto"/>
                      </w:divBdr>
                      <w:divsChild>
                        <w:div w:id="139688141">
                          <w:marLeft w:val="0"/>
                          <w:marRight w:val="0"/>
                          <w:marTop w:val="0"/>
                          <w:marBottom w:val="0"/>
                          <w:divBdr>
                            <w:top w:val="none" w:sz="0" w:space="0" w:color="auto"/>
                            <w:left w:val="none" w:sz="0" w:space="0" w:color="auto"/>
                            <w:bottom w:val="none" w:sz="0" w:space="0" w:color="auto"/>
                            <w:right w:val="none" w:sz="0" w:space="0" w:color="auto"/>
                          </w:divBdr>
                          <w:divsChild>
                            <w:div w:id="123489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52299">
          <w:marLeft w:val="0"/>
          <w:marRight w:val="0"/>
          <w:marTop w:val="0"/>
          <w:marBottom w:val="0"/>
          <w:divBdr>
            <w:top w:val="none" w:sz="0" w:space="0" w:color="auto"/>
            <w:left w:val="none" w:sz="0" w:space="0" w:color="auto"/>
            <w:bottom w:val="none" w:sz="0" w:space="0" w:color="auto"/>
            <w:right w:val="none" w:sz="0" w:space="0" w:color="auto"/>
          </w:divBdr>
          <w:divsChild>
            <w:div w:id="1017460232">
              <w:marLeft w:val="0"/>
              <w:marRight w:val="0"/>
              <w:marTop w:val="0"/>
              <w:marBottom w:val="0"/>
              <w:divBdr>
                <w:top w:val="single" w:sz="6" w:space="7" w:color="E5E5E5"/>
                <w:left w:val="none" w:sz="0" w:space="0" w:color="auto"/>
                <w:bottom w:val="none" w:sz="0" w:space="0" w:color="auto"/>
                <w:right w:val="none" w:sz="0" w:space="0" w:color="auto"/>
              </w:divBdr>
            </w:div>
          </w:divsChild>
        </w:div>
        <w:div w:id="672534439">
          <w:marLeft w:val="0"/>
          <w:marRight w:val="0"/>
          <w:marTop w:val="0"/>
          <w:marBottom w:val="0"/>
          <w:divBdr>
            <w:top w:val="none" w:sz="0" w:space="0" w:color="auto"/>
            <w:left w:val="none" w:sz="0" w:space="0" w:color="auto"/>
            <w:bottom w:val="none" w:sz="0" w:space="0" w:color="auto"/>
            <w:right w:val="none" w:sz="0" w:space="0" w:color="auto"/>
          </w:divBdr>
          <w:divsChild>
            <w:div w:id="4404299">
              <w:marLeft w:val="0"/>
              <w:marRight w:val="0"/>
              <w:marTop w:val="0"/>
              <w:marBottom w:val="0"/>
              <w:divBdr>
                <w:top w:val="none" w:sz="0" w:space="0" w:color="auto"/>
                <w:left w:val="none" w:sz="0" w:space="0" w:color="auto"/>
                <w:bottom w:val="none" w:sz="0" w:space="0" w:color="auto"/>
                <w:right w:val="none" w:sz="0" w:space="0" w:color="auto"/>
              </w:divBdr>
              <w:divsChild>
                <w:div w:id="2058582878">
                  <w:marLeft w:val="0"/>
                  <w:marRight w:val="0"/>
                  <w:marTop w:val="0"/>
                  <w:marBottom w:val="0"/>
                  <w:divBdr>
                    <w:top w:val="none" w:sz="0" w:space="0" w:color="auto"/>
                    <w:left w:val="none" w:sz="0" w:space="0" w:color="auto"/>
                    <w:bottom w:val="none" w:sz="0" w:space="0" w:color="auto"/>
                    <w:right w:val="none" w:sz="0" w:space="0" w:color="auto"/>
                  </w:divBdr>
                  <w:divsChild>
                    <w:div w:id="1628121774">
                      <w:marLeft w:val="0"/>
                      <w:marRight w:val="0"/>
                      <w:marTop w:val="0"/>
                      <w:marBottom w:val="0"/>
                      <w:divBdr>
                        <w:top w:val="none" w:sz="0" w:space="0" w:color="auto"/>
                        <w:left w:val="none" w:sz="0" w:space="0" w:color="auto"/>
                        <w:bottom w:val="none" w:sz="0" w:space="0" w:color="auto"/>
                        <w:right w:val="none" w:sz="0" w:space="0" w:color="auto"/>
                      </w:divBdr>
                      <w:divsChild>
                        <w:div w:id="1762528116">
                          <w:marLeft w:val="0"/>
                          <w:marRight w:val="0"/>
                          <w:marTop w:val="0"/>
                          <w:marBottom w:val="0"/>
                          <w:divBdr>
                            <w:top w:val="none" w:sz="0" w:space="0" w:color="auto"/>
                            <w:left w:val="none" w:sz="0" w:space="0" w:color="auto"/>
                            <w:bottom w:val="none" w:sz="0" w:space="0" w:color="auto"/>
                            <w:right w:val="none" w:sz="0" w:space="0" w:color="auto"/>
                          </w:divBdr>
                          <w:divsChild>
                            <w:div w:id="21177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270877">
          <w:marLeft w:val="0"/>
          <w:marRight w:val="0"/>
          <w:marTop w:val="0"/>
          <w:marBottom w:val="0"/>
          <w:divBdr>
            <w:top w:val="none" w:sz="0" w:space="0" w:color="auto"/>
            <w:left w:val="none" w:sz="0" w:space="0" w:color="auto"/>
            <w:bottom w:val="none" w:sz="0" w:space="0" w:color="auto"/>
            <w:right w:val="none" w:sz="0" w:space="0" w:color="auto"/>
          </w:divBdr>
          <w:divsChild>
            <w:div w:id="1933080261">
              <w:marLeft w:val="0"/>
              <w:marRight w:val="0"/>
              <w:marTop w:val="0"/>
              <w:marBottom w:val="0"/>
              <w:divBdr>
                <w:top w:val="single" w:sz="6" w:space="7" w:color="E5E5E5"/>
                <w:left w:val="none" w:sz="0" w:space="0" w:color="auto"/>
                <w:bottom w:val="none" w:sz="0" w:space="0" w:color="auto"/>
                <w:right w:val="none" w:sz="0" w:space="0" w:color="auto"/>
              </w:divBdr>
            </w:div>
          </w:divsChild>
        </w:div>
        <w:div w:id="1030187297">
          <w:marLeft w:val="0"/>
          <w:marRight w:val="0"/>
          <w:marTop w:val="0"/>
          <w:marBottom w:val="0"/>
          <w:divBdr>
            <w:top w:val="none" w:sz="0" w:space="0" w:color="auto"/>
            <w:left w:val="none" w:sz="0" w:space="0" w:color="auto"/>
            <w:bottom w:val="none" w:sz="0" w:space="0" w:color="auto"/>
            <w:right w:val="none" w:sz="0" w:space="0" w:color="auto"/>
          </w:divBdr>
          <w:divsChild>
            <w:div w:id="632637386">
              <w:marLeft w:val="0"/>
              <w:marRight w:val="0"/>
              <w:marTop w:val="0"/>
              <w:marBottom w:val="0"/>
              <w:divBdr>
                <w:top w:val="none" w:sz="0" w:space="0" w:color="auto"/>
                <w:left w:val="none" w:sz="0" w:space="0" w:color="auto"/>
                <w:bottom w:val="none" w:sz="0" w:space="0" w:color="auto"/>
                <w:right w:val="none" w:sz="0" w:space="0" w:color="auto"/>
              </w:divBdr>
              <w:divsChild>
                <w:div w:id="1508321604">
                  <w:marLeft w:val="0"/>
                  <w:marRight w:val="0"/>
                  <w:marTop w:val="0"/>
                  <w:marBottom w:val="0"/>
                  <w:divBdr>
                    <w:top w:val="none" w:sz="0" w:space="0" w:color="auto"/>
                    <w:left w:val="none" w:sz="0" w:space="0" w:color="auto"/>
                    <w:bottom w:val="none" w:sz="0" w:space="0" w:color="auto"/>
                    <w:right w:val="none" w:sz="0" w:space="0" w:color="auto"/>
                  </w:divBdr>
                  <w:divsChild>
                    <w:div w:id="271910304">
                      <w:marLeft w:val="0"/>
                      <w:marRight w:val="0"/>
                      <w:marTop w:val="0"/>
                      <w:marBottom w:val="0"/>
                      <w:divBdr>
                        <w:top w:val="none" w:sz="0" w:space="0" w:color="auto"/>
                        <w:left w:val="none" w:sz="0" w:space="0" w:color="auto"/>
                        <w:bottom w:val="none" w:sz="0" w:space="0" w:color="auto"/>
                        <w:right w:val="none" w:sz="0" w:space="0" w:color="auto"/>
                      </w:divBdr>
                      <w:divsChild>
                        <w:div w:id="265042738">
                          <w:marLeft w:val="0"/>
                          <w:marRight w:val="0"/>
                          <w:marTop w:val="0"/>
                          <w:marBottom w:val="0"/>
                          <w:divBdr>
                            <w:top w:val="none" w:sz="0" w:space="0" w:color="auto"/>
                            <w:left w:val="none" w:sz="0" w:space="0" w:color="auto"/>
                            <w:bottom w:val="none" w:sz="0" w:space="0" w:color="auto"/>
                            <w:right w:val="none" w:sz="0" w:space="0" w:color="auto"/>
                          </w:divBdr>
                          <w:divsChild>
                            <w:div w:id="47750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854573">
          <w:marLeft w:val="0"/>
          <w:marRight w:val="0"/>
          <w:marTop w:val="0"/>
          <w:marBottom w:val="0"/>
          <w:divBdr>
            <w:top w:val="none" w:sz="0" w:space="0" w:color="auto"/>
            <w:left w:val="none" w:sz="0" w:space="0" w:color="auto"/>
            <w:bottom w:val="none" w:sz="0" w:space="0" w:color="auto"/>
            <w:right w:val="none" w:sz="0" w:space="0" w:color="auto"/>
          </w:divBdr>
          <w:divsChild>
            <w:div w:id="1077677233">
              <w:marLeft w:val="0"/>
              <w:marRight w:val="0"/>
              <w:marTop w:val="0"/>
              <w:marBottom w:val="0"/>
              <w:divBdr>
                <w:top w:val="single" w:sz="6" w:space="7" w:color="E5E5E5"/>
                <w:left w:val="none" w:sz="0" w:space="0" w:color="auto"/>
                <w:bottom w:val="none" w:sz="0" w:space="0" w:color="auto"/>
                <w:right w:val="none" w:sz="0" w:space="0" w:color="auto"/>
              </w:divBdr>
            </w:div>
          </w:divsChild>
        </w:div>
        <w:div w:id="417749216">
          <w:marLeft w:val="0"/>
          <w:marRight w:val="0"/>
          <w:marTop w:val="0"/>
          <w:marBottom w:val="0"/>
          <w:divBdr>
            <w:top w:val="none" w:sz="0" w:space="0" w:color="auto"/>
            <w:left w:val="none" w:sz="0" w:space="0" w:color="auto"/>
            <w:bottom w:val="none" w:sz="0" w:space="0" w:color="auto"/>
            <w:right w:val="none" w:sz="0" w:space="0" w:color="auto"/>
          </w:divBdr>
          <w:divsChild>
            <w:div w:id="1907303707">
              <w:marLeft w:val="0"/>
              <w:marRight w:val="0"/>
              <w:marTop w:val="0"/>
              <w:marBottom w:val="0"/>
              <w:divBdr>
                <w:top w:val="none" w:sz="0" w:space="0" w:color="auto"/>
                <w:left w:val="none" w:sz="0" w:space="0" w:color="auto"/>
                <w:bottom w:val="none" w:sz="0" w:space="0" w:color="auto"/>
                <w:right w:val="none" w:sz="0" w:space="0" w:color="auto"/>
              </w:divBdr>
              <w:divsChild>
                <w:div w:id="1714118158">
                  <w:marLeft w:val="0"/>
                  <w:marRight w:val="0"/>
                  <w:marTop w:val="0"/>
                  <w:marBottom w:val="0"/>
                  <w:divBdr>
                    <w:top w:val="none" w:sz="0" w:space="0" w:color="auto"/>
                    <w:left w:val="none" w:sz="0" w:space="0" w:color="auto"/>
                    <w:bottom w:val="none" w:sz="0" w:space="0" w:color="auto"/>
                    <w:right w:val="none" w:sz="0" w:space="0" w:color="auto"/>
                  </w:divBdr>
                  <w:divsChild>
                    <w:div w:id="1619414387">
                      <w:marLeft w:val="0"/>
                      <w:marRight w:val="0"/>
                      <w:marTop w:val="0"/>
                      <w:marBottom w:val="0"/>
                      <w:divBdr>
                        <w:top w:val="none" w:sz="0" w:space="0" w:color="auto"/>
                        <w:left w:val="none" w:sz="0" w:space="0" w:color="auto"/>
                        <w:bottom w:val="none" w:sz="0" w:space="0" w:color="auto"/>
                        <w:right w:val="none" w:sz="0" w:space="0" w:color="auto"/>
                      </w:divBdr>
                      <w:divsChild>
                        <w:div w:id="1111320489">
                          <w:marLeft w:val="0"/>
                          <w:marRight w:val="0"/>
                          <w:marTop w:val="0"/>
                          <w:marBottom w:val="0"/>
                          <w:divBdr>
                            <w:top w:val="none" w:sz="0" w:space="0" w:color="auto"/>
                            <w:left w:val="none" w:sz="0" w:space="0" w:color="auto"/>
                            <w:bottom w:val="none" w:sz="0" w:space="0" w:color="auto"/>
                            <w:right w:val="none" w:sz="0" w:space="0" w:color="auto"/>
                          </w:divBdr>
                          <w:divsChild>
                            <w:div w:id="18760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333052">
          <w:marLeft w:val="0"/>
          <w:marRight w:val="0"/>
          <w:marTop w:val="0"/>
          <w:marBottom w:val="0"/>
          <w:divBdr>
            <w:top w:val="none" w:sz="0" w:space="0" w:color="auto"/>
            <w:left w:val="none" w:sz="0" w:space="0" w:color="auto"/>
            <w:bottom w:val="none" w:sz="0" w:space="0" w:color="auto"/>
            <w:right w:val="none" w:sz="0" w:space="0" w:color="auto"/>
          </w:divBdr>
          <w:divsChild>
            <w:div w:id="840242032">
              <w:marLeft w:val="0"/>
              <w:marRight w:val="0"/>
              <w:marTop w:val="0"/>
              <w:marBottom w:val="0"/>
              <w:divBdr>
                <w:top w:val="single" w:sz="6" w:space="7" w:color="E5E5E5"/>
                <w:left w:val="none" w:sz="0" w:space="0" w:color="auto"/>
                <w:bottom w:val="none" w:sz="0" w:space="0" w:color="auto"/>
                <w:right w:val="none" w:sz="0" w:space="0" w:color="auto"/>
              </w:divBdr>
            </w:div>
          </w:divsChild>
        </w:div>
        <w:div w:id="1020551802">
          <w:marLeft w:val="0"/>
          <w:marRight w:val="0"/>
          <w:marTop w:val="0"/>
          <w:marBottom w:val="0"/>
          <w:divBdr>
            <w:top w:val="none" w:sz="0" w:space="0" w:color="auto"/>
            <w:left w:val="none" w:sz="0" w:space="0" w:color="auto"/>
            <w:bottom w:val="none" w:sz="0" w:space="0" w:color="auto"/>
            <w:right w:val="none" w:sz="0" w:space="0" w:color="auto"/>
          </w:divBdr>
          <w:divsChild>
            <w:div w:id="1442261300">
              <w:marLeft w:val="0"/>
              <w:marRight w:val="0"/>
              <w:marTop w:val="0"/>
              <w:marBottom w:val="0"/>
              <w:divBdr>
                <w:top w:val="none" w:sz="0" w:space="0" w:color="auto"/>
                <w:left w:val="none" w:sz="0" w:space="0" w:color="auto"/>
                <w:bottom w:val="none" w:sz="0" w:space="0" w:color="auto"/>
                <w:right w:val="none" w:sz="0" w:space="0" w:color="auto"/>
              </w:divBdr>
              <w:divsChild>
                <w:div w:id="2108185639">
                  <w:marLeft w:val="0"/>
                  <w:marRight w:val="0"/>
                  <w:marTop w:val="0"/>
                  <w:marBottom w:val="0"/>
                  <w:divBdr>
                    <w:top w:val="none" w:sz="0" w:space="0" w:color="auto"/>
                    <w:left w:val="none" w:sz="0" w:space="0" w:color="auto"/>
                    <w:bottom w:val="none" w:sz="0" w:space="0" w:color="auto"/>
                    <w:right w:val="none" w:sz="0" w:space="0" w:color="auto"/>
                  </w:divBdr>
                  <w:divsChild>
                    <w:div w:id="1858084135">
                      <w:marLeft w:val="0"/>
                      <w:marRight w:val="0"/>
                      <w:marTop w:val="0"/>
                      <w:marBottom w:val="0"/>
                      <w:divBdr>
                        <w:top w:val="none" w:sz="0" w:space="0" w:color="auto"/>
                        <w:left w:val="none" w:sz="0" w:space="0" w:color="auto"/>
                        <w:bottom w:val="none" w:sz="0" w:space="0" w:color="auto"/>
                        <w:right w:val="none" w:sz="0" w:space="0" w:color="auto"/>
                      </w:divBdr>
                      <w:divsChild>
                        <w:div w:id="1513884115">
                          <w:marLeft w:val="0"/>
                          <w:marRight w:val="0"/>
                          <w:marTop w:val="0"/>
                          <w:marBottom w:val="0"/>
                          <w:divBdr>
                            <w:top w:val="none" w:sz="0" w:space="0" w:color="auto"/>
                            <w:left w:val="none" w:sz="0" w:space="0" w:color="auto"/>
                            <w:bottom w:val="none" w:sz="0" w:space="0" w:color="auto"/>
                            <w:right w:val="none" w:sz="0" w:space="0" w:color="auto"/>
                          </w:divBdr>
                          <w:divsChild>
                            <w:div w:id="16140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696060">
          <w:marLeft w:val="0"/>
          <w:marRight w:val="0"/>
          <w:marTop w:val="0"/>
          <w:marBottom w:val="0"/>
          <w:divBdr>
            <w:top w:val="none" w:sz="0" w:space="0" w:color="auto"/>
            <w:left w:val="none" w:sz="0" w:space="0" w:color="auto"/>
            <w:bottom w:val="none" w:sz="0" w:space="0" w:color="auto"/>
            <w:right w:val="none" w:sz="0" w:space="0" w:color="auto"/>
          </w:divBdr>
          <w:divsChild>
            <w:div w:id="2062096712">
              <w:marLeft w:val="0"/>
              <w:marRight w:val="0"/>
              <w:marTop w:val="0"/>
              <w:marBottom w:val="0"/>
              <w:divBdr>
                <w:top w:val="single" w:sz="6" w:space="7" w:color="E5E5E5"/>
                <w:left w:val="none" w:sz="0" w:space="0" w:color="auto"/>
                <w:bottom w:val="none" w:sz="0" w:space="0" w:color="auto"/>
                <w:right w:val="none" w:sz="0" w:space="0" w:color="auto"/>
              </w:divBdr>
            </w:div>
          </w:divsChild>
        </w:div>
        <w:div w:id="42295166">
          <w:marLeft w:val="0"/>
          <w:marRight w:val="0"/>
          <w:marTop w:val="0"/>
          <w:marBottom w:val="0"/>
          <w:divBdr>
            <w:top w:val="none" w:sz="0" w:space="0" w:color="auto"/>
            <w:left w:val="none" w:sz="0" w:space="0" w:color="auto"/>
            <w:bottom w:val="none" w:sz="0" w:space="0" w:color="auto"/>
            <w:right w:val="none" w:sz="0" w:space="0" w:color="auto"/>
          </w:divBdr>
          <w:divsChild>
            <w:div w:id="1558780192">
              <w:marLeft w:val="0"/>
              <w:marRight w:val="0"/>
              <w:marTop w:val="0"/>
              <w:marBottom w:val="0"/>
              <w:divBdr>
                <w:top w:val="none" w:sz="0" w:space="0" w:color="auto"/>
                <w:left w:val="none" w:sz="0" w:space="0" w:color="auto"/>
                <w:bottom w:val="none" w:sz="0" w:space="0" w:color="auto"/>
                <w:right w:val="none" w:sz="0" w:space="0" w:color="auto"/>
              </w:divBdr>
              <w:divsChild>
                <w:div w:id="1796363449">
                  <w:marLeft w:val="0"/>
                  <w:marRight w:val="0"/>
                  <w:marTop w:val="0"/>
                  <w:marBottom w:val="0"/>
                  <w:divBdr>
                    <w:top w:val="none" w:sz="0" w:space="0" w:color="auto"/>
                    <w:left w:val="none" w:sz="0" w:space="0" w:color="auto"/>
                    <w:bottom w:val="none" w:sz="0" w:space="0" w:color="auto"/>
                    <w:right w:val="none" w:sz="0" w:space="0" w:color="auto"/>
                  </w:divBdr>
                  <w:divsChild>
                    <w:div w:id="1252422937">
                      <w:marLeft w:val="0"/>
                      <w:marRight w:val="0"/>
                      <w:marTop w:val="0"/>
                      <w:marBottom w:val="0"/>
                      <w:divBdr>
                        <w:top w:val="none" w:sz="0" w:space="0" w:color="auto"/>
                        <w:left w:val="none" w:sz="0" w:space="0" w:color="auto"/>
                        <w:bottom w:val="none" w:sz="0" w:space="0" w:color="auto"/>
                        <w:right w:val="none" w:sz="0" w:space="0" w:color="auto"/>
                      </w:divBdr>
                      <w:divsChild>
                        <w:div w:id="803040259">
                          <w:marLeft w:val="0"/>
                          <w:marRight w:val="0"/>
                          <w:marTop w:val="0"/>
                          <w:marBottom w:val="0"/>
                          <w:divBdr>
                            <w:top w:val="none" w:sz="0" w:space="0" w:color="auto"/>
                            <w:left w:val="none" w:sz="0" w:space="0" w:color="auto"/>
                            <w:bottom w:val="none" w:sz="0" w:space="0" w:color="auto"/>
                            <w:right w:val="none" w:sz="0" w:space="0" w:color="auto"/>
                          </w:divBdr>
                          <w:divsChild>
                            <w:div w:id="142849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262429">
          <w:marLeft w:val="0"/>
          <w:marRight w:val="0"/>
          <w:marTop w:val="0"/>
          <w:marBottom w:val="0"/>
          <w:divBdr>
            <w:top w:val="none" w:sz="0" w:space="0" w:color="auto"/>
            <w:left w:val="none" w:sz="0" w:space="0" w:color="auto"/>
            <w:bottom w:val="none" w:sz="0" w:space="0" w:color="auto"/>
            <w:right w:val="none" w:sz="0" w:space="0" w:color="auto"/>
          </w:divBdr>
          <w:divsChild>
            <w:div w:id="95949885">
              <w:marLeft w:val="0"/>
              <w:marRight w:val="0"/>
              <w:marTop w:val="0"/>
              <w:marBottom w:val="0"/>
              <w:divBdr>
                <w:top w:val="single" w:sz="6" w:space="7" w:color="E5E5E5"/>
                <w:left w:val="none" w:sz="0" w:space="0" w:color="auto"/>
                <w:bottom w:val="none" w:sz="0" w:space="0" w:color="auto"/>
                <w:right w:val="none" w:sz="0" w:space="0" w:color="auto"/>
              </w:divBdr>
            </w:div>
          </w:divsChild>
        </w:div>
        <w:div w:id="76631102">
          <w:marLeft w:val="0"/>
          <w:marRight w:val="0"/>
          <w:marTop w:val="0"/>
          <w:marBottom w:val="0"/>
          <w:divBdr>
            <w:top w:val="none" w:sz="0" w:space="0" w:color="auto"/>
            <w:left w:val="none" w:sz="0" w:space="0" w:color="auto"/>
            <w:bottom w:val="none" w:sz="0" w:space="0" w:color="auto"/>
            <w:right w:val="none" w:sz="0" w:space="0" w:color="auto"/>
          </w:divBdr>
          <w:divsChild>
            <w:div w:id="1959681868">
              <w:marLeft w:val="0"/>
              <w:marRight w:val="0"/>
              <w:marTop w:val="0"/>
              <w:marBottom w:val="0"/>
              <w:divBdr>
                <w:top w:val="none" w:sz="0" w:space="0" w:color="auto"/>
                <w:left w:val="none" w:sz="0" w:space="0" w:color="auto"/>
                <w:bottom w:val="none" w:sz="0" w:space="0" w:color="auto"/>
                <w:right w:val="none" w:sz="0" w:space="0" w:color="auto"/>
              </w:divBdr>
              <w:divsChild>
                <w:div w:id="46684639">
                  <w:marLeft w:val="0"/>
                  <w:marRight w:val="0"/>
                  <w:marTop w:val="0"/>
                  <w:marBottom w:val="0"/>
                  <w:divBdr>
                    <w:top w:val="none" w:sz="0" w:space="0" w:color="auto"/>
                    <w:left w:val="none" w:sz="0" w:space="0" w:color="auto"/>
                    <w:bottom w:val="none" w:sz="0" w:space="0" w:color="auto"/>
                    <w:right w:val="none" w:sz="0" w:space="0" w:color="auto"/>
                  </w:divBdr>
                  <w:divsChild>
                    <w:div w:id="1020745277">
                      <w:marLeft w:val="0"/>
                      <w:marRight w:val="0"/>
                      <w:marTop w:val="0"/>
                      <w:marBottom w:val="0"/>
                      <w:divBdr>
                        <w:top w:val="none" w:sz="0" w:space="0" w:color="auto"/>
                        <w:left w:val="none" w:sz="0" w:space="0" w:color="auto"/>
                        <w:bottom w:val="none" w:sz="0" w:space="0" w:color="auto"/>
                        <w:right w:val="none" w:sz="0" w:space="0" w:color="auto"/>
                      </w:divBdr>
                      <w:divsChild>
                        <w:div w:id="253559619">
                          <w:marLeft w:val="0"/>
                          <w:marRight w:val="0"/>
                          <w:marTop w:val="0"/>
                          <w:marBottom w:val="0"/>
                          <w:divBdr>
                            <w:top w:val="none" w:sz="0" w:space="0" w:color="auto"/>
                            <w:left w:val="none" w:sz="0" w:space="0" w:color="auto"/>
                            <w:bottom w:val="none" w:sz="0" w:space="0" w:color="auto"/>
                            <w:right w:val="none" w:sz="0" w:space="0" w:color="auto"/>
                          </w:divBdr>
                          <w:divsChild>
                            <w:div w:id="1044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033164">
          <w:marLeft w:val="0"/>
          <w:marRight w:val="0"/>
          <w:marTop w:val="0"/>
          <w:marBottom w:val="0"/>
          <w:divBdr>
            <w:top w:val="none" w:sz="0" w:space="0" w:color="auto"/>
            <w:left w:val="none" w:sz="0" w:space="0" w:color="auto"/>
            <w:bottom w:val="none" w:sz="0" w:space="0" w:color="auto"/>
            <w:right w:val="none" w:sz="0" w:space="0" w:color="auto"/>
          </w:divBdr>
          <w:divsChild>
            <w:div w:id="2083213289">
              <w:marLeft w:val="0"/>
              <w:marRight w:val="0"/>
              <w:marTop w:val="0"/>
              <w:marBottom w:val="0"/>
              <w:divBdr>
                <w:top w:val="single" w:sz="6" w:space="7" w:color="E5E5E5"/>
                <w:left w:val="none" w:sz="0" w:space="0" w:color="auto"/>
                <w:bottom w:val="none" w:sz="0" w:space="0" w:color="auto"/>
                <w:right w:val="none" w:sz="0" w:space="0" w:color="auto"/>
              </w:divBdr>
            </w:div>
          </w:divsChild>
        </w:div>
        <w:div w:id="2056077908">
          <w:marLeft w:val="0"/>
          <w:marRight w:val="0"/>
          <w:marTop w:val="0"/>
          <w:marBottom w:val="0"/>
          <w:divBdr>
            <w:top w:val="none" w:sz="0" w:space="0" w:color="auto"/>
            <w:left w:val="none" w:sz="0" w:space="0" w:color="auto"/>
            <w:bottom w:val="none" w:sz="0" w:space="0" w:color="auto"/>
            <w:right w:val="none" w:sz="0" w:space="0" w:color="auto"/>
          </w:divBdr>
          <w:divsChild>
            <w:div w:id="841355672">
              <w:marLeft w:val="0"/>
              <w:marRight w:val="0"/>
              <w:marTop w:val="0"/>
              <w:marBottom w:val="0"/>
              <w:divBdr>
                <w:top w:val="none" w:sz="0" w:space="0" w:color="auto"/>
                <w:left w:val="none" w:sz="0" w:space="0" w:color="auto"/>
                <w:bottom w:val="none" w:sz="0" w:space="0" w:color="auto"/>
                <w:right w:val="none" w:sz="0" w:space="0" w:color="auto"/>
              </w:divBdr>
              <w:divsChild>
                <w:div w:id="1473524354">
                  <w:marLeft w:val="0"/>
                  <w:marRight w:val="0"/>
                  <w:marTop w:val="0"/>
                  <w:marBottom w:val="0"/>
                  <w:divBdr>
                    <w:top w:val="none" w:sz="0" w:space="0" w:color="auto"/>
                    <w:left w:val="none" w:sz="0" w:space="0" w:color="auto"/>
                    <w:bottom w:val="none" w:sz="0" w:space="0" w:color="auto"/>
                    <w:right w:val="none" w:sz="0" w:space="0" w:color="auto"/>
                  </w:divBdr>
                  <w:divsChild>
                    <w:div w:id="356278538">
                      <w:marLeft w:val="0"/>
                      <w:marRight w:val="0"/>
                      <w:marTop w:val="0"/>
                      <w:marBottom w:val="0"/>
                      <w:divBdr>
                        <w:top w:val="none" w:sz="0" w:space="0" w:color="auto"/>
                        <w:left w:val="none" w:sz="0" w:space="0" w:color="auto"/>
                        <w:bottom w:val="none" w:sz="0" w:space="0" w:color="auto"/>
                        <w:right w:val="none" w:sz="0" w:space="0" w:color="auto"/>
                      </w:divBdr>
                      <w:divsChild>
                        <w:div w:id="446508459">
                          <w:marLeft w:val="0"/>
                          <w:marRight w:val="0"/>
                          <w:marTop w:val="0"/>
                          <w:marBottom w:val="0"/>
                          <w:divBdr>
                            <w:top w:val="none" w:sz="0" w:space="0" w:color="auto"/>
                            <w:left w:val="none" w:sz="0" w:space="0" w:color="auto"/>
                            <w:bottom w:val="none" w:sz="0" w:space="0" w:color="auto"/>
                            <w:right w:val="none" w:sz="0" w:space="0" w:color="auto"/>
                          </w:divBdr>
                          <w:divsChild>
                            <w:div w:id="136656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853249">
          <w:marLeft w:val="0"/>
          <w:marRight w:val="0"/>
          <w:marTop w:val="0"/>
          <w:marBottom w:val="0"/>
          <w:divBdr>
            <w:top w:val="none" w:sz="0" w:space="0" w:color="auto"/>
            <w:left w:val="none" w:sz="0" w:space="0" w:color="auto"/>
            <w:bottom w:val="none" w:sz="0" w:space="0" w:color="auto"/>
            <w:right w:val="none" w:sz="0" w:space="0" w:color="auto"/>
          </w:divBdr>
          <w:divsChild>
            <w:div w:id="618335277">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gugcsputnik.ucoz.ru/_nw/1/16400112.jpg" TargetMode="External"/><Relationship Id="rId13" Type="http://schemas.openxmlformats.org/officeDocument/2006/relationships/hyperlink" Target="http://www.auslandsschulwesen.de" TargetMode="External"/><Relationship Id="rId18" Type="http://schemas.openxmlformats.org/officeDocument/2006/relationships/hyperlink" Target="http://www.deutsch-online.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auslandsschulwesen.de" TargetMode="External"/><Relationship Id="rId2" Type="http://schemas.openxmlformats.org/officeDocument/2006/relationships/styles" Target="styles.xml"/><Relationship Id="rId16" Type="http://schemas.openxmlformats.org/officeDocument/2006/relationships/hyperlink" Target="http://www.daf.uni-mainz.de/landeskunde"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ornelsen-teachweb.de/" TargetMode="Externa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www.einblicke.com"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b-o.de/"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856</TotalTime>
  <Pages>55</Pages>
  <Words>13118</Words>
  <Characters>74773</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Master</cp:lastModifiedBy>
  <cp:revision>41</cp:revision>
  <cp:lastPrinted>2019-11-28T19:19:00Z</cp:lastPrinted>
  <dcterms:created xsi:type="dcterms:W3CDTF">2019-11-26T18:36:00Z</dcterms:created>
  <dcterms:modified xsi:type="dcterms:W3CDTF">2019-11-28T19:20:00Z</dcterms:modified>
</cp:coreProperties>
</file>